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856647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471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3213108" w:name="ctxt"/>
    <w:bookmarkEnd w:id="932131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107433" name="name11336903b95dded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2066903b95dded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7416903b95ddf5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269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269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70594949" name="name92106903b95e101f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56556903b95e101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89929" name="name70686903b95e15c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46903b95e15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9076903b95e16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33910" name="name71696903b95e233f8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76556903b95e233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88690" name="name91536903b95e28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06903b95e28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8486903b95e293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735203" name="name29376903b95e36b7a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2316903b95e36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58856" name="name95716903b95e3b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46903b95e3b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1566903b95e3c4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2410654" name="name35606903b95e4989f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55776903b95e49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242913" name="name26066903b95e5483c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21836903b95e54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21768" name="name70506903b95e5a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06903b95e5a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366903b95e5b4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378737" name="name95226903b95e67afb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4056903b95e67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493271" name="name83986903b95e7473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7196903b95e74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55069" name="name50056903b95e7d8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26903b95e7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4836903b95e7e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7196354" name="name57086903b95e86af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0906903b95e86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64377" name="name68586903b95e96db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9236903b95e96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803573" name="name91396903b95ea34be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1616903b95ea3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699">
    <w:multiLevelType w:val="hybridMultilevel"/>
    <w:lvl w:ilvl="0" w:tplc="16155765">
      <w:start w:val="1"/>
      <w:numFmt w:val="decimal"/>
      <w:lvlText w:val="%1."/>
      <w:lvlJc w:val="left"/>
      <w:pPr>
        <w:ind w:left="720" w:hanging="360"/>
      </w:pPr>
    </w:lvl>
    <w:lvl w:ilvl="1" w:tplc="16155765" w:tentative="1">
      <w:start w:val="1"/>
      <w:numFmt w:val="lowerLetter"/>
      <w:lvlText w:val="%2."/>
      <w:lvlJc w:val="left"/>
      <w:pPr>
        <w:ind w:left="1440" w:hanging="360"/>
      </w:pPr>
    </w:lvl>
    <w:lvl w:ilvl="2" w:tplc="16155765" w:tentative="1">
      <w:start w:val="1"/>
      <w:numFmt w:val="lowerRoman"/>
      <w:lvlText w:val="%3."/>
      <w:lvlJc w:val="right"/>
      <w:pPr>
        <w:ind w:left="2160" w:hanging="180"/>
      </w:pPr>
    </w:lvl>
    <w:lvl w:ilvl="3" w:tplc="16155765" w:tentative="1">
      <w:start w:val="1"/>
      <w:numFmt w:val="decimal"/>
      <w:lvlText w:val="%4."/>
      <w:lvlJc w:val="left"/>
      <w:pPr>
        <w:ind w:left="2880" w:hanging="360"/>
      </w:pPr>
    </w:lvl>
    <w:lvl w:ilvl="4" w:tplc="16155765" w:tentative="1">
      <w:start w:val="1"/>
      <w:numFmt w:val="lowerLetter"/>
      <w:lvlText w:val="%5."/>
      <w:lvlJc w:val="left"/>
      <w:pPr>
        <w:ind w:left="3600" w:hanging="360"/>
      </w:pPr>
    </w:lvl>
    <w:lvl w:ilvl="5" w:tplc="16155765" w:tentative="1">
      <w:start w:val="1"/>
      <w:numFmt w:val="lowerRoman"/>
      <w:lvlText w:val="%6."/>
      <w:lvlJc w:val="right"/>
      <w:pPr>
        <w:ind w:left="4320" w:hanging="180"/>
      </w:pPr>
    </w:lvl>
    <w:lvl w:ilvl="6" w:tplc="16155765" w:tentative="1">
      <w:start w:val="1"/>
      <w:numFmt w:val="decimal"/>
      <w:lvlText w:val="%7."/>
      <w:lvlJc w:val="left"/>
      <w:pPr>
        <w:ind w:left="5040" w:hanging="360"/>
      </w:pPr>
    </w:lvl>
    <w:lvl w:ilvl="7" w:tplc="16155765" w:tentative="1">
      <w:start w:val="1"/>
      <w:numFmt w:val="lowerLetter"/>
      <w:lvlText w:val="%8."/>
      <w:lvlJc w:val="left"/>
      <w:pPr>
        <w:ind w:left="5760" w:hanging="360"/>
      </w:pPr>
    </w:lvl>
    <w:lvl w:ilvl="8" w:tplc="16155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">
    <w:multiLevelType w:val="hybridMultilevel"/>
    <w:lvl w:ilvl="0" w:tplc="84290888">
      <w:start w:val="1"/>
      <w:numFmt w:val="decimal"/>
      <w:lvlText w:val="%1."/>
      <w:lvlJc w:val="left"/>
      <w:pPr>
        <w:ind w:left="720" w:hanging="360"/>
      </w:pPr>
    </w:lvl>
    <w:lvl w:ilvl="1" w:tplc="84290888" w:tentative="1">
      <w:start w:val="1"/>
      <w:numFmt w:val="lowerLetter"/>
      <w:lvlText w:val="%2."/>
      <w:lvlJc w:val="left"/>
      <w:pPr>
        <w:ind w:left="1440" w:hanging="360"/>
      </w:pPr>
    </w:lvl>
    <w:lvl w:ilvl="2" w:tplc="84290888" w:tentative="1">
      <w:start w:val="1"/>
      <w:numFmt w:val="lowerRoman"/>
      <w:lvlText w:val="%3."/>
      <w:lvlJc w:val="right"/>
      <w:pPr>
        <w:ind w:left="2160" w:hanging="180"/>
      </w:pPr>
    </w:lvl>
    <w:lvl w:ilvl="3" w:tplc="84290888" w:tentative="1">
      <w:start w:val="1"/>
      <w:numFmt w:val="decimal"/>
      <w:lvlText w:val="%4."/>
      <w:lvlJc w:val="left"/>
      <w:pPr>
        <w:ind w:left="2880" w:hanging="360"/>
      </w:pPr>
    </w:lvl>
    <w:lvl w:ilvl="4" w:tplc="84290888" w:tentative="1">
      <w:start w:val="1"/>
      <w:numFmt w:val="lowerLetter"/>
      <w:lvlText w:val="%5."/>
      <w:lvlJc w:val="left"/>
      <w:pPr>
        <w:ind w:left="3600" w:hanging="360"/>
      </w:pPr>
    </w:lvl>
    <w:lvl w:ilvl="5" w:tplc="84290888" w:tentative="1">
      <w:start w:val="1"/>
      <w:numFmt w:val="lowerRoman"/>
      <w:lvlText w:val="%6."/>
      <w:lvlJc w:val="right"/>
      <w:pPr>
        <w:ind w:left="4320" w:hanging="180"/>
      </w:pPr>
    </w:lvl>
    <w:lvl w:ilvl="6" w:tplc="84290888" w:tentative="1">
      <w:start w:val="1"/>
      <w:numFmt w:val="decimal"/>
      <w:lvlText w:val="%7."/>
      <w:lvlJc w:val="left"/>
      <w:pPr>
        <w:ind w:left="5040" w:hanging="360"/>
      </w:pPr>
    </w:lvl>
    <w:lvl w:ilvl="7" w:tplc="84290888" w:tentative="1">
      <w:start w:val="1"/>
      <w:numFmt w:val="lowerLetter"/>
      <w:lvlText w:val="%8."/>
      <w:lvlJc w:val="left"/>
      <w:pPr>
        <w:ind w:left="5760" w:hanging="360"/>
      </w:pPr>
    </w:lvl>
    <w:lvl w:ilvl="8" w:tplc="84290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">
    <w:multiLevelType w:val="hybridMultilevel"/>
    <w:lvl w:ilvl="0" w:tplc="54939855">
      <w:start w:val="1"/>
      <w:numFmt w:val="decimal"/>
      <w:lvlText w:val="%1."/>
      <w:lvlJc w:val="left"/>
      <w:pPr>
        <w:ind w:left="720" w:hanging="360"/>
      </w:pPr>
    </w:lvl>
    <w:lvl w:ilvl="1" w:tplc="54939855" w:tentative="1">
      <w:start w:val="1"/>
      <w:numFmt w:val="lowerLetter"/>
      <w:lvlText w:val="%2."/>
      <w:lvlJc w:val="left"/>
      <w:pPr>
        <w:ind w:left="1440" w:hanging="360"/>
      </w:pPr>
    </w:lvl>
    <w:lvl w:ilvl="2" w:tplc="54939855" w:tentative="1">
      <w:start w:val="1"/>
      <w:numFmt w:val="lowerRoman"/>
      <w:lvlText w:val="%3."/>
      <w:lvlJc w:val="right"/>
      <w:pPr>
        <w:ind w:left="2160" w:hanging="180"/>
      </w:pPr>
    </w:lvl>
    <w:lvl w:ilvl="3" w:tplc="54939855" w:tentative="1">
      <w:start w:val="1"/>
      <w:numFmt w:val="decimal"/>
      <w:lvlText w:val="%4."/>
      <w:lvlJc w:val="left"/>
      <w:pPr>
        <w:ind w:left="2880" w:hanging="360"/>
      </w:pPr>
    </w:lvl>
    <w:lvl w:ilvl="4" w:tplc="54939855" w:tentative="1">
      <w:start w:val="1"/>
      <w:numFmt w:val="lowerLetter"/>
      <w:lvlText w:val="%5."/>
      <w:lvlJc w:val="left"/>
      <w:pPr>
        <w:ind w:left="3600" w:hanging="360"/>
      </w:pPr>
    </w:lvl>
    <w:lvl w:ilvl="5" w:tplc="54939855" w:tentative="1">
      <w:start w:val="1"/>
      <w:numFmt w:val="lowerRoman"/>
      <w:lvlText w:val="%6."/>
      <w:lvlJc w:val="right"/>
      <w:pPr>
        <w:ind w:left="4320" w:hanging="180"/>
      </w:pPr>
    </w:lvl>
    <w:lvl w:ilvl="6" w:tplc="54939855" w:tentative="1">
      <w:start w:val="1"/>
      <w:numFmt w:val="decimal"/>
      <w:lvlText w:val="%7."/>
      <w:lvlJc w:val="left"/>
      <w:pPr>
        <w:ind w:left="5040" w:hanging="360"/>
      </w:pPr>
    </w:lvl>
    <w:lvl w:ilvl="7" w:tplc="54939855" w:tentative="1">
      <w:start w:val="1"/>
      <w:numFmt w:val="lowerLetter"/>
      <w:lvlText w:val="%8."/>
      <w:lvlJc w:val="left"/>
      <w:pPr>
        <w:ind w:left="5760" w:hanging="360"/>
      </w:pPr>
    </w:lvl>
    <w:lvl w:ilvl="8" w:tplc="54939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">
    <w:multiLevelType w:val="hybridMultilevel"/>
    <w:lvl w:ilvl="0" w:tplc="14703358">
      <w:start w:val="1"/>
      <w:numFmt w:val="decimal"/>
      <w:lvlText w:val="%1."/>
      <w:lvlJc w:val="left"/>
      <w:pPr>
        <w:ind w:left="720" w:hanging="360"/>
      </w:pPr>
    </w:lvl>
    <w:lvl w:ilvl="1" w:tplc="14703358" w:tentative="1">
      <w:start w:val="1"/>
      <w:numFmt w:val="lowerLetter"/>
      <w:lvlText w:val="%2."/>
      <w:lvlJc w:val="left"/>
      <w:pPr>
        <w:ind w:left="1440" w:hanging="360"/>
      </w:pPr>
    </w:lvl>
    <w:lvl w:ilvl="2" w:tplc="14703358" w:tentative="1">
      <w:start w:val="1"/>
      <w:numFmt w:val="lowerRoman"/>
      <w:lvlText w:val="%3."/>
      <w:lvlJc w:val="right"/>
      <w:pPr>
        <w:ind w:left="2160" w:hanging="180"/>
      </w:pPr>
    </w:lvl>
    <w:lvl w:ilvl="3" w:tplc="14703358" w:tentative="1">
      <w:start w:val="1"/>
      <w:numFmt w:val="decimal"/>
      <w:lvlText w:val="%4."/>
      <w:lvlJc w:val="left"/>
      <w:pPr>
        <w:ind w:left="2880" w:hanging="360"/>
      </w:pPr>
    </w:lvl>
    <w:lvl w:ilvl="4" w:tplc="14703358" w:tentative="1">
      <w:start w:val="1"/>
      <w:numFmt w:val="lowerLetter"/>
      <w:lvlText w:val="%5."/>
      <w:lvlJc w:val="left"/>
      <w:pPr>
        <w:ind w:left="3600" w:hanging="360"/>
      </w:pPr>
    </w:lvl>
    <w:lvl w:ilvl="5" w:tplc="14703358" w:tentative="1">
      <w:start w:val="1"/>
      <w:numFmt w:val="lowerRoman"/>
      <w:lvlText w:val="%6."/>
      <w:lvlJc w:val="right"/>
      <w:pPr>
        <w:ind w:left="4320" w:hanging="180"/>
      </w:pPr>
    </w:lvl>
    <w:lvl w:ilvl="6" w:tplc="14703358" w:tentative="1">
      <w:start w:val="1"/>
      <w:numFmt w:val="decimal"/>
      <w:lvlText w:val="%7."/>
      <w:lvlJc w:val="left"/>
      <w:pPr>
        <w:ind w:left="5040" w:hanging="360"/>
      </w:pPr>
    </w:lvl>
    <w:lvl w:ilvl="7" w:tplc="14703358" w:tentative="1">
      <w:start w:val="1"/>
      <w:numFmt w:val="lowerLetter"/>
      <w:lvlText w:val="%8."/>
      <w:lvlJc w:val="left"/>
      <w:pPr>
        <w:ind w:left="5760" w:hanging="360"/>
      </w:pPr>
    </w:lvl>
    <w:lvl w:ilvl="8" w:tplc="14703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">
    <w:multiLevelType w:val="hybridMultilevel"/>
    <w:lvl w:ilvl="0" w:tplc="67275294">
      <w:start w:val="1"/>
      <w:numFmt w:val="decimal"/>
      <w:lvlText w:val="%1."/>
      <w:lvlJc w:val="left"/>
      <w:pPr>
        <w:ind w:left="720" w:hanging="360"/>
      </w:pPr>
    </w:lvl>
    <w:lvl w:ilvl="1" w:tplc="67275294" w:tentative="1">
      <w:start w:val="1"/>
      <w:numFmt w:val="lowerLetter"/>
      <w:lvlText w:val="%2."/>
      <w:lvlJc w:val="left"/>
      <w:pPr>
        <w:ind w:left="1440" w:hanging="360"/>
      </w:pPr>
    </w:lvl>
    <w:lvl w:ilvl="2" w:tplc="67275294" w:tentative="1">
      <w:start w:val="1"/>
      <w:numFmt w:val="lowerRoman"/>
      <w:lvlText w:val="%3."/>
      <w:lvlJc w:val="right"/>
      <w:pPr>
        <w:ind w:left="2160" w:hanging="180"/>
      </w:pPr>
    </w:lvl>
    <w:lvl w:ilvl="3" w:tplc="67275294" w:tentative="1">
      <w:start w:val="1"/>
      <w:numFmt w:val="decimal"/>
      <w:lvlText w:val="%4."/>
      <w:lvlJc w:val="left"/>
      <w:pPr>
        <w:ind w:left="2880" w:hanging="360"/>
      </w:pPr>
    </w:lvl>
    <w:lvl w:ilvl="4" w:tplc="67275294" w:tentative="1">
      <w:start w:val="1"/>
      <w:numFmt w:val="lowerLetter"/>
      <w:lvlText w:val="%5."/>
      <w:lvlJc w:val="left"/>
      <w:pPr>
        <w:ind w:left="3600" w:hanging="360"/>
      </w:pPr>
    </w:lvl>
    <w:lvl w:ilvl="5" w:tplc="67275294" w:tentative="1">
      <w:start w:val="1"/>
      <w:numFmt w:val="lowerRoman"/>
      <w:lvlText w:val="%6."/>
      <w:lvlJc w:val="right"/>
      <w:pPr>
        <w:ind w:left="4320" w:hanging="180"/>
      </w:pPr>
    </w:lvl>
    <w:lvl w:ilvl="6" w:tplc="67275294" w:tentative="1">
      <w:start w:val="1"/>
      <w:numFmt w:val="decimal"/>
      <w:lvlText w:val="%7."/>
      <w:lvlJc w:val="left"/>
      <w:pPr>
        <w:ind w:left="5040" w:hanging="360"/>
      </w:pPr>
    </w:lvl>
    <w:lvl w:ilvl="7" w:tplc="67275294" w:tentative="1">
      <w:start w:val="1"/>
      <w:numFmt w:val="lowerLetter"/>
      <w:lvlText w:val="%8."/>
      <w:lvlJc w:val="left"/>
      <w:pPr>
        <w:ind w:left="5760" w:hanging="360"/>
      </w:pPr>
    </w:lvl>
    <w:lvl w:ilvl="8" w:tplc="67275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">
    <w:multiLevelType w:val="hybridMultilevel"/>
    <w:lvl w:ilvl="0" w:tplc="38063534">
      <w:start w:val="1"/>
      <w:numFmt w:val="decimal"/>
      <w:lvlText w:val="%1."/>
      <w:lvlJc w:val="left"/>
      <w:pPr>
        <w:ind w:left="720" w:hanging="360"/>
      </w:pPr>
    </w:lvl>
    <w:lvl w:ilvl="1" w:tplc="38063534" w:tentative="1">
      <w:start w:val="1"/>
      <w:numFmt w:val="lowerLetter"/>
      <w:lvlText w:val="%2."/>
      <w:lvlJc w:val="left"/>
      <w:pPr>
        <w:ind w:left="1440" w:hanging="360"/>
      </w:pPr>
    </w:lvl>
    <w:lvl w:ilvl="2" w:tplc="38063534" w:tentative="1">
      <w:start w:val="1"/>
      <w:numFmt w:val="lowerRoman"/>
      <w:lvlText w:val="%3."/>
      <w:lvlJc w:val="right"/>
      <w:pPr>
        <w:ind w:left="2160" w:hanging="180"/>
      </w:pPr>
    </w:lvl>
    <w:lvl w:ilvl="3" w:tplc="38063534" w:tentative="1">
      <w:start w:val="1"/>
      <w:numFmt w:val="decimal"/>
      <w:lvlText w:val="%4."/>
      <w:lvlJc w:val="left"/>
      <w:pPr>
        <w:ind w:left="2880" w:hanging="360"/>
      </w:pPr>
    </w:lvl>
    <w:lvl w:ilvl="4" w:tplc="38063534" w:tentative="1">
      <w:start w:val="1"/>
      <w:numFmt w:val="lowerLetter"/>
      <w:lvlText w:val="%5."/>
      <w:lvlJc w:val="left"/>
      <w:pPr>
        <w:ind w:left="3600" w:hanging="360"/>
      </w:pPr>
    </w:lvl>
    <w:lvl w:ilvl="5" w:tplc="38063534" w:tentative="1">
      <w:start w:val="1"/>
      <w:numFmt w:val="lowerRoman"/>
      <w:lvlText w:val="%6."/>
      <w:lvlJc w:val="right"/>
      <w:pPr>
        <w:ind w:left="4320" w:hanging="180"/>
      </w:pPr>
    </w:lvl>
    <w:lvl w:ilvl="6" w:tplc="38063534" w:tentative="1">
      <w:start w:val="1"/>
      <w:numFmt w:val="decimal"/>
      <w:lvlText w:val="%7."/>
      <w:lvlJc w:val="left"/>
      <w:pPr>
        <w:ind w:left="5040" w:hanging="360"/>
      </w:pPr>
    </w:lvl>
    <w:lvl w:ilvl="7" w:tplc="38063534" w:tentative="1">
      <w:start w:val="1"/>
      <w:numFmt w:val="lowerLetter"/>
      <w:lvlText w:val="%8."/>
      <w:lvlJc w:val="left"/>
      <w:pPr>
        <w:ind w:left="5760" w:hanging="360"/>
      </w:pPr>
    </w:lvl>
    <w:lvl w:ilvl="8" w:tplc="38063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">
    <w:multiLevelType w:val="hybridMultilevel"/>
    <w:lvl w:ilvl="0" w:tplc="83000655">
      <w:start w:val="1"/>
      <w:numFmt w:val="decimal"/>
      <w:lvlText w:val="%1."/>
      <w:lvlJc w:val="left"/>
      <w:pPr>
        <w:ind w:left="720" w:hanging="360"/>
      </w:pPr>
    </w:lvl>
    <w:lvl w:ilvl="1" w:tplc="83000655" w:tentative="1">
      <w:start w:val="1"/>
      <w:numFmt w:val="lowerLetter"/>
      <w:lvlText w:val="%2."/>
      <w:lvlJc w:val="left"/>
      <w:pPr>
        <w:ind w:left="1440" w:hanging="360"/>
      </w:pPr>
    </w:lvl>
    <w:lvl w:ilvl="2" w:tplc="83000655" w:tentative="1">
      <w:start w:val="1"/>
      <w:numFmt w:val="lowerRoman"/>
      <w:lvlText w:val="%3."/>
      <w:lvlJc w:val="right"/>
      <w:pPr>
        <w:ind w:left="2160" w:hanging="180"/>
      </w:pPr>
    </w:lvl>
    <w:lvl w:ilvl="3" w:tplc="83000655" w:tentative="1">
      <w:start w:val="1"/>
      <w:numFmt w:val="decimal"/>
      <w:lvlText w:val="%4."/>
      <w:lvlJc w:val="left"/>
      <w:pPr>
        <w:ind w:left="2880" w:hanging="360"/>
      </w:pPr>
    </w:lvl>
    <w:lvl w:ilvl="4" w:tplc="83000655" w:tentative="1">
      <w:start w:val="1"/>
      <w:numFmt w:val="lowerLetter"/>
      <w:lvlText w:val="%5."/>
      <w:lvlJc w:val="left"/>
      <w:pPr>
        <w:ind w:left="3600" w:hanging="360"/>
      </w:pPr>
    </w:lvl>
    <w:lvl w:ilvl="5" w:tplc="83000655" w:tentative="1">
      <w:start w:val="1"/>
      <w:numFmt w:val="lowerRoman"/>
      <w:lvlText w:val="%6."/>
      <w:lvlJc w:val="right"/>
      <w:pPr>
        <w:ind w:left="4320" w:hanging="180"/>
      </w:pPr>
    </w:lvl>
    <w:lvl w:ilvl="6" w:tplc="83000655" w:tentative="1">
      <w:start w:val="1"/>
      <w:numFmt w:val="decimal"/>
      <w:lvlText w:val="%7."/>
      <w:lvlJc w:val="left"/>
      <w:pPr>
        <w:ind w:left="5040" w:hanging="360"/>
      </w:pPr>
    </w:lvl>
    <w:lvl w:ilvl="7" w:tplc="83000655" w:tentative="1">
      <w:start w:val="1"/>
      <w:numFmt w:val="lowerLetter"/>
      <w:lvlText w:val="%8."/>
      <w:lvlJc w:val="left"/>
      <w:pPr>
        <w:ind w:left="5760" w:hanging="360"/>
      </w:pPr>
    </w:lvl>
    <w:lvl w:ilvl="8" w:tplc="8300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">
    <w:multiLevelType w:val="hybridMultilevel"/>
    <w:lvl w:ilvl="0" w:tplc="70534531">
      <w:start w:val="1"/>
      <w:numFmt w:val="decimal"/>
      <w:lvlText w:val="%1."/>
      <w:lvlJc w:val="left"/>
      <w:pPr>
        <w:ind w:left="720" w:hanging="360"/>
      </w:pPr>
    </w:lvl>
    <w:lvl w:ilvl="1" w:tplc="70534531" w:tentative="1">
      <w:start w:val="1"/>
      <w:numFmt w:val="lowerLetter"/>
      <w:lvlText w:val="%2."/>
      <w:lvlJc w:val="left"/>
      <w:pPr>
        <w:ind w:left="1440" w:hanging="360"/>
      </w:pPr>
    </w:lvl>
    <w:lvl w:ilvl="2" w:tplc="70534531" w:tentative="1">
      <w:start w:val="1"/>
      <w:numFmt w:val="lowerRoman"/>
      <w:lvlText w:val="%3."/>
      <w:lvlJc w:val="right"/>
      <w:pPr>
        <w:ind w:left="2160" w:hanging="180"/>
      </w:pPr>
    </w:lvl>
    <w:lvl w:ilvl="3" w:tplc="70534531" w:tentative="1">
      <w:start w:val="1"/>
      <w:numFmt w:val="decimal"/>
      <w:lvlText w:val="%4."/>
      <w:lvlJc w:val="left"/>
      <w:pPr>
        <w:ind w:left="2880" w:hanging="360"/>
      </w:pPr>
    </w:lvl>
    <w:lvl w:ilvl="4" w:tplc="70534531" w:tentative="1">
      <w:start w:val="1"/>
      <w:numFmt w:val="lowerLetter"/>
      <w:lvlText w:val="%5."/>
      <w:lvlJc w:val="left"/>
      <w:pPr>
        <w:ind w:left="3600" w:hanging="360"/>
      </w:pPr>
    </w:lvl>
    <w:lvl w:ilvl="5" w:tplc="70534531" w:tentative="1">
      <w:start w:val="1"/>
      <w:numFmt w:val="lowerRoman"/>
      <w:lvlText w:val="%6."/>
      <w:lvlJc w:val="right"/>
      <w:pPr>
        <w:ind w:left="4320" w:hanging="180"/>
      </w:pPr>
    </w:lvl>
    <w:lvl w:ilvl="6" w:tplc="70534531" w:tentative="1">
      <w:start w:val="1"/>
      <w:numFmt w:val="decimal"/>
      <w:lvlText w:val="%7."/>
      <w:lvlJc w:val="left"/>
      <w:pPr>
        <w:ind w:left="5040" w:hanging="360"/>
      </w:pPr>
    </w:lvl>
    <w:lvl w:ilvl="7" w:tplc="70534531" w:tentative="1">
      <w:start w:val="1"/>
      <w:numFmt w:val="lowerLetter"/>
      <w:lvlText w:val="%8."/>
      <w:lvlJc w:val="left"/>
      <w:pPr>
        <w:ind w:left="5760" w:hanging="360"/>
      </w:pPr>
    </w:lvl>
    <w:lvl w:ilvl="8" w:tplc="70534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">
    <w:multiLevelType w:val="hybridMultilevel"/>
    <w:lvl w:ilvl="0" w:tplc="76012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691">
    <w:abstractNumId w:val="2691"/>
  </w:num>
  <w:num w:numId="2692">
    <w:abstractNumId w:val="2692"/>
  </w:num>
  <w:num w:numId="2693">
    <w:abstractNumId w:val="2693"/>
  </w:num>
  <w:num w:numId="2694">
    <w:abstractNumId w:val="2694"/>
  </w:num>
  <w:num w:numId="2695">
    <w:abstractNumId w:val="2695"/>
  </w:num>
  <w:num w:numId="2696">
    <w:abstractNumId w:val="2696"/>
  </w:num>
  <w:num w:numId="2697">
    <w:abstractNumId w:val="2697"/>
  </w:num>
  <w:num w:numId="2698">
    <w:abstractNumId w:val="2698"/>
  </w:num>
  <w:num w:numId="2699">
    <w:abstractNumId w:val="26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0543953" Type="http://schemas.openxmlformats.org/officeDocument/2006/relationships/comments" Target="comments.xml"/><Relationship Id="rId900194146" Type="http://schemas.microsoft.com/office/2011/relationships/commentsExtended" Target="commentsExtended.xml"/><Relationship Id="rId92471994" Type="http://schemas.openxmlformats.org/officeDocument/2006/relationships/image" Target="media/imgrId92471994.jpg"/><Relationship Id="rId57416903b95ddf5b7" Type="http://schemas.openxmlformats.org/officeDocument/2006/relationships/hyperlink" Target="https://iservice.lombardini.it/jsp/Template2/manuale.jsp?id=814&amp;parent=1545" TargetMode="External"/><Relationship Id="rId89076903b95e1653f" Type="http://schemas.openxmlformats.org/officeDocument/2006/relationships/hyperlink" Target="https://iservice.lombardini.it/jsp/Template2/manuale.jsp?id=283&amp;parent=1136" TargetMode="External"/><Relationship Id="rId88486903b95e293be" Type="http://schemas.openxmlformats.org/officeDocument/2006/relationships/hyperlink" Target="https://iservice.lombardini.it/jsp/Template2/man/jsp/Template2/manuale.jsp?id=198&amp;parent=1000uale.jsp?id=283&amp;parent=1136" TargetMode="External"/><Relationship Id="rId71566903b95e3c4d7" Type="http://schemas.openxmlformats.org/officeDocument/2006/relationships/hyperlink" Target="https://iservice.lombardini.it/jsp/Template2/manuale.jsp?id=198&amp;parent=1000" TargetMode="External"/><Relationship Id="rId85366903b95e5b4f1" Type="http://schemas.openxmlformats.org/officeDocument/2006/relationships/hyperlink" Target="https://iservice.lombardini.it/jsp/Template2/manuale.jsp?id=198&amp;parent=1000" TargetMode="External"/><Relationship Id="rId44836903b95e7e171" Type="http://schemas.openxmlformats.org/officeDocument/2006/relationships/hyperlink" Target="https://iservice.lombardini.it/jsp/Template2/manuale.jsp?id=198&amp;parent=1000" TargetMode="External"/><Relationship Id="rId12066903b95ddedf4" Type="http://schemas.openxmlformats.org/officeDocument/2006/relationships/image" Target="media/imgrId12066903b95ddedf4.jpg"/><Relationship Id="rId56556903b95e101f6" Type="http://schemas.openxmlformats.org/officeDocument/2006/relationships/image" Target="media/imgrId56556903b95e101f6.jpg"/><Relationship Id="rId83346903b95e15c5f" Type="http://schemas.openxmlformats.org/officeDocument/2006/relationships/image" Target="media/imgrId83346903b95e15c5f.jpg"/><Relationship Id="rId76556903b95e233f4" Type="http://schemas.openxmlformats.org/officeDocument/2006/relationships/image" Target="media/imgrId76556903b95e233f4.png"/><Relationship Id="rId24506903b95e28a58" Type="http://schemas.openxmlformats.org/officeDocument/2006/relationships/image" Target="media/imgrId24506903b95e28a58.jpg"/><Relationship Id="rId52316903b95e36b76" Type="http://schemas.openxmlformats.org/officeDocument/2006/relationships/image" Target="media/imgrId52316903b95e36b76.png"/><Relationship Id="rId15046903b95e3bbae" Type="http://schemas.openxmlformats.org/officeDocument/2006/relationships/image" Target="media/imgrId15046903b95e3bbae.jpg"/><Relationship Id="rId55776903b95e4989c" Type="http://schemas.openxmlformats.org/officeDocument/2006/relationships/image" Target="media/imgrId55776903b95e4989c.png"/><Relationship Id="rId21836903b95e54837" Type="http://schemas.openxmlformats.org/officeDocument/2006/relationships/image" Target="media/imgrId21836903b95e54837.png"/><Relationship Id="rId90406903b95e5abcf" Type="http://schemas.openxmlformats.org/officeDocument/2006/relationships/image" Target="media/imgrId90406903b95e5abcf.jpg"/><Relationship Id="rId74056903b95e67af8" Type="http://schemas.openxmlformats.org/officeDocument/2006/relationships/image" Target="media/imgrId74056903b95e67af8.png"/><Relationship Id="rId67196903b95e74732" Type="http://schemas.openxmlformats.org/officeDocument/2006/relationships/image" Target="media/imgrId67196903b95e74732.png"/><Relationship Id="rId82326903b95e7d847" Type="http://schemas.openxmlformats.org/officeDocument/2006/relationships/image" Target="media/imgrId82326903b95e7d847.jpg"/><Relationship Id="rId80906903b95e86af5" Type="http://schemas.openxmlformats.org/officeDocument/2006/relationships/image" Target="media/imgrId80906903b95e86af5.png"/><Relationship Id="rId29236903b95e96daf" Type="http://schemas.openxmlformats.org/officeDocument/2006/relationships/image" Target="media/imgrId29236903b95e96daf.png"/><Relationship Id="rId51616903b95ea34bb" Type="http://schemas.openxmlformats.org/officeDocument/2006/relationships/image" Target="media/imgrId51616903b95ea34bb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471994" Type="http://schemas.openxmlformats.org/officeDocument/2006/relationships/image" Target="media/imgrId9247199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471994" Type="http://schemas.openxmlformats.org/officeDocument/2006/relationships/image" Target="media/imgrId9247199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471994" Type="http://schemas.openxmlformats.org/officeDocument/2006/relationships/image" Target="media/imgrId9247199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471994" Type="http://schemas.openxmlformats.org/officeDocument/2006/relationships/image" Target="media/imgrId9247199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471994" Type="http://schemas.openxmlformats.org/officeDocument/2006/relationships/image" Target="media/imgrId9247199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2471994" Type="http://schemas.openxmlformats.org/officeDocument/2006/relationships/image" Target="media/imgrId9247199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