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2669261"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336407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9335372" w:name="ctxt"/>
    <w:bookmarkEnd w:id="2933537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8102"/>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8102"/>
        </w:numPr>
        <w:spacing w:before="0" w:after="0" w:line="240" w:lineRule="auto"/>
        <w:jc w:val="left"/>
        <w:rPr>
          <w:color w:val="00274C"/>
          <w:sz w:val="20"/>
          <w:szCs w:val="20"/>
        </w:rPr>
      </w:pPr>
      <w:bookmarkStart w:id="42202503" w:name="result_box"/>
      <w:bookmarkEnd w:id="42202503"/>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5714690425ded17a1"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7154690425ded1aa8"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8102"/>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8102"/>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8102"/>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8102"/>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344690425ded3d6f"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6140690425ded3f51"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8102"/>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8102"/>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8102"/>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8102"/>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211908" w:name="result_box"/>
      <w:bookmarkEnd w:id="821190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44211665" w:name="result_box"/>
      <w:bookmarkEnd w:id="4421166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841683" w:name="result_box"/>
      <w:bookmarkEnd w:id="6841683"/>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8102"/>
        </w:numPr>
        <w:spacing w:before="0" w:after="0" w:line="240" w:lineRule="auto"/>
        <w:jc w:val="left"/>
        <w:rPr>
          <w:color w:val="00274C"/>
          <w:sz w:val="20"/>
          <w:szCs w:val="20"/>
        </w:rPr>
      </w:pPr>
      <w:bookmarkStart w:id="20519998" w:name="result_box"/>
      <w:bookmarkEnd w:id="20519998"/>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3187690425ded686b" w:history="1">
        <w:r>
          <w:rPr>
            <w:rStyle w:val="DefaultParagraphFontPHPDOCX"/>
            <w:b/>
            <w:bCs/>
            <w:color w:val="0000FF"/>
            <w:sz w:val="20"/>
            <w:szCs w:val="20"/>
            <w:u w:val="none"/>
          </w:rPr>
          <w:t xml:space="preserve">Chap.</w:t>
        </w:r>
      </w:hyperlink>
      <w:r>
        <w:rPr>
          <w:color w:val="00274C"/>
          <w:sz w:val="20"/>
          <w:szCs w:val="20"/>
          <w:u w:val="none"/>
        </w:rPr>
        <w:t xml:space="preserve"> </w:t>
      </w:r>
      <w:bookmarkStart w:id="22939655" w:name="result_box"/>
      <w:bookmarkEnd w:id="22939655"/>
      <w:hyperlink r:id="rId3678690425ded6b98"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55203426" name="name5920690425dee784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9779690425dee7843"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22181947" name="name7682690425df02757"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602690425df02753"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71127915" name="name2623690425df0d9e2"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223690425df0d9dd"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18959125" name="name2105690425df1a477"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2293690425df1a473"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41250254" name="name7471690425df228a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036690425df228a5"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219944" name="name7680690425df2976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39690425df2976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42768290" name="name1230690425df2d95f"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721690425df2d95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36758299" name="name7311690425df34c7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698690425df34c6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45839351" name="name5257690425df464bb"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652690425df464b7"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27023867" name="name1177690425df52bb1"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7068690425df52bad"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99808541" name="name8473690425df5e419"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9320690425df5e415"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7222891" name="name8028690425df77e1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5722690425df77e19"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9068690425df78587"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18779904" name="name9537690425dfac5f4"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6056690425dfac5f0"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8103">
    <w:multiLevelType w:val="hybridMultilevel"/>
    <w:lvl w:ilvl="0" w:tplc="47813245">
      <w:start w:val="1"/>
      <w:numFmt w:val="decimal"/>
      <w:lvlText w:val="%1."/>
      <w:lvlJc w:val="left"/>
      <w:pPr>
        <w:ind w:left="720" w:hanging="360"/>
      </w:pPr>
    </w:lvl>
    <w:lvl w:ilvl="1" w:tplc="47813245" w:tentative="1">
      <w:start w:val="1"/>
      <w:numFmt w:val="lowerLetter"/>
      <w:lvlText w:val="%2."/>
      <w:lvlJc w:val="left"/>
      <w:pPr>
        <w:ind w:left="1440" w:hanging="360"/>
      </w:pPr>
    </w:lvl>
    <w:lvl w:ilvl="2" w:tplc="47813245" w:tentative="1">
      <w:start w:val="1"/>
      <w:numFmt w:val="lowerRoman"/>
      <w:lvlText w:val="%3."/>
      <w:lvlJc w:val="right"/>
      <w:pPr>
        <w:ind w:left="2160" w:hanging="180"/>
      </w:pPr>
    </w:lvl>
    <w:lvl w:ilvl="3" w:tplc="47813245" w:tentative="1">
      <w:start w:val="1"/>
      <w:numFmt w:val="decimal"/>
      <w:lvlText w:val="%4."/>
      <w:lvlJc w:val="left"/>
      <w:pPr>
        <w:ind w:left="2880" w:hanging="360"/>
      </w:pPr>
    </w:lvl>
    <w:lvl w:ilvl="4" w:tplc="47813245" w:tentative="1">
      <w:start w:val="1"/>
      <w:numFmt w:val="lowerLetter"/>
      <w:lvlText w:val="%5."/>
      <w:lvlJc w:val="left"/>
      <w:pPr>
        <w:ind w:left="3600" w:hanging="360"/>
      </w:pPr>
    </w:lvl>
    <w:lvl w:ilvl="5" w:tplc="47813245" w:tentative="1">
      <w:start w:val="1"/>
      <w:numFmt w:val="lowerRoman"/>
      <w:lvlText w:val="%6."/>
      <w:lvlJc w:val="right"/>
      <w:pPr>
        <w:ind w:left="4320" w:hanging="180"/>
      </w:pPr>
    </w:lvl>
    <w:lvl w:ilvl="6" w:tplc="47813245" w:tentative="1">
      <w:start w:val="1"/>
      <w:numFmt w:val="decimal"/>
      <w:lvlText w:val="%7."/>
      <w:lvlJc w:val="left"/>
      <w:pPr>
        <w:ind w:left="5040" w:hanging="360"/>
      </w:pPr>
    </w:lvl>
    <w:lvl w:ilvl="7" w:tplc="47813245" w:tentative="1">
      <w:start w:val="1"/>
      <w:numFmt w:val="lowerLetter"/>
      <w:lvlText w:val="%8."/>
      <w:lvlJc w:val="left"/>
      <w:pPr>
        <w:ind w:left="5760" w:hanging="360"/>
      </w:pPr>
    </w:lvl>
    <w:lvl w:ilvl="8" w:tplc="47813245" w:tentative="1">
      <w:start w:val="1"/>
      <w:numFmt w:val="lowerRoman"/>
      <w:lvlText w:val="%9."/>
      <w:lvlJc w:val="right"/>
      <w:pPr>
        <w:ind w:left="6480" w:hanging="180"/>
      </w:pPr>
    </w:lvl>
  </w:abstractNum>
  <w:abstractNum w:abstractNumId="8102">
    <w:multiLevelType w:val="hybridMultilevel"/>
    <w:lvl w:ilvl="0" w:tplc="3759523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8102">
    <w:abstractNumId w:val="8102"/>
  </w:num>
  <w:num w:numId="8103">
    <w:abstractNumId w:val="810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14085162" Type="http://schemas.openxmlformats.org/officeDocument/2006/relationships/comments" Target="comments.xml"/><Relationship Id="rId435067282" Type="http://schemas.microsoft.com/office/2011/relationships/commentsExtended" Target="commentsExtended.xml"/><Relationship Id="rId23364077" Type="http://schemas.openxmlformats.org/officeDocument/2006/relationships/image" Target="media/imgrId23364077.jpg"/><Relationship Id="rId5714690425ded17a1" Type="http://schemas.openxmlformats.org/officeDocument/2006/relationships/hyperlink" Target="https://iservice.lombardini.it/jsp/Template2/manuale.jsp?id=259&amp;parent=1136" TargetMode="External"/><Relationship Id="rId7154690425ded1aa8" Type="http://schemas.openxmlformats.org/officeDocument/2006/relationships/hyperlink" Target="https://iservice.lombardini.it/jsp/Template2/manuale.jsp?id=260&amp;parent=1136" TargetMode="External"/><Relationship Id="rId7344690425ded3d6f" Type="http://schemas.openxmlformats.org/officeDocument/2006/relationships/hyperlink" Target="https://iservice.lombardini.it/jsp/Template2/manuale.jsp?id=335&amp;parent=1136" TargetMode="External"/><Relationship Id="rId6140690425ded3f51" Type="http://schemas.openxmlformats.org/officeDocument/2006/relationships/hyperlink" Target="https://iservice.lombardini.it/jsp/Template2/manuale.jsp?id=335&amp;parent=1136" TargetMode="External"/><Relationship Id="rId3187690425ded686b" Type="http://schemas.openxmlformats.org/officeDocument/2006/relationships/hyperlink" Target="https://iservice.lombardini.it/jsp/Template2/manuale.jsp?id=282&amp;parent=1136" TargetMode="External"/><Relationship Id="rId3678690425ded6b98" Type="http://schemas.openxmlformats.org/officeDocument/2006/relationships/hyperlink" Target="https://iservice.lombardini.it/jsp/Template2/manuale.jsp?id=282&amp;parent=1136" TargetMode="External"/><Relationship Id="rId9068690425df78587" Type="http://schemas.openxmlformats.org/officeDocument/2006/relationships/hyperlink" Target="https://iservice.lombardini.it/jsp/Template2/manuale.jsp?id=341&amp;parent=1136" TargetMode="External"/><Relationship Id="rId9779690425dee7843" Type="http://schemas.openxmlformats.org/officeDocument/2006/relationships/image" Target="media/imgrId9779690425dee7843.jpg"/><Relationship Id="rId5602690425df02753" Type="http://schemas.openxmlformats.org/officeDocument/2006/relationships/image" Target="media/imgrId5602690425df02753.jpg"/><Relationship Id="rId5223690425df0d9dd" Type="http://schemas.openxmlformats.org/officeDocument/2006/relationships/image" Target="media/imgrId5223690425df0d9dd.jpg"/><Relationship Id="rId2293690425df1a473" Type="http://schemas.openxmlformats.org/officeDocument/2006/relationships/image" Target="media/imgrId2293690425df1a473.jpg"/><Relationship Id="rId8036690425df228a5" Type="http://schemas.openxmlformats.org/officeDocument/2006/relationships/image" Target="media/imgrId8036690425df228a5.gif"/><Relationship Id="rId3439690425df29761" Type="http://schemas.openxmlformats.org/officeDocument/2006/relationships/image" Target="media/imgrId3439690425df29761.gif"/><Relationship Id="rId6721690425df2d95c" Type="http://schemas.openxmlformats.org/officeDocument/2006/relationships/image" Target="media/imgrId6721690425df2d95c.gif"/><Relationship Id="rId8698690425df34c6e" Type="http://schemas.openxmlformats.org/officeDocument/2006/relationships/image" Target="media/imgrId8698690425df34c6e.gif"/><Relationship Id="rId3652690425df464b7" Type="http://schemas.openxmlformats.org/officeDocument/2006/relationships/image" Target="media/imgrId3652690425df464b7.jpg"/><Relationship Id="rId7068690425df52bad" Type="http://schemas.openxmlformats.org/officeDocument/2006/relationships/image" Target="media/imgrId7068690425df52bad.jpg"/><Relationship Id="rId9320690425df5e415" Type="http://schemas.openxmlformats.org/officeDocument/2006/relationships/image" Target="media/imgrId9320690425df5e415.jpg"/><Relationship Id="rId5722690425df77e19" Type="http://schemas.openxmlformats.org/officeDocument/2006/relationships/image" Target="media/imgrId5722690425df77e19.jpg"/><Relationship Id="rId6056690425dfac5f0" Type="http://schemas.openxmlformats.org/officeDocument/2006/relationships/image" Target="media/imgrId6056690425dfac5f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3364077" Type="http://schemas.openxmlformats.org/officeDocument/2006/relationships/image" Target="media/imgrId2336407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3364077" Type="http://schemas.openxmlformats.org/officeDocument/2006/relationships/image" Target="media/imgrId2336407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3364077" Type="http://schemas.openxmlformats.org/officeDocument/2006/relationships/image" Target="media/imgrId2336407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3364077" Type="http://schemas.openxmlformats.org/officeDocument/2006/relationships/image" Target="media/imgrId2336407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3364077" Type="http://schemas.openxmlformats.org/officeDocument/2006/relationships/image" Target="media/imgrId2336407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3364077" Type="http://schemas.openxmlformats.org/officeDocument/2006/relationships/image" Target="media/imgrId2336407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