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128452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161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506462" w:name="ctxt"/>
    <w:bookmarkEnd w:id="825064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65069042600750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2369042600752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57169042600757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4386904260075b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9796904260075f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07769042600763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79169042600767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5806904260076e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57969042600773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26969042600778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0356904260077e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21969042600781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14069042600784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66869042600789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36969042600790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657469042600797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006904260079e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398690426007a9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130690426007ac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6927659" name="name43326904260084a6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136904260084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698368" name="name3827690426008be9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36690426008be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306690426008c6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1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2040" name="name87006904260093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90426009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0316904260093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5367" name="name1822690426009a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7690426009a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556482" name="name367269042600a8e7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74269042600a8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3003790" name="name230569042600b3bb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04269042600b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320414" name="name748869042600be1d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95569042600be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5886027" name="name241569042600cb5e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63369042600cb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9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2447752" name="name523469042600da76c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0269042600da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15290" name="name183469042600df2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069042600df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3969042600df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80806" name="name905969042600eb2b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1169042600eb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9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70043" name="name174769042601028b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676904260102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159722" name="name1424690426010da0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320690426010d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80470" name="name88036904260114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904260114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736904260117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303526" name="name6202690426012556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0726904260125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73269042601277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2601218" name="name5964690426013593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7936904260135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276904260136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84474" name="name9468690426013f16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115690426013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8690426013f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08027" name="name6267690426014a98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623690426014a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13773" name="name71256904260152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76904260152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566904260152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555051" name="name122869042601600f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916904260160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402347" name="name8179690426016777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1506904260167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64095" name="name1043690426016c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3690426016c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4046690426016d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9474177" name="name8301690426017a136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911690426017a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03763" name="name4178690426017e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0690426017e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437690426017f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7445299" name="name2953690426018cf7c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883690426018c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4187" name="name20776904260191c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904260191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7266973" name="name1119690426019fcfd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991690426019f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2544" name="name325869042601a4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9042601a4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3216" name="name761869042601b1a6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89169042601b1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00303" name="name180569042601bcfa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2569042601bc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3116" name="name226169042601c1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469042601c1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0872" name="name692569042601cc9e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04669042601cc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8997438" name="name927869042601d8f9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15869042601d8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81351" name="name568869042601df5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769042601df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1616179" name="name894769042601ed15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17269042601e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514637" name="name62216904260205d4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6136904260205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82793" name="name2313690426020d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8690426020d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514586" name="name1608690426021961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0066904260219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3481" name="name472269042602217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66904260221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55997" name="name2933690426022bed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95690426022b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71414" name="name94136904260234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16904260234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440171" name="name4513690426023ff3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693690426023f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63295" name="name471569042602472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846904260247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186904260247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2396904260248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49616904260248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0726904260248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928780" name="name923269042602531e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0476904260253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6751119" name="name5343690426026033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3796904260260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894" name="name67546904260265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1690426026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206089" name="name8735690426027131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566690426027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93718" name="name29706904260278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16904260278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288143" name="name27456904260283f6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6056904260283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16108" name="name1184690426028fd1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588690426028f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99834" name="name14226904260296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6690426029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7056904260297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8776625" name="name918269042602a4b3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66569042602a4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26969042602a5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07869042602a5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3769042602a6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62469042602a6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5993275" name="name195169042602b4dfb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36869042602b4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2757" name="name923069042602bd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869042602bd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3689863" name="name347969042602ca2a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76769042602c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19216776" name="name601769042602d601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61269042602d6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5532" name="name431269042602db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869042602db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1669042602dc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6169042602dd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1133575" name="name968869042602ea3e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03569042602ea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563822" name="name934469042602ef1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1069042602ef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456113" name="name1937690426030678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866904260306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8656904260307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2684767" name="name15636904260313a4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1546904260313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5421155" name="name8029690426031f9a5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085690426031f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036904260320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9696904260321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7186904260322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2636904260322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276904260323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356904260324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34027" name="name41366904260332ea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816904260332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968414" name="name4676690426033bc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318690426033b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0682598" name="name1210690426034438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397690426034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966904260345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154767" name="name4408690426035116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02869042603511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768364" name="name69936904260358bf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226904260358b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45105" name="name1039690426036035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532690426036035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84109" name="name178569042603695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26904260369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394399" name="name59716904260371be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406904260371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1177" name="name1659690426037bf6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418690426037b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6716418" name="name92096904260386e7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768690426038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4311" name="name6097690426038f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6690426038f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7292519" name="name7543690426039cf9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998690426039c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8228" name="name303569042603a23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9042603a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4050984" name="name186369042603b026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07069042603b0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349227" name="name223169042603c001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75769042603c0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4884" name="name768069042603c8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969042603c8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900343" name="name993269042603d42a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67169042603d4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9863361" name="name174869042603dfaf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0469042603df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7053" name="name382369042603e6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9042603e6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426567" name="name6027690426040509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72690426040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220863" name="name8860690426040dd7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114690426040d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49074" name="name728769042604154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46904260415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653786" name="name2360690426042257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2566904260422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86451" name="name1976690426042c4c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890690426042c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230765" name="name3314690426043717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6416904260437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001509" name="name16576904260440926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1646904260440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61116" name="name84296904260446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904260446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9586904260447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9057" name="name284469042604525a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0516904260452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8602037" name="name9313690426045ba02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2987690426045b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4698257" name="name13246904260466b8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3406904260466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3970784" name="name78556904260472f9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9866904260472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2536904260473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8185463" name="name1530690426047d40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336690426047d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2665651" name="name1114690426048aa6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584690426048a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33530890" name="name6065690426048b519" descr="image9999690426048b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99690426048b398"/>
                          <pic:cNvPicPr/>
                        </pic:nvPicPr>
                        <pic:blipFill>
                          <a:blip r:embed="rId7453690426048b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229690426048b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24690426048c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02690426048c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0065556" name="name60296904260498f6a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4676904260498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80673927" name="name150469042604a3956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65569042604a3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7619752" name="name126169042604b05b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54569042604b0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77464" name="name583469042604b5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269042604b5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371849" name="name887069042604c3e7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276969042604c3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38969042604c5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940101" name="name680469042604cf7a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348069042604cf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783" name="name151869042604d5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9042604d5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81969042604d5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7301576" name="name353869042604e343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65269042604e3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8767" name="name835169042604eb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569042604eb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4129251" name="name227569042605062a1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3346904260506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49613" name="name4142690426050e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4690426050e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9252588" name="name2779690426051d861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144690426051d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83690426051e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1244690426051f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9325039" name="name7524690426052a24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587690426052a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6842690" name="name9148690426053747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7056904260537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6059" name="name7754690426053c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3690426053c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044690426053c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8535282" name="name9392690426054ba3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904690426054b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665690426054c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4841795" name="name35586904260559c5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3716904260559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01899" name="name3627690426056292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0726904260562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6998" name="name94606904260569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6690426056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84690426056b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321580" name="name5659690426057848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9556904260578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96829" name="name7407690426057d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90426057d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638814" name="name3901690426058cf6f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638690426058c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674690426058f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9529287" name="name43936904260599213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2616904260599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64209" name="name4651690426059d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90426059d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4441922" name="name779569042605ab46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75469042605ab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4375" name="name607969042605af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469042605af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976146" name="name130769042605bda01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11969042605bd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5874232" name="name157469042605ccea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67069042605cc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0965370" name="name941269042605da045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826969042605da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0817519" name="name307969042605e7c3a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32269042605e7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26535" name="name733269042606023e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7556904260602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9541957" name="name32616904260602996" descr="image368669042606029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6690426060298f"/>
                          <pic:cNvPicPr/>
                        </pic:nvPicPr>
                        <pic:blipFill>
                          <a:blip r:embed="rId30846904260602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37393" name="name34046904260612145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2474690426061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84685" name="name51776904260617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36904260617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3456904260617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4665399" name="name4425690426062473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971690426062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193">
    <w:multiLevelType w:val="hybridMultilevel"/>
    <w:lvl w:ilvl="0" w:tplc="35021174">
      <w:start w:val="1"/>
      <w:numFmt w:val="decimal"/>
      <w:lvlText w:val="%1."/>
      <w:lvlJc w:val="left"/>
      <w:pPr>
        <w:ind w:left="720" w:hanging="360"/>
      </w:pPr>
    </w:lvl>
    <w:lvl w:ilvl="1" w:tplc="35021174" w:tentative="1">
      <w:start w:val="1"/>
      <w:numFmt w:val="lowerLetter"/>
      <w:lvlText w:val="%2."/>
      <w:lvlJc w:val="left"/>
      <w:pPr>
        <w:ind w:left="1440" w:hanging="360"/>
      </w:pPr>
    </w:lvl>
    <w:lvl w:ilvl="2" w:tplc="35021174" w:tentative="1">
      <w:start w:val="1"/>
      <w:numFmt w:val="lowerRoman"/>
      <w:lvlText w:val="%3."/>
      <w:lvlJc w:val="right"/>
      <w:pPr>
        <w:ind w:left="2160" w:hanging="180"/>
      </w:pPr>
    </w:lvl>
    <w:lvl w:ilvl="3" w:tplc="35021174" w:tentative="1">
      <w:start w:val="1"/>
      <w:numFmt w:val="decimal"/>
      <w:lvlText w:val="%4."/>
      <w:lvlJc w:val="left"/>
      <w:pPr>
        <w:ind w:left="2880" w:hanging="360"/>
      </w:pPr>
    </w:lvl>
    <w:lvl w:ilvl="4" w:tplc="35021174" w:tentative="1">
      <w:start w:val="1"/>
      <w:numFmt w:val="lowerLetter"/>
      <w:lvlText w:val="%5."/>
      <w:lvlJc w:val="left"/>
      <w:pPr>
        <w:ind w:left="3600" w:hanging="360"/>
      </w:pPr>
    </w:lvl>
    <w:lvl w:ilvl="5" w:tplc="35021174" w:tentative="1">
      <w:start w:val="1"/>
      <w:numFmt w:val="lowerRoman"/>
      <w:lvlText w:val="%6."/>
      <w:lvlJc w:val="right"/>
      <w:pPr>
        <w:ind w:left="4320" w:hanging="180"/>
      </w:pPr>
    </w:lvl>
    <w:lvl w:ilvl="6" w:tplc="35021174" w:tentative="1">
      <w:start w:val="1"/>
      <w:numFmt w:val="decimal"/>
      <w:lvlText w:val="%7."/>
      <w:lvlJc w:val="left"/>
      <w:pPr>
        <w:ind w:left="5040" w:hanging="360"/>
      </w:pPr>
    </w:lvl>
    <w:lvl w:ilvl="7" w:tplc="35021174" w:tentative="1">
      <w:start w:val="1"/>
      <w:numFmt w:val="lowerLetter"/>
      <w:lvlText w:val="%8."/>
      <w:lvlJc w:val="left"/>
      <w:pPr>
        <w:ind w:left="5760" w:hanging="360"/>
      </w:pPr>
    </w:lvl>
    <w:lvl w:ilvl="8" w:tplc="3502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2">
    <w:multiLevelType w:val="hybridMultilevel"/>
    <w:lvl w:ilvl="0" w:tplc="12405073">
      <w:start w:val="1"/>
      <w:numFmt w:val="decimal"/>
      <w:lvlText w:val="%1."/>
      <w:lvlJc w:val="left"/>
      <w:pPr>
        <w:ind w:left="720" w:hanging="360"/>
      </w:pPr>
    </w:lvl>
    <w:lvl w:ilvl="1" w:tplc="12405073" w:tentative="1">
      <w:start w:val="1"/>
      <w:numFmt w:val="lowerLetter"/>
      <w:lvlText w:val="%2."/>
      <w:lvlJc w:val="left"/>
      <w:pPr>
        <w:ind w:left="1440" w:hanging="360"/>
      </w:pPr>
    </w:lvl>
    <w:lvl w:ilvl="2" w:tplc="12405073" w:tentative="1">
      <w:start w:val="1"/>
      <w:numFmt w:val="lowerRoman"/>
      <w:lvlText w:val="%3."/>
      <w:lvlJc w:val="right"/>
      <w:pPr>
        <w:ind w:left="2160" w:hanging="180"/>
      </w:pPr>
    </w:lvl>
    <w:lvl w:ilvl="3" w:tplc="12405073" w:tentative="1">
      <w:start w:val="1"/>
      <w:numFmt w:val="decimal"/>
      <w:lvlText w:val="%4."/>
      <w:lvlJc w:val="left"/>
      <w:pPr>
        <w:ind w:left="2880" w:hanging="360"/>
      </w:pPr>
    </w:lvl>
    <w:lvl w:ilvl="4" w:tplc="12405073" w:tentative="1">
      <w:start w:val="1"/>
      <w:numFmt w:val="lowerLetter"/>
      <w:lvlText w:val="%5."/>
      <w:lvlJc w:val="left"/>
      <w:pPr>
        <w:ind w:left="3600" w:hanging="360"/>
      </w:pPr>
    </w:lvl>
    <w:lvl w:ilvl="5" w:tplc="12405073" w:tentative="1">
      <w:start w:val="1"/>
      <w:numFmt w:val="lowerRoman"/>
      <w:lvlText w:val="%6."/>
      <w:lvlJc w:val="right"/>
      <w:pPr>
        <w:ind w:left="4320" w:hanging="180"/>
      </w:pPr>
    </w:lvl>
    <w:lvl w:ilvl="6" w:tplc="12405073" w:tentative="1">
      <w:start w:val="1"/>
      <w:numFmt w:val="decimal"/>
      <w:lvlText w:val="%7."/>
      <w:lvlJc w:val="left"/>
      <w:pPr>
        <w:ind w:left="5040" w:hanging="360"/>
      </w:pPr>
    </w:lvl>
    <w:lvl w:ilvl="7" w:tplc="12405073" w:tentative="1">
      <w:start w:val="1"/>
      <w:numFmt w:val="lowerLetter"/>
      <w:lvlText w:val="%8."/>
      <w:lvlJc w:val="left"/>
      <w:pPr>
        <w:ind w:left="5760" w:hanging="360"/>
      </w:pPr>
    </w:lvl>
    <w:lvl w:ilvl="8" w:tplc="1240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1">
    <w:multiLevelType w:val="hybridMultilevel"/>
    <w:lvl w:ilvl="0" w:tplc="35574261">
      <w:start w:val="1"/>
      <w:numFmt w:val="decimal"/>
      <w:lvlText w:val="%1."/>
      <w:lvlJc w:val="left"/>
      <w:pPr>
        <w:ind w:left="720" w:hanging="360"/>
      </w:pPr>
    </w:lvl>
    <w:lvl w:ilvl="1" w:tplc="35574261" w:tentative="1">
      <w:start w:val="1"/>
      <w:numFmt w:val="lowerLetter"/>
      <w:lvlText w:val="%2."/>
      <w:lvlJc w:val="left"/>
      <w:pPr>
        <w:ind w:left="1440" w:hanging="360"/>
      </w:pPr>
    </w:lvl>
    <w:lvl w:ilvl="2" w:tplc="35574261" w:tentative="1">
      <w:start w:val="1"/>
      <w:numFmt w:val="lowerRoman"/>
      <w:lvlText w:val="%3."/>
      <w:lvlJc w:val="right"/>
      <w:pPr>
        <w:ind w:left="2160" w:hanging="180"/>
      </w:pPr>
    </w:lvl>
    <w:lvl w:ilvl="3" w:tplc="35574261" w:tentative="1">
      <w:start w:val="1"/>
      <w:numFmt w:val="decimal"/>
      <w:lvlText w:val="%4."/>
      <w:lvlJc w:val="left"/>
      <w:pPr>
        <w:ind w:left="2880" w:hanging="360"/>
      </w:pPr>
    </w:lvl>
    <w:lvl w:ilvl="4" w:tplc="35574261" w:tentative="1">
      <w:start w:val="1"/>
      <w:numFmt w:val="lowerLetter"/>
      <w:lvlText w:val="%5."/>
      <w:lvlJc w:val="left"/>
      <w:pPr>
        <w:ind w:left="3600" w:hanging="360"/>
      </w:pPr>
    </w:lvl>
    <w:lvl w:ilvl="5" w:tplc="35574261" w:tentative="1">
      <w:start w:val="1"/>
      <w:numFmt w:val="lowerRoman"/>
      <w:lvlText w:val="%6."/>
      <w:lvlJc w:val="right"/>
      <w:pPr>
        <w:ind w:left="4320" w:hanging="180"/>
      </w:pPr>
    </w:lvl>
    <w:lvl w:ilvl="6" w:tplc="35574261" w:tentative="1">
      <w:start w:val="1"/>
      <w:numFmt w:val="decimal"/>
      <w:lvlText w:val="%7."/>
      <w:lvlJc w:val="left"/>
      <w:pPr>
        <w:ind w:left="5040" w:hanging="360"/>
      </w:pPr>
    </w:lvl>
    <w:lvl w:ilvl="7" w:tplc="35574261" w:tentative="1">
      <w:start w:val="1"/>
      <w:numFmt w:val="lowerLetter"/>
      <w:lvlText w:val="%8."/>
      <w:lvlJc w:val="left"/>
      <w:pPr>
        <w:ind w:left="5760" w:hanging="360"/>
      </w:pPr>
    </w:lvl>
    <w:lvl w:ilvl="8" w:tplc="3557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0">
    <w:multiLevelType w:val="hybridMultilevel"/>
    <w:lvl w:ilvl="0" w:tplc="47724162">
      <w:start w:val="1"/>
      <w:numFmt w:val="decimal"/>
      <w:lvlText w:val="%1."/>
      <w:lvlJc w:val="left"/>
      <w:pPr>
        <w:ind w:left="720" w:hanging="360"/>
      </w:pPr>
    </w:lvl>
    <w:lvl w:ilvl="1" w:tplc="47724162" w:tentative="1">
      <w:start w:val="1"/>
      <w:numFmt w:val="lowerLetter"/>
      <w:lvlText w:val="%2."/>
      <w:lvlJc w:val="left"/>
      <w:pPr>
        <w:ind w:left="1440" w:hanging="360"/>
      </w:pPr>
    </w:lvl>
    <w:lvl w:ilvl="2" w:tplc="47724162" w:tentative="1">
      <w:start w:val="1"/>
      <w:numFmt w:val="lowerRoman"/>
      <w:lvlText w:val="%3."/>
      <w:lvlJc w:val="right"/>
      <w:pPr>
        <w:ind w:left="2160" w:hanging="180"/>
      </w:pPr>
    </w:lvl>
    <w:lvl w:ilvl="3" w:tplc="47724162" w:tentative="1">
      <w:start w:val="1"/>
      <w:numFmt w:val="decimal"/>
      <w:lvlText w:val="%4."/>
      <w:lvlJc w:val="left"/>
      <w:pPr>
        <w:ind w:left="2880" w:hanging="360"/>
      </w:pPr>
    </w:lvl>
    <w:lvl w:ilvl="4" w:tplc="47724162" w:tentative="1">
      <w:start w:val="1"/>
      <w:numFmt w:val="lowerLetter"/>
      <w:lvlText w:val="%5."/>
      <w:lvlJc w:val="left"/>
      <w:pPr>
        <w:ind w:left="3600" w:hanging="360"/>
      </w:pPr>
    </w:lvl>
    <w:lvl w:ilvl="5" w:tplc="47724162" w:tentative="1">
      <w:start w:val="1"/>
      <w:numFmt w:val="lowerRoman"/>
      <w:lvlText w:val="%6."/>
      <w:lvlJc w:val="right"/>
      <w:pPr>
        <w:ind w:left="4320" w:hanging="180"/>
      </w:pPr>
    </w:lvl>
    <w:lvl w:ilvl="6" w:tplc="47724162" w:tentative="1">
      <w:start w:val="1"/>
      <w:numFmt w:val="decimal"/>
      <w:lvlText w:val="%7."/>
      <w:lvlJc w:val="left"/>
      <w:pPr>
        <w:ind w:left="5040" w:hanging="360"/>
      </w:pPr>
    </w:lvl>
    <w:lvl w:ilvl="7" w:tplc="47724162" w:tentative="1">
      <w:start w:val="1"/>
      <w:numFmt w:val="lowerLetter"/>
      <w:lvlText w:val="%8."/>
      <w:lvlJc w:val="left"/>
      <w:pPr>
        <w:ind w:left="5760" w:hanging="360"/>
      </w:pPr>
    </w:lvl>
    <w:lvl w:ilvl="8" w:tplc="4772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9">
    <w:multiLevelType w:val="hybridMultilevel"/>
    <w:lvl w:ilvl="0" w:tplc="55153951">
      <w:start w:val="1"/>
      <w:numFmt w:val="decimal"/>
      <w:lvlText w:val="%1."/>
      <w:lvlJc w:val="left"/>
      <w:pPr>
        <w:ind w:left="720" w:hanging="360"/>
      </w:pPr>
    </w:lvl>
    <w:lvl w:ilvl="1" w:tplc="55153951" w:tentative="1">
      <w:start w:val="1"/>
      <w:numFmt w:val="lowerLetter"/>
      <w:lvlText w:val="%2."/>
      <w:lvlJc w:val="left"/>
      <w:pPr>
        <w:ind w:left="1440" w:hanging="360"/>
      </w:pPr>
    </w:lvl>
    <w:lvl w:ilvl="2" w:tplc="55153951" w:tentative="1">
      <w:start w:val="1"/>
      <w:numFmt w:val="lowerRoman"/>
      <w:lvlText w:val="%3."/>
      <w:lvlJc w:val="right"/>
      <w:pPr>
        <w:ind w:left="2160" w:hanging="180"/>
      </w:pPr>
    </w:lvl>
    <w:lvl w:ilvl="3" w:tplc="55153951" w:tentative="1">
      <w:start w:val="1"/>
      <w:numFmt w:val="decimal"/>
      <w:lvlText w:val="%4."/>
      <w:lvlJc w:val="left"/>
      <w:pPr>
        <w:ind w:left="2880" w:hanging="360"/>
      </w:pPr>
    </w:lvl>
    <w:lvl w:ilvl="4" w:tplc="55153951" w:tentative="1">
      <w:start w:val="1"/>
      <w:numFmt w:val="lowerLetter"/>
      <w:lvlText w:val="%5."/>
      <w:lvlJc w:val="left"/>
      <w:pPr>
        <w:ind w:left="3600" w:hanging="360"/>
      </w:pPr>
    </w:lvl>
    <w:lvl w:ilvl="5" w:tplc="55153951" w:tentative="1">
      <w:start w:val="1"/>
      <w:numFmt w:val="lowerRoman"/>
      <w:lvlText w:val="%6."/>
      <w:lvlJc w:val="right"/>
      <w:pPr>
        <w:ind w:left="4320" w:hanging="180"/>
      </w:pPr>
    </w:lvl>
    <w:lvl w:ilvl="6" w:tplc="55153951" w:tentative="1">
      <w:start w:val="1"/>
      <w:numFmt w:val="decimal"/>
      <w:lvlText w:val="%7."/>
      <w:lvlJc w:val="left"/>
      <w:pPr>
        <w:ind w:left="5040" w:hanging="360"/>
      </w:pPr>
    </w:lvl>
    <w:lvl w:ilvl="7" w:tplc="55153951" w:tentative="1">
      <w:start w:val="1"/>
      <w:numFmt w:val="lowerLetter"/>
      <w:lvlText w:val="%8."/>
      <w:lvlJc w:val="left"/>
      <w:pPr>
        <w:ind w:left="5760" w:hanging="360"/>
      </w:pPr>
    </w:lvl>
    <w:lvl w:ilvl="8" w:tplc="5515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8">
    <w:multiLevelType w:val="hybridMultilevel"/>
    <w:lvl w:ilvl="0" w:tplc="86081957">
      <w:start w:val="1"/>
      <w:numFmt w:val="decimal"/>
      <w:lvlText w:val="%1."/>
      <w:lvlJc w:val="left"/>
      <w:pPr>
        <w:ind w:left="720" w:hanging="360"/>
      </w:pPr>
    </w:lvl>
    <w:lvl w:ilvl="1" w:tplc="86081957" w:tentative="1">
      <w:start w:val="1"/>
      <w:numFmt w:val="lowerLetter"/>
      <w:lvlText w:val="%2."/>
      <w:lvlJc w:val="left"/>
      <w:pPr>
        <w:ind w:left="1440" w:hanging="360"/>
      </w:pPr>
    </w:lvl>
    <w:lvl w:ilvl="2" w:tplc="86081957" w:tentative="1">
      <w:start w:val="1"/>
      <w:numFmt w:val="lowerRoman"/>
      <w:lvlText w:val="%3."/>
      <w:lvlJc w:val="right"/>
      <w:pPr>
        <w:ind w:left="2160" w:hanging="180"/>
      </w:pPr>
    </w:lvl>
    <w:lvl w:ilvl="3" w:tplc="86081957" w:tentative="1">
      <w:start w:val="1"/>
      <w:numFmt w:val="decimal"/>
      <w:lvlText w:val="%4."/>
      <w:lvlJc w:val="left"/>
      <w:pPr>
        <w:ind w:left="2880" w:hanging="360"/>
      </w:pPr>
    </w:lvl>
    <w:lvl w:ilvl="4" w:tplc="86081957" w:tentative="1">
      <w:start w:val="1"/>
      <w:numFmt w:val="lowerLetter"/>
      <w:lvlText w:val="%5."/>
      <w:lvlJc w:val="left"/>
      <w:pPr>
        <w:ind w:left="3600" w:hanging="360"/>
      </w:pPr>
    </w:lvl>
    <w:lvl w:ilvl="5" w:tplc="86081957" w:tentative="1">
      <w:start w:val="1"/>
      <w:numFmt w:val="lowerRoman"/>
      <w:lvlText w:val="%6."/>
      <w:lvlJc w:val="right"/>
      <w:pPr>
        <w:ind w:left="4320" w:hanging="180"/>
      </w:pPr>
    </w:lvl>
    <w:lvl w:ilvl="6" w:tplc="86081957" w:tentative="1">
      <w:start w:val="1"/>
      <w:numFmt w:val="decimal"/>
      <w:lvlText w:val="%7."/>
      <w:lvlJc w:val="left"/>
      <w:pPr>
        <w:ind w:left="5040" w:hanging="360"/>
      </w:pPr>
    </w:lvl>
    <w:lvl w:ilvl="7" w:tplc="86081957" w:tentative="1">
      <w:start w:val="1"/>
      <w:numFmt w:val="lowerLetter"/>
      <w:lvlText w:val="%8."/>
      <w:lvlJc w:val="left"/>
      <w:pPr>
        <w:ind w:left="5760" w:hanging="360"/>
      </w:pPr>
    </w:lvl>
    <w:lvl w:ilvl="8" w:tplc="8608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7">
    <w:multiLevelType w:val="hybridMultilevel"/>
    <w:lvl w:ilvl="0" w:tplc="52819853">
      <w:start w:val="1"/>
      <w:numFmt w:val="decimal"/>
      <w:lvlText w:val="%1."/>
      <w:lvlJc w:val="left"/>
      <w:pPr>
        <w:ind w:left="720" w:hanging="360"/>
      </w:pPr>
    </w:lvl>
    <w:lvl w:ilvl="1" w:tplc="52819853" w:tentative="1">
      <w:start w:val="1"/>
      <w:numFmt w:val="lowerLetter"/>
      <w:lvlText w:val="%2."/>
      <w:lvlJc w:val="left"/>
      <w:pPr>
        <w:ind w:left="1440" w:hanging="360"/>
      </w:pPr>
    </w:lvl>
    <w:lvl w:ilvl="2" w:tplc="52819853" w:tentative="1">
      <w:start w:val="1"/>
      <w:numFmt w:val="lowerRoman"/>
      <w:lvlText w:val="%3."/>
      <w:lvlJc w:val="right"/>
      <w:pPr>
        <w:ind w:left="2160" w:hanging="180"/>
      </w:pPr>
    </w:lvl>
    <w:lvl w:ilvl="3" w:tplc="52819853" w:tentative="1">
      <w:start w:val="1"/>
      <w:numFmt w:val="decimal"/>
      <w:lvlText w:val="%4."/>
      <w:lvlJc w:val="left"/>
      <w:pPr>
        <w:ind w:left="2880" w:hanging="360"/>
      </w:pPr>
    </w:lvl>
    <w:lvl w:ilvl="4" w:tplc="52819853" w:tentative="1">
      <w:start w:val="1"/>
      <w:numFmt w:val="lowerLetter"/>
      <w:lvlText w:val="%5."/>
      <w:lvlJc w:val="left"/>
      <w:pPr>
        <w:ind w:left="3600" w:hanging="360"/>
      </w:pPr>
    </w:lvl>
    <w:lvl w:ilvl="5" w:tplc="52819853" w:tentative="1">
      <w:start w:val="1"/>
      <w:numFmt w:val="lowerRoman"/>
      <w:lvlText w:val="%6."/>
      <w:lvlJc w:val="right"/>
      <w:pPr>
        <w:ind w:left="4320" w:hanging="180"/>
      </w:pPr>
    </w:lvl>
    <w:lvl w:ilvl="6" w:tplc="52819853" w:tentative="1">
      <w:start w:val="1"/>
      <w:numFmt w:val="decimal"/>
      <w:lvlText w:val="%7."/>
      <w:lvlJc w:val="left"/>
      <w:pPr>
        <w:ind w:left="5040" w:hanging="360"/>
      </w:pPr>
    </w:lvl>
    <w:lvl w:ilvl="7" w:tplc="52819853" w:tentative="1">
      <w:start w:val="1"/>
      <w:numFmt w:val="lowerLetter"/>
      <w:lvlText w:val="%8."/>
      <w:lvlJc w:val="left"/>
      <w:pPr>
        <w:ind w:left="5760" w:hanging="360"/>
      </w:pPr>
    </w:lvl>
    <w:lvl w:ilvl="8" w:tplc="5281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6">
    <w:multiLevelType w:val="hybridMultilevel"/>
    <w:lvl w:ilvl="0" w:tplc="31754253">
      <w:start w:val="1"/>
      <w:numFmt w:val="decimal"/>
      <w:lvlText w:val="%1."/>
      <w:lvlJc w:val="left"/>
      <w:pPr>
        <w:ind w:left="720" w:hanging="360"/>
      </w:pPr>
    </w:lvl>
    <w:lvl w:ilvl="1" w:tplc="31754253" w:tentative="1">
      <w:start w:val="1"/>
      <w:numFmt w:val="lowerLetter"/>
      <w:lvlText w:val="%2."/>
      <w:lvlJc w:val="left"/>
      <w:pPr>
        <w:ind w:left="1440" w:hanging="360"/>
      </w:pPr>
    </w:lvl>
    <w:lvl w:ilvl="2" w:tplc="31754253" w:tentative="1">
      <w:start w:val="1"/>
      <w:numFmt w:val="lowerRoman"/>
      <w:lvlText w:val="%3."/>
      <w:lvlJc w:val="right"/>
      <w:pPr>
        <w:ind w:left="2160" w:hanging="180"/>
      </w:pPr>
    </w:lvl>
    <w:lvl w:ilvl="3" w:tplc="31754253" w:tentative="1">
      <w:start w:val="1"/>
      <w:numFmt w:val="decimal"/>
      <w:lvlText w:val="%4."/>
      <w:lvlJc w:val="left"/>
      <w:pPr>
        <w:ind w:left="2880" w:hanging="360"/>
      </w:pPr>
    </w:lvl>
    <w:lvl w:ilvl="4" w:tplc="31754253" w:tentative="1">
      <w:start w:val="1"/>
      <w:numFmt w:val="lowerLetter"/>
      <w:lvlText w:val="%5."/>
      <w:lvlJc w:val="left"/>
      <w:pPr>
        <w:ind w:left="3600" w:hanging="360"/>
      </w:pPr>
    </w:lvl>
    <w:lvl w:ilvl="5" w:tplc="31754253" w:tentative="1">
      <w:start w:val="1"/>
      <w:numFmt w:val="lowerRoman"/>
      <w:lvlText w:val="%6."/>
      <w:lvlJc w:val="right"/>
      <w:pPr>
        <w:ind w:left="4320" w:hanging="180"/>
      </w:pPr>
    </w:lvl>
    <w:lvl w:ilvl="6" w:tplc="31754253" w:tentative="1">
      <w:start w:val="1"/>
      <w:numFmt w:val="decimal"/>
      <w:lvlText w:val="%7."/>
      <w:lvlJc w:val="left"/>
      <w:pPr>
        <w:ind w:left="5040" w:hanging="360"/>
      </w:pPr>
    </w:lvl>
    <w:lvl w:ilvl="7" w:tplc="31754253" w:tentative="1">
      <w:start w:val="1"/>
      <w:numFmt w:val="lowerLetter"/>
      <w:lvlText w:val="%8."/>
      <w:lvlJc w:val="left"/>
      <w:pPr>
        <w:ind w:left="5760" w:hanging="360"/>
      </w:pPr>
    </w:lvl>
    <w:lvl w:ilvl="8" w:tplc="3175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5">
    <w:multiLevelType w:val="hybridMultilevel"/>
    <w:lvl w:ilvl="0" w:tplc="37830978">
      <w:start w:val="1"/>
      <w:numFmt w:val="decimal"/>
      <w:lvlText w:val="%1."/>
      <w:lvlJc w:val="left"/>
      <w:pPr>
        <w:ind w:left="720" w:hanging="360"/>
      </w:pPr>
    </w:lvl>
    <w:lvl w:ilvl="1" w:tplc="37830978" w:tentative="1">
      <w:start w:val="1"/>
      <w:numFmt w:val="lowerLetter"/>
      <w:lvlText w:val="%2."/>
      <w:lvlJc w:val="left"/>
      <w:pPr>
        <w:ind w:left="1440" w:hanging="360"/>
      </w:pPr>
    </w:lvl>
    <w:lvl w:ilvl="2" w:tplc="37830978" w:tentative="1">
      <w:start w:val="1"/>
      <w:numFmt w:val="lowerRoman"/>
      <w:lvlText w:val="%3."/>
      <w:lvlJc w:val="right"/>
      <w:pPr>
        <w:ind w:left="2160" w:hanging="180"/>
      </w:pPr>
    </w:lvl>
    <w:lvl w:ilvl="3" w:tplc="37830978" w:tentative="1">
      <w:start w:val="1"/>
      <w:numFmt w:val="decimal"/>
      <w:lvlText w:val="%4."/>
      <w:lvlJc w:val="left"/>
      <w:pPr>
        <w:ind w:left="2880" w:hanging="360"/>
      </w:pPr>
    </w:lvl>
    <w:lvl w:ilvl="4" w:tplc="37830978" w:tentative="1">
      <w:start w:val="1"/>
      <w:numFmt w:val="lowerLetter"/>
      <w:lvlText w:val="%5."/>
      <w:lvlJc w:val="left"/>
      <w:pPr>
        <w:ind w:left="3600" w:hanging="360"/>
      </w:pPr>
    </w:lvl>
    <w:lvl w:ilvl="5" w:tplc="37830978" w:tentative="1">
      <w:start w:val="1"/>
      <w:numFmt w:val="lowerRoman"/>
      <w:lvlText w:val="%6."/>
      <w:lvlJc w:val="right"/>
      <w:pPr>
        <w:ind w:left="4320" w:hanging="180"/>
      </w:pPr>
    </w:lvl>
    <w:lvl w:ilvl="6" w:tplc="37830978" w:tentative="1">
      <w:start w:val="1"/>
      <w:numFmt w:val="decimal"/>
      <w:lvlText w:val="%7."/>
      <w:lvlJc w:val="left"/>
      <w:pPr>
        <w:ind w:left="5040" w:hanging="360"/>
      </w:pPr>
    </w:lvl>
    <w:lvl w:ilvl="7" w:tplc="37830978" w:tentative="1">
      <w:start w:val="1"/>
      <w:numFmt w:val="lowerLetter"/>
      <w:lvlText w:val="%8."/>
      <w:lvlJc w:val="left"/>
      <w:pPr>
        <w:ind w:left="5760" w:hanging="360"/>
      </w:pPr>
    </w:lvl>
    <w:lvl w:ilvl="8" w:tplc="3783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4">
    <w:multiLevelType w:val="hybridMultilevel"/>
    <w:lvl w:ilvl="0" w:tplc="13074928">
      <w:start w:val="1"/>
      <w:numFmt w:val="decimal"/>
      <w:lvlText w:val="%1."/>
      <w:lvlJc w:val="left"/>
      <w:pPr>
        <w:ind w:left="720" w:hanging="360"/>
      </w:pPr>
    </w:lvl>
    <w:lvl w:ilvl="1" w:tplc="13074928" w:tentative="1">
      <w:start w:val="1"/>
      <w:numFmt w:val="lowerLetter"/>
      <w:lvlText w:val="%2."/>
      <w:lvlJc w:val="left"/>
      <w:pPr>
        <w:ind w:left="1440" w:hanging="360"/>
      </w:pPr>
    </w:lvl>
    <w:lvl w:ilvl="2" w:tplc="13074928" w:tentative="1">
      <w:start w:val="1"/>
      <w:numFmt w:val="lowerRoman"/>
      <w:lvlText w:val="%3."/>
      <w:lvlJc w:val="right"/>
      <w:pPr>
        <w:ind w:left="2160" w:hanging="180"/>
      </w:pPr>
    </w:lvl>
    <w:lvl w:ilvl="3" w:tplc="13074928" w:tentative="1">
      <w:start w:val="1"/>
      <w:numFmt w:val="decimal"/>
      <w:lvlText w:val="%4."/>
      <w:lvlJc w:val="left"/>
      <w:pPr>
        <w:ind w:left="2880" w:hanging="360"/>
      </w:pPr>
    </w:lvl>
    <w:lvl w:ilvl="4" w:tplc="13074928" w:tentative="1">
      <w:start w:val="1"/>
      <w:numFmt w:val="lowerLetter"/>
      <w:lvlText w:val="%5."/>
      <w:lvlJc w:val="left"/>
      <w:pPr>
        <w:ind w:left="3600" w:hanging="360"/>
      </w:pPr>
    </w:lvl>
    <w:lvl w:ilvl="5" w:tplc="13074928" w:tentative="1">
      <w:start w:val="1"/>
      <w:numFmt w:val="lowerRoman"/>
      <w:lvlText w:val="%6."/>
      <w:lvlJc w:val="right"/>
      <w:pPr>
        <w:ind w:left="4320" w:hanging="180"/>
      </w:pPr>
    </w:lvl>
    <w:lvl w:ilvl="6" w:tplc="13074928" w:tentative="1">
      <w:start w:val="1"/>
      <w:numFmt w:val="decimal"/>
      <w:lvlText w:val="%7."/>
      <w:lvlJc w:val="left"/>
      <w:pPr>
        <w:ind w:left="5040" w:hanging="360"/>
      </w:pPr>
    </w:lvl>
    <w:lvl w:ilvl="7" w:tplc="13074928" w:tentative="1">
      <w:start w:val="1"/>
      <w:numFmt w:val="lowerLetter"/>
      <w:lvlText w:val="%8."/>
      <w:lvlJc w:val="left"/>
      <w:pPr>
        <w:ind w:left="5760" w:hanging="360"/>
      </w:pPr>
    </w:lvl>
    <w:lvl w:ilvl="8" w:tplc="1307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3">
    <w:multiLevelType w:val="hybridMultilevel"/>
    <w:lvl w:ilvl="0" w:tplc="44026393">
      <w:start w:val="1"/>
      <w:numFmt w:val="decimal"/>
      <w:lvlText w:val="%1."/>
      <w:lvlJc w:val="left"/>
      <w:pPr>
        <w:ind w:left="720" w:hanging="360"/>
      </w:pPr>
    </w:lvl>
    <w:lvl w:ilvl="1" w:tplc="44026393" w:tentative="1">
      <w:start w:val="1"/>
      <w:numFmt w:val="lowerLetter"/>
      <w:lvlText w:val="%2."/>
      <w:lvlJc w:val="left"/>
      <w:pPr>
        <w:ind w:left="1440" w:hanging="360"/>
      </w:pPr>
    </w:lvl>
    <w:lvl w:ilvl="2" w:tplc="44026393" w:tentative="1">
      <w:start w:val="1"/>
      <w:numFmt w:val="lowerRoman"/>
      <w:lvlText w:val="%3."/>
      <w:lvlJc w:val="right"/>
      <w:pPr>
        <w:ind w:left="2160" w:hanging="180"/>
      </w:pPr>
    </w:lvl>
    <w:lvl w:ilvl="3" w:tplc="44026393" w:tentative="1">
      <w:start w:val="1"/>
      <w:numFmt w:val="decimal"/>
      <w:lvlText w:val="%4."/>
      <w:lvlJc w:val="left"/>
      <w:pPr>
        <w:ind w:left="2880" w:hanging="360"/>
      </w:pPr>
    </w:lvl>
    <w:lvl w:ilvl="4" w:tplc="44026393" w:tentative="1">
      <w:start w:val="1"/>
      <w:numFmt w:val="lowerLetter"/>
      <w:lvlText w:val="%5."/>
      <w:lvlJc w:val="left"/>
      <w:pPr>
        <w:ind w:left="3600" w:hanging="360"/>
      </w:pPr>
    </w:lvl>
    <w:lvl w:ilvl="5" w:tplc="44026393" w:tentative="1">
      <w:start w:val="1"/>
      <w:numFmt w:val="lowerRoman"/>
      <w:lvlText w:val="%6."/>
      <w:lvlJc w:val="right"/>
      <w:pPr>
        <w:ind w:left="4320" w:hanging="180"/>
      </w:pPr>
    </w:lvl>
    <w:lvl w:ilvl="6" w:tplc="44026393" w:tentative="1">
      <w:start w:val="1"/>
      <w:numFmt w:val="decimal"/>
      <w:lvlText w:val="%7."/>
      <w:lvlJc w:val="left"/>
      <w:pPr>
        <w:ind w:left="5040" w:hanging="360"/>
      </w:pPr>
    </w:lvl>
    <w:lvl w:ilvl="7" w:tplc="44026393" w:tentative="1">
      <w:start w:val="1"/>
      <w:numFmt w:val="lowerLetter"/>
      <w:lvlText w:val="%8."/>
      <w:lvlJc w:val="left"/>
      <w:pPr>
        <w:ind w:left="5760" w:hanging="360"/>
      </w:pPr>
    </w:lvl>
    <w:lvl w:ilvl="8" w:tplc="4402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2">
    <w:multiLevelType w:val="hybridMultilevel"/>
    <w:lvl w:ilvl="0" w:tplc="29994730">
      <w:start w:val="1"/>
      <w:numFmt w:val="decimal"/>
      <w:lvlText w:val="%1."/>
      <w:lvlJc w:val="left"/>
      <w:pPr>
        <w:ind w:left="720" w:hanging="360"/>
      </w:pPr>
    </w:lvl>
    <w:lvl w:ilvl="1" w:tplc="29994730" w:tentative="1">
      <w:start w:val="1"/>
      <w:numFmt w:val="lowerLetter"/>
      <w:lvlText w:val="%2."/>
      <w:lvlJc w:val="left"/>
      <w:pPr>
        <w:ind w:left="1440" w:hanging="360"/>
      </w:pPr>
    </w:lvl>
    <w:lvl w:ilvl="2" w:tplc="29994730" w:tentative="1">
      <w:start w:val="1"/>
      <w:numFmt w:val="lowerRoman"/>
      <w:lvlText w:val="%3."/>
      <w:lvlJc w:val="right"/>
      <w:pPr>
        <w:ind w:left="2160" w:hanging="180"/>
      </w:pPr>
    </w:lvl>
    <w:lvl w:ilvl="3" w:tplc="29994730" w:tentative="1">
      <w:start w:val="1"/>
      <w:numFmt w:val="decimal"/>
      <w:lvlText w:val="%4."/>
      <w:lvlJc w:val="left"/>
      <w:pPr>
        <w:ind w:left="2880" w:hanging="360"/>
      </w:pPr>
    </w:lvl>
    <w:lvl w:ilvl="4" w:tplc="29994730" w:tentative="1">
      <w:start w:val="1"/>
      <w:numFmt w:val="lowerLetter"/>
      <w:lvlText w:val="%5."/>
      <w:lvlJc w:val="left"/>
      <w:pPr>
        <w:ind w:left="3600" w:hanging="360"/>
      </w:pPr>
    </w:lvl>
    <w:lvl w:ilvl="5" w:tplc="29994730" w:tentative="1">
      <w:start w:val="1"/>
      <w:numFmt w:val="lowerRoman"/>
      <w:lvlText w:val="%6."/>
      <w:lvlJc w:val="right"/>
      <w:pPr>
        <w:ind w:left="4320" w:hanging="180"/>
      </w:pPr>
    </w:lvl>
    <w:lvl w:ilvl="6" w:tplc="29994730" w:tentative="1">
      <w:start w:val="1"/>
      <w:numFmt w:val="decimal"/>
      <w:lvlText w:val="%7."/>
      <w:lvlJc w:val="left"/>
      <w:pPr>
        <w:ind w:left="5040" w:hanging="360"/>
      </w:pPr>
    </w:lvl>
    <w:lvl w:ilvl="7" w:tplc="29994730" w:tentative="1">
      <w:start w:val="1"/>
      <w:numFmt w:val="lowerLetter"/>
      <w:lvlText w:val="%8."/>
      <w:lvlJc w:val="left"/>
      <w:pPr>
        <w:ind w:left="5760" w:hanging="360"/>
      </w:pPr>
    </w:lvl>
    <w:lvl w:ilvl="8" w:tplc="2999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1">
    <w:multiLevelType w:val="hybridMultilevel"/>
    <w:lvl w:ilvl="0" w:tplc="71382125">
      <w:start w:val="1"/>
      <w:numFmt w:val="decimal"/>
      <w:lvlText w:val="%1."/>
      <w:lvlJc w:val="left"/>
      <w:pPr>
        <w:ind w:left="720" w:hanging="360"/>
      </w:pPr>
    </w:lvl>
    <w:lvl w:ilvl="1" w:tplc="71382125" w:tentative="1">
      <w:start w:val="1"/>
      <w:numFmt w:val="lowerLetter"/>
      <w:lvlText w:val="%2."/>
      <w:lvlJc w:val="left"/>
      <w:pPr>
        <w:ind w:left="1440" w:hanging="360"/>
      </w:pPr>
    </w:lvl>
    <w:lvl w:ilvl="2" w:tplc="71382125" w:tentative="1">
      <w:start w:val="1"/>
      <w:numFmt w:val="lowerRoman"/>
      <w:lvlText w:val="%3."/>
      <w:lvlJc w:val="right"/>
      <w:pPr>
        <w:ind w:left="2160" w:hanging="180"/>
      </w:pPr>
    </w:lvl>
    <w:lvl w:ilvl="3" w:tplc="71382125" w:tentative="1">
      <w:start w:val="1"/>
      <w:numFmt w:val="decimal"/>
      <w:lvlText w:val="%4."/>
      <w:lvlJc w:val="left"/>
      <w:pPr>
        <w:ind w:left="2880" w:hanging="360"/>
      </w:pPr>
    </w:lvl>
    <w:lvl w:ilvl="4" w:tplc="71382125" w:tentative="1">
      <w:start w:val="1"/>
      <w:numFmt w:val="lowerLetter"/>
      <w:lvlText w:val="%5."/>
      <w:lvlJc w:val="left"/>
      <w:pPr>
        <w:ind w:left="3600" w:hanging="360"/>
      </w:pPr>
    </w:lvl>
    <w:lvl w:ilvl="5" w:tplc="71382125" w:tentative="1">
      <w:start w:val="1"/>
      <w:numFmt w:val="lowerRoman"/>
      <w:lvlText w:val="%6."/>
      <w:lvlJc w:val="right"/>
      <w:pPr>
        <w:ind w:left="4320" w:hanging="180"/>
      </w:pPr>
    </w:lvl>
    <w:lvl w:ilvl="6" w:tplc="71382125" w:tentative="1">
      <w:start w:val="1"/>
      <w:numFmt w:val="decimal"/>
      <w:lvlText w:val="%7."/>
      <w:lvlJc w:val="left"/>
      <w:pPr>
        <w:ind w:left="5040" w:hanging="360"/>
      </w:pPr>
    </w:lvl>
    <w:lvl w:ilvl="7" w:tplc="71382125" w:tentative="1">
      <w:start w:val="1"/>
      <w:numFmt w:val="lowerLetter"/>
      <w:lvlText w:val="%8."/>
      <w:lvlJc w:val="left"/>
      <w:pPr>
        <w:ind w:left="5760" w:hanging="360"/>
      </w:pPr>
    </w:lvl>
    <w:lvl w:ilvl="8" w:tplc="7138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80">
    <w:multiLevelType w:val="hybridMultilevel"/>
    <w:lvl w:ilvl="0" w:tplc="39604865">
      <w:start w:val="1"/>
      <w:numFmt w:val="decimal"/>
      <w:lvlText w:val="%1."/>
      <w:lvlJc w:val="left"/>
      <w:pPr>
        <w:ind w:left="720" w:hanging="360"/>
      </w:pPr>
    </w:lvl>
    <w:lvl w:ilvl="1" w:tplc="39604865" w:tentative="1">
      <w:start w:val="1"/>
      <w:numFmt w:val="lowerLetter"/>
      <w:lvlText w:val="%2."/>
      <w:lvlJc w:val="left"/>
      <w:pPr>
        <w:ind w:left="1440" w:hanging="360"/>
      </w:pPr>
    </w:lvl>
    <w:lvl w:ilvl="2" w:tplc="39604865" w:tentative="1">
      <w:start w:val="1"/>
      <w:numFmt w:val="lowerRoman"/>
      <w:lvlText w:val="%3."/>
      <w:lvlJc w:val="right"/>
      <w:pPr>
        <w:ind w:left="2160" w:hanging="180"/>
      </w:pPr>
    </w:lvl>
    <w:lvl w:ilvl="3" w:tplc="39604865" w:tentative="1">
      <w:start w:val="1"/>
      <w:numFmt w:val="decimal"/>
      <w:lvlText w:val="%4."/>
      <w:lvlJc w:val="left"/>
      <w:pPr>
        <w:ind w:left="2880" w:hanging="360"/>
      </w:pPr>
    </w:lvl>
    <w:lvl w:ilvl="4" w:tplc="39604865" w:tentative="1">
      <w:start w:val="1"/>
      <w:numFmt w:val="lowerLetter"/>
      <w:lvlText w:val="%5."/>
      <w:lvlJc w:val="left"/>
      <w:pPr>
        <w:ind w:left="3600" w:hanging="360"/>
      </w:pPr>
    </w:lvl>
    <w:lvl w:ilvl="5" w:tplc="39604865" w:tentative="1">
      <w:start w:val="1"/>
      <w:numFmt w:val="lowerRoman"/>
      <w:lvlText w:val="%6."/>
      <w:lvlJc w:val="right"/>
      <w:pPr>
        <w:ind w:left="4320" w:hanging="180"/>
      </w:pPr>
    </w:lvl>
    <w:lvl w:ilvl="6" w:tplc="39604865" w:tentative="1">
      <w:start w:val="1"/>
      <w:numFmt w:val="decimal"/>
      <w:lvlText w:val="%7."/>
      <w:lvlJc w:val="left"/>
      <w:pPr>
        <w:ind w:left="5040" w:hanging="360"/>
      </w:pPr>
    </w:lvl>
    <w:lvl w:ilvl="7" w:tplc="39604865" w:tentative="1">
      <w:start w:val="1"/>
      <w:numFmt w:val="lowerLetter"/>
      <w:lvlText w:val="%8."/>
      <w:lvlJc w:val="left"/>
      <w:pPr>
        <w:ind w:left="5760" w:hanging="360"/>
      </w:pPr>
    </w:lvl>
    <w:lvl w:ilvl="8" w:tplc="3960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9">
    <w:multiLevelType w:val="hybridMultilevel"/>
    <w:lvl w:ilvl="0" w:tplc="98168928">
      <w:start w:val="1"/>
      <w:numFmt w:val="decimal"/>
      <w:lvlText w:val="%1."/>
      <w:lvlJc w:val="left"/>
      <w:pPr>
        <w:ind w:left="720" w:hanging="360"/>
      </w:pPr>
    </w:lvl>
    <w:lvl w:ilvl="1" w:tplc="98168928" w:tentative="1">
      <w:start w:val="1"/>
      <w:numFmt w:val="lowerLetter"/>
      <w:lvlText w:val="%2."/>
      <w:lvlJc w:val="left"/>
      <w:pPr>
        <w:ind w:left="1440" w:hanging="360"/>
      </w:pPr>
    </w:lvl>
    <w:lvl w:ilvl="2" w:tplc="98168928" w:tentative="1">
      <w:start w:val="1"/>
      <w:numFmt w:val="lowerRoman"/>
      <w:lvlText w:val="%3."/>
      <w:lvlJc w:val="right"/>
      <w:pPr>
        <w:ind w:left="2160" w:hanging="180"/>
      </w:pPr>
    </w:lvl>
    <w:lvl w:ilvl="3" w:tplc="98168928" w:tentative="1">
      <w:start w:val="1"/>
      <w:numFmt w:val="decimal"/>
      <w:lvlText w:val="%4."/>
      <w:lvlJc w:val="left"/>
      <w:pPr>
        <w:ind w:left="2880" w:hanging="360"/>
      </w:pPr>
    </w:lvl>
    <w:lvl w:ilvl="4" w:tplc="98168928" w:tentative="1">
      <w:start w:val="1"/>
      <w:numFmt w:val="lowerLetter"/>
      <w:lvlText w:val="%5."/>
      <w:lvlJc w:val="left"/>
      <w:pPr>
        <w:ind w:left="3600" w:hanging="360"/>
      </w:pPr>
    </w:lvl>
    <w:lvl w:ilvl="5" w:tplc="98168928" w:tentative="1">
      <w:start w:val="1"/>
      <w:numFmt w:val="lowerRoman"/>
      <w:lvlText w:val="%6."/>
      <w:lvlJc w:val="right"/>
      <w:pPr>
        <w:ind w:left="4320" w:hanging="180"/>
      </w:pPr>
    </w:lvl>
    <w:lvl w:ilvl="6" w:tplc="98168928" w:tentative="1">
      <w:start w:val="1"/>
      <w:numFmt w:val="decimal"/>
      <w:lvlText w:val="%7."/>
      <w:lvlJc w:val="left"/>
      <w:pPr>
        <w:ind w:left="5040" w:hanging="360"/>
      </w:pPr>
    </w:lvl>
    <w:lvl w:ilvl="7" w:tplc="98168928" w:tentative="1">
      <w:start w:val="1"/>
      <w:numFmt w:val="lowerLetter"/>
      <w:lvlText w:val="%8."/>
      <w:lvlJc w:val="left"/>
      <w:pPr>
        <w:ind w:left="5760" w:hanging="360"/>
      </w:pPr>
    </w:lvl>
    <w:lvl w:ilvl="8" w:tplc="9816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8">
    <w:multiLevelType w:val="hybridMultilevel"/>
    <w:lvl w:ilvl="0" w:tplc="63409888">
      <w:start w:val="1"/>
      <w:numFmt w:val="decimal"/>
      <w:lvlText w:val="%1."/>
      <w:lvlJc w:val="left"/>
      <w:pPr>
        <w:ind w:left="720" w:hanging="360"/>
      </w:pPr>
    </w:lvl>
    <w:lvl w:ilvl="1" w:tplc="63409888" w:tentative="1">
      <w:start w:val="1"/>
      <w:numFmt w:val="lowerLetter"/>
      <w:lvlText w:val="%2."/>
      <w:lvlJc w:val="left"/>
      <w:pPr>
        <w:ind w:left="1440" w:hanging="360"/>
      </w:pPr>
    </w:lvl>
    <w:lvl w:ilvl="2" w:tplc="63409888" w:tentative="1">
      <w:start w:val="1"/>
      <w:numFmt w:val="lowerRoman"/>
      <w:lvlText w:val="%3."/>
      <w:lvlJc w:val="right"/>
      <w:pPr>
        <w:ind w:left="2160" w:hanging="180"/>
      </w:pPr>
    </w:lvl>
    <w:lvl w:ilvl="3" w:tplc="63409888" w:tentative="1">
      <w:start w:val="1"/>
      <w:numFmt w:val="decimal"/>
      <w:lvlText w:val="%4."/>
      <w:lvlJc w:val="left"/>
      <w:pPr>
        <w:ind w:left="2880" w:hanging="360"/>
      </w:pPr>
    </w:lvl>
    <w:lvl w:ilvl="4" w:tplc="63409888" w:tentative="1">
      <w:start w:val="1"/>
      <w:numFmt w:val="lowerLetter"/>
      <w:lvlText w:val="%5."/>
      <w:lvlJc w:val="left"/>
      <w:pPr>
        <w:ind w:left="3600" w:hanging="360"/>
      </w:pPr>
    </w:lvl>
    <w:lvl w:ilvl="5" w:tplc="63409888" w:tentative="1">
      <w:start w:val="1"/>
      <w:numFmt w:val="lowerRoman"/>
      <w:lvlText w:val="%6."/>
      <w:lvlJc w:val="right"/>
      <w:pPr>
        <w:ind w:left="4320" w:hanging="180"/>
      </w:pPr>
    </w:lvl>
    <w:lvl w:ilvl="6" w:tplc="63409888" w:tentative="1">
      <w:start w:val="1"/>
      <w:numFmt w:val="decimal"/>
      <w:lvlText w:val="%7."/>
      <w:lvlJc w:val="left"/>
      <w:pPr>
        <w:ind w:left="5040" w:hanging="360"/>
      </w:pPr>
    </w:lvl>
    <w:lvl w:ilvl="7" w:tplc="63409888" w:tentative="1">
      <w:start w:val="1"/>
      <w:numFmt w:val="lowerLetter"/>
      <w:lvlText w:val="%8."/>
      <w:lvlJc w:val="left"/>
      <w:pPr>
        <w:ind w:left="5760" w:hanging="360"/>
      </w:pPr>
    </w:lvl>
    <w:lvl w:ilvl="8" w:tplc="6340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7">
    <w:multiLevelType w:val="hybridMultilevel"/>
    <w:lvl w:ilvl="0" w:tplc="69133356">
      <w:start w:val="1"/>
      <w:numFmt w:val="decimal"/>
      <w:lvlText w:val="%1."/>
      <w:lvlJc w:val="left"/>
      <w:pPr>
        <w:ind w:left="720" w:hanging="360"/>
      </w:pPr>
    </w:lvl>
    <w:lvl w:ilvl="1" w:tplc="69133356" w:tentative="1">
      <w:start w:val="1"/>
      <w:numFmt w:val="lowerLetter"/>
      <w:lvlText w:val="%2."/>
      <w:lvlJc w:val="left"/>
      <w:pPr>
        <w:ind w:left="1440" w:hanging="360"/>
      </w:pPr>
    </w:lvl>
    <w:lvl w:ilvl="2" w:tplc="69133356" w:tentative="1">
      <w:start w:val="1"/>
      <w:numFmt w:val="lowerRoman"/>
      <w:lvlText w:val="%3."/>
      <w:lvlJc w:val="right"/>
      <w:pPr>
        <w:ind w:left="2160" w:hanging="180"/>
      </w:pPr>
    </w:lvl>
    <w:lvl w:ilvl="3" w:tplc="69133356" w:tentative="1">
      <w:start w:val="1"/>
      <w:numFmt w:val="decimal"/>
      <w:lvlText w:val="%4."/>
      <w:lvlJc w:val="left"/>
      <w:pPr>
        <w:ind w:left="2880" w:hanging="360"/>
      </w:pPr>
    </w:lvl>
    <w:lvl w:ilvl="4" w:tplc="69133356" w:tentative="1">
      <w:start w:val="1"/>
      <w:numFmt w:val="lowerLetter"/>
      <w:lvlText w:val="%5."/>
      <w:lvlJc w:val="left"/>
      <w:pPr>
        <w:ind w:left="3600" w:hanging="360"/>
      </w:pPr>
    </w:lvl>
    <w:lvl w:ilvl="5" w:tplc="69133356" w:tentative="1">
      <w:start w:val="1"/>
      <w:numFmt w:val="lowerRoman"/>
      <w:lvlText w:val="%6."/>
      <w:lvlJc w:val="right"/>
      <w:pPr>
        <w:ind w:left="4320" w:hanging="180"/>
      </w:pPr>
    </w:lvl>
    <w:lvl w:ilvl="6" w:tplc="69133356" w:tentative="1">
      <w:start w:val="1"/>
      <w:numFmt w:val="decimal"/>
      <w:lvlText w:val="%7."/>
      <w:lvlJc w:val="left"/>
      <w:pPr>
        <w:ind w:left="5040" w:hanging="360"/>
      </w:pPr>
    </w:lvl>
    <w:lvl w:ilvl="7" w:tplc="69133356" w:tentative="1">
      <w:start w:val="1"/>
      <w:numFmt w:val="lowerLetter"/>
      <w:lvlText w:val="%8."/>
      <w:lvlJc w:val="left"/>
      <w:pPr>
        <w:ind w:left="5760" w:hanging="360"/>
      </w:pPr>
    </w:lvl>
    <w:lvl w:ilvl="8" w:tplc="6913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6">
    <w:multiLevelType w:val="hybridMultilevel"/>
    <w:lvl w:ilvl="0" w:tplc="57341515">
      <w:start w:val="1"/>
      <w:numFmt w:val="decimal"/>
      <w:lvlText w:val="%1."/>
      <w:lvlJc w:val="left"/>
      <w:pPr>
        <w:ind w:left="720" w:hanging="360"/>
      </w:pPr>
    </w:lvl>
    <w:lvl w:ilvl="1" w:tplc="57341515" w:tentative="1">
      <w:start w:val="1"/>
      <w:numFmt w:val="lowerLetter"/>
      <w:lvlText w:val="%2."/>
      <w:lvlJc w:val="left"/>
      <w:pPr>
        <w:ind w:left="1440" w:hanging="360"/>
      </w:pPr>
    </w:lvl>
    <w:lvl w:ilvl="2" w:tplc="57341515" w:tentative="1">
      <w:start w:val="1"/>
      <w:numFmt w:val="lowerRoman"/>
      <w:lvlText w:val="%3."/>
      <w:lvlJc w:val="right"/>
      <w:pPr>
        <w:ind w:left="2160" w:hanging="180"/>
      </w:pPr>
    </w:lvl>
    <w:lvl w:ilvl="3" w:tplc="57341515" w:tentative="1">
      <w:start w:val="1"/>
      <w:numFmt w:val="decimal"/>
      <w:lvlText w:val="%4."/>
      <w:lvlJc w:val="left"/>
      <w:pPr>
        <w:ind w:left="2880" w:hanging="360"/>
      </w:pPr>
    </w:lvl>
    <w:lvl w:ilvl="4" w:tplc="57341515" w:tentative="1">
      <w:start w:val="1"/>
      <w:numFmt w:val="lowerLetter"/>
      <w:lvlText w:val="%5."/>
      <w:lvlJc w:val="left"/>
      <w:pPr>
        <w:ind w:left="3600" w:hanging="360"/>
      </w:pPr>
    </w:lvl>
    <w:lvl w:ilvl="5" w:tplc="57341515" w:tentative="1">
      <w:start w:val="1"/>
      <w:numFmt w:val="lowerRoman"/>
      <w:lvlText w:val="%6."/>
      <w:lvlJc w:val="right"/>
      <w:pPr>
        <w:ind w:left="4320" w:hanging="180"/>
      </w:pPr>
    </w:lvl>
    <w:lvl w:ilvl="6" w:tplc="57341515" w:tentative="1">
      <w:start w:val="1"/>
      <w:numFmt w:val="decimal"/>
      <w:lvlText w:val="%7."/>
      <w:lvlJc w:val="left"/>
      <w:pPr>
        <w:ind w:left="5040" w:hanging="360"/>
      </w:pPr>
    </w:lvl>
    <w:lvl w:ilvl="7" w:tplc="57341515" w:tentative="1">
      <w:start w:val="1"/>
      <w:numFmt w:val="lowerLetter"/>
      <w:lvlText w:val="%8."/>
      <w:lvlJc w:val="left"/>
      <w:pPr>
        <w:ind w:left="5760" w:hanging="360"/>
      </w:pPr>
    </w:lvl>
    <w:lvl w:ilvl="8" w:tplc="5734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5">
    <w:multiLevelType w:val="hybridMultilevel"/>
    <w:lvl w:ilvl="0" w:tplc="32908096">
      <w:start w:val="1"/>
      <w:numFmt w:val="decimal"/>
      <w:lvlText w:val="%1."/>
      <w:lvlJc w:val="left"/>
      <w:pPr>
        <w:ind w:left="720" w:hanging="360"/>
      </w:pPr>
    </w:lvl>
    <w:lvl w:ilvl="1" w:tplc="32908096" w:tentative="1">
      <w:start w:val="1"/>
      <w:numFmt w:val="lowerLetter"/>
      <w:lvlText w:val="%2."/>
      <w:lvlJc w:val="left"/>
      <w:pPr>
        <w:ind w:left="1440" w:hanging="360"/>
      </w:pPr>
    </w:lvl>
    <w:lvl w:ilvl="2" w:tplc="32908096" w:tentative="1">
      <w:start w:val="1"/>
      <w:numFmt w:val="lowerRoman"/>
      <w:lvlText w:val="%3."/>
      <w:lvlJc w:val="right"/>
      <w:pPr>
        <w:ind w:left="2160" w:hanging="180"/>
      </w:pPr>
    </w:lvl>
    <w:lvl w:ilvl="3" w:tplc="32908096" w:tentative="1">
      <w:start w:val="1"/>
      <w:numFmt w:val="decimal"/>
      <w:lvlText w:val="%4."/>
      <w:lvlJc w:val="left"/>
      <w:pPr>
        <w:ind w:left="2880" w:hanging="360"/>
      </w:pPr>
    </w:lvl>
    <w:lvl w:ilvl="4" w:tplc="32908096" w:tentative="1">
      <w:start w:val="1"/>
      <w:numFmt w:val="lowerLetter"/>
      <w:lvlText w:val="%5."/>
      <w:lvlJc w:val="left"/>
      <w:pPr>
        <w:ind w:left="3600" w:hanging="360"/>
      </w:pPr>
    </w:lvl>
    <w:lvl w:ilvl="5" w:tplc="32908096" w:tentative="1">
      <w:start w:val="1"/>
      <w:numFmt w:val="lowerRoman"/>
      <w:lvlText w:val="%6."/>
      <w:lvlJc w:val="right"/>
      <w:pPr>
        <w:ind w:left="4320" w:hanging="180"/>
      </w:pPr>
    </w:lvl>
    <w:lvl w:ilvl="6" w:tplc="32908096" w:tentative="1">
      <w:start w:val="1"/>
      <w:numFmt w:val="decimal"/>
      <w:lvlText w:val="%7."/>
      <w:lvlJc w:val="left"/>
      <w:pPr>
        <w:ind w:left="5040" w:hanging="360"/>
      </w:pPr>
    </w:lvl>
    <w:lvl w:ilvl="7" w:tplc="32908096" w:tentative="1">
      <w:start w:val="1"/>
      <w:numFmt w:val="lowerLetter"/>
      <w:lvlText w:val="%8."/>
      <w:lvlJc w:val="left"/>
      <w:pPr>
        <w:ind w:left="5760" w:hanging="360"/>
      </w:pPr>
    </w:lvl>
    <w:lvl w:ilvl="8" w:tplc="3290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4">
    <w:multiLevelType w:val="hybridMultilevel"/>
    <w:lvl w:ilvl="0" w:tplc="23573423">
      <w:start w:val="1"/>
      <w:numFmt w:val="decimal"/>
      <w:lvlText w:val="%1."/>
      <w:lvlJc w:val="left"/>
      <w:pPr>
        <w:ind w:left="720" w:hanging="360"/>
      </w:pPr>
    </w:lvl>
    <w:lvl w:ilvl="1" w:tplc="23573423" w:tentative="1">
      <w:start w:val="1"/>
      <w:numFmt w:val="lowerLetter"/>
      <w:lvlText w:val="%2."/>
      <w:lvlJc w:val="left"/>
      <w:pPr>
        <w:ind w:left="1440" w:hanging="360"/>
      </w:pPr>
    </w:lvl>
    <w:lvl w:ilvl="2" w:tplc="23573423" w:tentative="1">
      <w:start w:val="1"/>
      <w:numFmt w:val="lowerRoman"/>
      <w:lvlText w:val="%3."/>
      <w:lvlJc w:val="right"/>
      <w:pPr>
        <w:ind w:left="2160" w:hanging="180"/>
      </w:pPr>
    </w:lvl>
    <w:lvl w:ilvl="3" w:tplc="23573423" w:tentative="1">
      <w:start w:val="1"/>
      <w:numFmt w:val="decimal"/>
      <w:lvlText w:val="%4."/>
      <w:lvlJc w:val="left"/>
      <w:pPr>
        <w:ind w:left="2880" w:hanging="360"/>
      </w:pPr>
    </w:lvl>
    <w:lvl w:ilvl="4" w:tplc="23573423" w:tentative="1">
      <w:start w:val="1"/>
      <w:numFmt w:val="lowerLetter"/>
      <w:lvlText w:val="%5."/>
      <w:lvlJc w:val="left"/>
      <w:pPr>
        <w:ind w:left="3600" w:hanging="360"/>
      </w:pPr>
    </w:lvl>
    <w:lvl w:ilvl="5" w:tplc="23573423" w:tentative="1">
      <w:start w:val="1"/>
      <w:numFmt w:val="lowerRoman"/>
      <w:lvlText w:val="%6."/>
      <w:lvlJc w:val="right"/>
      <w:pPr>
        <w:ind w:left="4320" w:hanging="180"/>
      </w:pPr>
    </w:lvl>
    <w:lvl w:ilvl="6" w:tplc="23573423" w:tentative="1">
      <w:start w:val="1"/>
      <w:numFmt w:val="decimal"/>
      <w:lvlText w:val="%7."/>
      <w:lvlJc w:val="left"/>
      <w:pPr>
        <w:ind w:left="5040" w:hanging="360"/>
      </w:pPr>
    </w:lvl>
    <w:lvl w:ilvl="7" w:tplc="23573423" w:tentative="1">
      <w:start w:val="1"/>
      <w:numFmt w:val="lowerLetter"/>
      <w:lvlText w:val="%8."/>
      <w:lvlJc w:val="left"/>
      <w:pPr>
        <w:ind w:left="5760" w:hanging="360"/>
      </w:pPr>
    </w:lvl>
    <w:lvl w:ilvl="8" w:tplc="2357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3">
    <w:multiLevelType w:val="hybridMultilevel"/>
    <w:lvl w:ilvl="0" w:tplc="50458073">
      <w:start w:val="1"/>
      <w:numFmt w:val="decimal"/>
      <w:lvlText w:val="%1."/>
      <w:lvlJc w:val="left"/>
      <w:pPr>
        <w:ind w:left="720" w:hanging="360"/>
      </w:pPr>
    </w:lvl>
    <w:lvl w:ilvl="1" w:tplc="50458073" w:tentative="1">
      <w:start w:val="1"/>
      <w:numFmt w:val="lowerLetter"/>
      <w:lvlText w:val="%2."/>
      <w:lvlJc w:val="left"/>
      <w:pPr>
        <w:ind w:left="1440" w:hanging="360"/>
      </w:pPr>
    </w:lvl>
    <w:lvl w:ilvl="2" w:tplc="50458073" w:tentative="1">
      <w:start w:val="1"/>
      <w:numFmt w:val="lowerRoman"/>
      <w:lvlText w:val="%3."/>
      <w:lvlJc w:val="right"/>
      <w:pPr>
        <w:ind w:left="2160" w:hanging="180"/>
      </w:pPr>
    </w:lvl>
    <w:lvl w:ilvl="3" w:tplc="50458073" w:tentative="1">
      <w:start w:val="1"/>
      <w:numFmt w:val="decimal"/>
      <w:lvlText w:val="%4."/>
      <w:lvlJc w:val="left"/>
      <w:pPr>
        <w:ind w:left="2880" w:hanging="360"/>
      </w:pPr>
    </w:lvl>
    <w:lvl w:ilvl="4" w:tplc="50458073" w:tentative="1">
      <w:start w:val="1"/>
      <w:numFmt w:val="lowerLetter"/>
      <w:lvlText w:val="%5."/>
      <w:lvlJc w:val="left"/>
      <w:pPr>
        <w:ind w:left="3600" w:hanging="360"/>
      </w:pPr>
    </w:lvl>
    <w:lvl w:ilvl="5" w:tplc="50458073" w:tentative="1">
      <w:start w:val="1"/>
      <w:numFmt w:val="lowerRoman"/>
      <w:lvlText w:val="%6."/>
      <w:lvlJc w:val="right"/>
      <w:pPr>
        <w:ind w:left="4320" w:hanging="180"/>
      </w:pPr>
    </w:lvl>
    <w:lvl w:ilvl="6" w:tplc="50458073" w:tentative="1">
      <w:start w:val="1"/>
      <w:numFmt w:val="decimal"/>
      <w:lvlText w:val="%7."/>
      <w:lvlJc w:val="left"/>
      <w:pPr>
        <w:ind w:left="5040" w:hanging="360"/>
      </w:pPr>
    </w:lvl>
    <w:lvl w:ilvl="7" w:tplc="50458073" w:tentative="1">
      <w:start w:val="1"/>
      <w:numFmt w:val="lowerLetter"/>
      <w:lvlText w:val="%8."/>
      <w:lvlJc w:val="left"/>
      <w:pPr>
        <w:ind w:left="5760" w:hanging="360"/>
      </w:pPr>
    </w:lvl>
    <w:lvl w:ilvl="8" w:tplc="5045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2">
    <w:multiLevelType w:val="hybridMultilevel"/>
    <w:lvl w:ilvl="0" w:tplc="13581491">
      <w:start w:val="1"/>
      <w:numFmt w:val="decimal"/>
      <w:lvlText w:val="%1."/>
      <w:lvlJc w:val="left"/>
      <w:pPr>
        <w:ind w:left="720" w:hanging="360"/>
      </w:pPr>
    </w:lvl>
    <w:lvl w:ilvl="1" w:tplc="13581491" w:tentative="1">
      <w:start w:val="1"/>
      <w:numFmt w:val="lowerLetter"/>
      <w:lvlText w:val="%2."/>
      <w:lvlJc w:val="left"/>
      <w:pPr>
        <w:ind w:left="1440" w:hanging="360"/>
      </w:pPr>
    </w:lvl>
    <w:lvl w:ilvl="2" w:tplc="13581491" w:tentative="1">
      <w:start w:val="1"/>
      <w:numFmt w:val="lowerRoman"/>
      <w:lvlText w:val="%3."/>
      <w:lvlJc w:val="right"/>
      <w:pPr>
        <w:ind w:left="2160" w:hanging="180"/>
      </w:pPr>
    </w:lvl>
    <w:lvl w:ilvl="3" w:tplc="13581491" w:tentative="1">
      <w:start w:val="1"/>
      <w:numFmt w:val="decimal"/>
      <w:lvlText w:val="%4."/>
      <w:lvlJc w:val="left"/>
      <w:pPr>
        <w:ind w:left="2880" w:hanging="360"/>
      </w:pPr>
    </w:lvl>
    <w:lvl w:ilvl="4" w:tplc="13581491" w:tentative="1">
      <w:start w:val="1"/>
      <w:numFmt w:val="lowerLetter"/>
      <w:lvlText w:val="%5."/>
      <w:lvlJc w:val="left"/>
      <w:pPr>
        <w:ind w:left="3600" w:hanging="360"/>
      </w:pPr>
    </w:lvl>
    <w:lvl w:ilvl="5" w:tplc="13581491" w:tentative="1">
      <w:start w:val="1"/>
      <w:numFmt w:val="lowerRoman"/>
      <w:lvlText w:val="%6."/>
      <w:lvlJc w:val="right"/>
      <w:pPr>
        <w:ind w:left="4320" w:hanging="180"/>
      </w:pPr>
    </w:lvl>
    <w:lvl w:ilvl="6" w:tplc="13581491" w:tentative="1">
      <w:start w:val="1"/>
      <w:numFmt w:val="decimal"/>
      <w:lvlText w:val="%7."/>
      <w:lvlJc w:val="left"/>
      <w:pPr>
        <w:ind w:left="5040" w:hanging="360"/>
      </w:pPr>
    </w:lvl>
    <w:lvl w:ilvl="7" w:tplc="13581491" w:tentative="1">
      <w:start w:val="1"/>
      <w:numFmt w:val="lowerLetter"/>
      <w:lvlText w:val="%8."/>
      <w:lvlJc w:val="left"/>
      <w:pPr>
        <w:ind w:left="5760" w:hanging="360"/>
      </w:pPr>
    </w:lvl>
    <w:lvl w:ilvl="8" w:tplc="1358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1">
    <w:multiLevelType w:val="hybridMultilevel"/>
    <w:lvl w:ilvl="0" w:tplc="73203513">
      <w:start w:val="1"/>
      <w:numFmt w:val="decimal"/>
      <w:lvlText w:val="%1."/>
      <w:lvlJc w:val="left"/>
      <w:pPr>
        <w:ind w:left="720" w:hanging="360"/>
      </w:pPr>
    </w:lvl>
    <w:lvl w:ilvl="1" w:tplc="73203513" w:tentative="1">
      <w:start w:val="1"/>
      <w:numFmt w:val="lowerLetter"/>
      <w:lvlText w:val="%2."/>
      <w:lvlJc w:val="left"/>
      <w:pPr>
        <w:ind w:left="1440" w:hanging="360"/>
      </w:pPr>
    </w:lvl>
    <w:lvl w:ilvl="2" w:tplc="73203513" w:tentative="1">
      <w:start w:val="1"/>
      <w:numFmt w:val="lowerRoman"/>
      <w:lvlText w:val="%3."/>
      <w:lvlJc w:val="right"/>
      <w:pPr>
        <w:ind w:left="2160" w:hanging="180"/>
      </w:pPr>
    </w:lvl>
    <w:lvl w:ilvl="3" w:tplc="73203513" w:tentative="1">
      <w:start w:val="1"/>
      <w:numFmt w:val="decimal"/>
      <w:lvlText w:val="%4."/>
      <w:lvlJc w:val="left"/>
      <w:pPr>
        <w:ind w:left="2880" w:hanging="360"/>
      </w:pPr>
    </w:lvl>
    <w:lvl w:ilvl="4" w:tplc="73203513" w:tentative="1">
      <w:start w:val="1"/>
      <w:numFmt w:val="lowerLetter"/>
      <w:lvlText w:val="%5."/>
      <w:lvlJc w:val="left"/>
      <w:pPr>
        <w:ind w:left="3600" w:hanging="360"/>
      </w:pPr>
    </w:lvl>
    <w:lvl w:ilvl="5" w:tplc="73203513" w:tentative="1">
      <w:start w:val="1"/>
      <w:numFmt w:val="lowerRoman"/>
      <w:lvlText w:val="%6."/>
      <w:lvlJc w:val="right"/>
      <w:pPr>
        <w:ind w:left="4320" w:hanging="180"/>
      </w:pPr>
    </w:lvl>
    <w:lvl w:ilvl="6" w:tplc="73203513" w:tentative="1">
      <w:start w:val="1"/>
      <w:numFmt w:val="decimal"/>
      <w:lvlText w:val="%7."/>
      <w:lvlJc w:val="left"/>
      <w:pPr>
        <w:ind w:left="5040" w:hanging="360"/>
      </w:pPr>
    </w:lvl>
    <w:lvl w:ilvl="7" w:tplc="73203513" w:tentative="1">
      <w:start w:val="1"/>
      <w:numFmt w:val="lowerLetter"/>
      <w:lvlText w:val="%8."/>
      <w:lvlJc w:val="left"/>
      <w:pPr>
        <w:ind w:left="5760" w:hanging="360"/>
      </w:pPr>
    </w:lvl>
    <w:lvl w:ilvl="8" w:tplc="73203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0">
    <w:multiLevelType w:val="hybridMultilevel"/>
    <w:lvl w:ilvl="0" w:tplc="94988377">
      <w:start w:val="1"/>
      <w:numFmt w:val="decimal"/>
      <w:lvlText w:val="%1."/>
      <w:lvlJc w:val="left"/>
      <w:pPr>
        <w:ind w:left="720" w:hanging="360"/>
      </w:pPr>
    </w:lvl>
    <w:lvl w:ilvl="1" w:tplc="94988377" w:tentative="1">
      <w:start w:val="1"/>
      <w:numFmt w:val="lowerLetter"/>
      <w:lvlText w:val="%2."/>
      <w:lvlJc w:val="left"/>
      <w:pPr>
        <w:ind w:left="1440" w:hanging="360"/>
      </w:pPr>
    </w:lvl>
    <w:lvl w:ilvl="2" w:tplc="94988377" w:tentative="1">
      <w:start w:val="1"/>
      <w:numFmt w:val="lowerRoman"/>
      <w:lvlText w:val="%3."/>
      <w:lvlJc w:val="right"/>
      <w:pPr>
        <w:ind w:left="2160" w:hanging="180"/>
      </w:pPr>
    </w:lvl>
    <w:lvl w:ilvl="3" w:tplc="94988377" w:tentative="1">
      <w:start w:val="1"/>
      <w:numFmt w:val="decimal"/>
      <w:lvlText w:val="%4."/>
      <w:lvlJc w:val="left"/>
      <w:pPr>
        <w:ind w:left="2880" w:hanging="360"/>
      </w:pPr>
    </w:lvl>
    <w:lvl w:ilvl="4" w:tplc="94988377" w:tentative="1">
      <w:start w:val="1"/>
      <w:numFmt w:val="lowerLetter"/>
      <w:lvlText w:val="%5."/>
      <w:lvlJc w:val="left"/>
      <w:pPr>
        <w:ind w:left="3600" w:hanging="360"/>
      </w:pPr>
    </w:lvl>
    <w:lvl w:ilvl="5" w:tplc="94988377" w:tentative="1">
      <w:start w:val="1"/>
      <w:numFmt w:val="lowerRoman"/>
      <w:lvlText w:val="%6."/>
      <w:lvlJc w:val="right"/>
      <w:pPr>
        <w:ind w:left="4320" w:hanging="180"/>
      </w:pPr>
    </w:lvl>
    <w:lvl w:ilvl="6" w:tplc="94988377" w:tentative="1">
      <w:start w:val="1"/>
      <w:numFmt w:val="decimal"/>
      <w:lvlText w:val="%7."/>
      <w:lvlJc w:val="left"/>
      <w:pPr>
        <w:ind w:left="5040" w:hanging="360"/>
      </w:pPr>
    </w:lvl>
    <w:lvl w:ilvl="7" w:tplc="94988377" w:tentative="1">
      <w:start w:val="1"/>
      <w:numFmt w:val="lowerLetter"/>
      <w:lvlText w:val="%8."/>
      <w:lvlJc w:val="left"/>
      <w:pPr>
        <w:ind w:left="5760" w:hanging="360"/>
      </w:pPr>
    </w:lvl>
    <w:lvl w:ilvl="8" w:tplc="9498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9">
    <w:multiLevelType w:val="hybridMultilevel"/>
    <w:lvl w:ilvl="0" w:tplc="69585159">
      <w:start w:val="1"/>
      <w:numFmt w:val="decimal"/>
      <w:lvlText w:val="%1."/>
      <w:lvlJc w:val="left"/>
      <w:pPr>
        <w:ind w:left="720" w:hanging="360"/>
      </w:pPr>
    </w:lvl>
    <w:lvl w:ilvl="1" w:tplc="69585159" w:tentative="1">
      <w:start w:val="1"/>
      <w:numFmt w:val="lowerLetter"/>
      <w:lvlText w:val="%2."/>
      <w:lvlJc w:val="left"/>
      <w:pPr>
        <w:ind w:left="1440" w:hanging="360"/>
      </w:pPr>
    </w:lvl>
    <w:lvl w:ilvl="2" w:tplc="69585159" w:tentative="1">
      <w:start w:val="1"/>
      <w:numFmt w:val="lowerRoman"/>
      <w:lvlText w:val="%3."/>
      <w:lvlJc w:val="right"/>
      <w:pPr>
        <w:ind w:left="2160" w:hanging="180"/>
      </w:pPr>
    </w:lvl>
    <w:lvl w:ilvl="3" w:tplc="69585159" w:tentative="1">
      <w:start w:val="1"/>
      <w:numFmt w:val="decimal"/>
      <w:lvlText w:val="%4."/>
      <w:lvlJc w:val="left"/>
      <w:pPr>
        <w:ind w:left="2880" w:hanging="360"/>
      </w:pPr>
    </w:lvl>
    <w:lvl w:ilvl="4" w:tplc="69585159" w:tentative="1">
      <w:start w:val="1"/>
      <w:numFmt w:val="lowerLetter"/>
      <w:lvlText w:val="%5."/>
      <w:lvlJc w:val="left"/>
      <w:pPr>
        <w:ind w:left="3600" w:hanging="360"/>
      </w:pPr>
    </w:lvl>
    <w:lvl w:ilvl="5" w:tplc="69585159" w:tentative="1">
      <w:start w:val="1"/>
      <w:numFmt w:val="lowerRoman"/>
      <w:lvlText w:val="%6."/>
      <w:lvlJc w:val="right"/>
      <w:pPr>
        <w:ind w:left="4320" w:hanging="180"/>
      </w:pPr>
    </w:lvl>
    <w:lvl w:ilvl="6" w:tplc="69585159" w:tentative="1">
      <w:start w:val="1"/>
      <w:numFmt w:val="decimal"/>
      <w:lvlText w:val="%7."/>
      <w:lvlJc w:val="left"/>
      <w:pPr>
        <w:ind w:left="5040" w:hanging="360"/>
      </w:pPr>
    </w:lvl>
    <w:lvl w:ilvl="7" w:tplc="69585159" w:tentative="1">
      <w:start w:val="1"/>
      <w:numFmt w:val="lowerLetter"/>
      <w:lvlText w:val="%8."/>
      <w:lvlJc w:val="left"/>
      <w:pPr>
        <w:ind w:left="5760" w:hanging="360"/>
      </w:pPr>
    </w:lvl>
    <w:lvl w:ilvl="8" w:tplc="69585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8">
    <w:multiLevelType w:val="hybridMultilevel"/>
    <w:lvl w:ilvl="0" w:tplc="90539170">
      <w:start w:val="1"/>
      <w:numFmt w:val="decimal"/>
      <w:lvlText w:val="%1."/>
      <w:lvlJc w:val="left"/>
      <w:pPr>
        <w:ind w:left="720" w:hanging="360"/>
      </w:pPr>
    </w:lvl>
    <w:lvl w:ilvl="1" w:tplc="90539170" w:tentative="1">
      <w:start w:val="1"/>
      <w:numFmt w:val="lowerLetter"/>
      <w:lvlText w:val="%2."/>
      <w:lvlJc w:val="left"/>
      <w:pPr>
        <w:ind w:left="1440" w:hanging="360"/>
      </w:pPr>
    </w:lvl>
    <w:lvl w:ilvl="2" w:tplc="90539170" w:tentative="1">
      <w:start w:val="1"/>
      <w:numFmt w:val="lowerRoman"/>
      <w:lvlText w:val="%3."/>
      <w:lvlJc w:val="right"/>
      <w:pPr>
        <w:ind w:left="2160" w:hanging="180"/>
      </w:pPr>
    </w:lvl>
    <w:lvl w:ilvl="3" w:tplc="90539170" w:tentative="1">
      <w:start w:val="1"/>
      <w:numFmt w:val="decimal"/>
      <w:lvlText w:val="%4."/>
      <w:lvlJc w:val="left"/>
      <w:pPr>
        <w:ind w:left="2880" w:hanging="360"/>
      </w:pPr>
    </w:lvl>
    <w:lvl w:ilvl="4" w:tplc="90539170" w:tentative="1">
      <w:start w:val="1"/>
      <w:numFmt w:val="lowerLetter"/>
      <w:lvlText w:val="%5."/>
      <w:lvlJc w:val="left"/>
      <w:pPr>
        <w:ind w:left="3600" w:hanging="360"/>
      </w:pPr>
    </w:lvl>
    <w:lvl w:ilvl="5" w:tplc="90539170" w:tentative="1">
      <w:start w:val="1"/>
      <w:numFmt w:val="lowerRoman"/>
      <w:lvlText w:val="%6."/>
      <w:lvlJc w:val="right"/>
      <w:pPr>
        <w:ind w:left="4320" w:hanging="180"/>
      </w:pPr>
    </w:lvl>
    <w:lvl w:ilvl="6" w:tplc="90539170" w:tentative="1">
      <w:start w:val="1"/>
      <w:numFmt w:val="decimal"/>
      <w:lvlText w:val="%7."/>
      <w:lvlJc w:val="left"/>
      <w:pPr>
        <w:ind w:left="5040" w:hanging="360"/>
      </w:pPr>
    </w:lvl>
    <w:lvl w:ilvl="7" w:tplc="90539170" w:tentative="1">
      <w:start w:val="1"/>
      <w:numFmt w:val="lowerLetter"/>
      <w:lvlText w:val="%8."/>
      <w:lvlJc w:val="left"/>
      <w:pPr>
        <w:ind w:left="5760" w:hanging="360"/>
      </w:pPr>
    </w:lvl>
    <w:lvl w:ilvl="8" w:tplc="9053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7">
    <w:multiLevelType w:val="hybridMultilevel"/>
    <w:lvl w:ilvl="0" w:tplc="28492558">
      <w:start w:val="1"/>
      <w:numFmt w:val="decimal"/>
      <w:lvlText w:val="%1."/>
      <w:lvlJc w:val="left"/>
      <w:pPr>
        <w:ind w:left="720" w:hanging="360"/>
      </w:pPr>
    </w:lvl>
    <w:lvl w:ilvl="1" w:tplc="28492558" w:tentative="1">
      <w:start w:val="1"/>
      <w:numFmt w:val="lowerLetter"/>
      <w:lvlText w:val="%2."/>
      <w:lvlJc w:val="left"/>
      <w:pPr>
        <w:ind w:left="1440" w:hanging="360"/>
      </w:pPr>
    </w:lvl>
    <w:lvl w:ilvl="2" w:tplc="28492558" w:tentative="1">
      <w:start w:val="1"/>
      <w:numFmt w:val="lowerRoman"/>
      <w:lvlText w:val="%3."/>
      <w:lvlJc w:val="right"/>
      <w:pPr>
        <w:ind w:left="2160" w:hanging="180"/>
      </w:pPr>
    </w:lvl>
    <w:lvl w:ilvl="3" w:tplc="28492558" w:tentative="1">
      <w:start w:val="1"/>
      <w:numFmt w:val="decimal"/>
      <w:lvlText w:val="%4."/>
      <w:lvlJc w:val="left"/>
      <w:pPr>
        <w:ind w:left="2880" w:hanging="360"/>
      </w:pPr>
    </w:lvl>
    <w:lvl w:ilvl="4" w:tplc="28492558" w:tentative="1">
      <w:start w:val="1"/>
      <w:numFmt w:val="lowerLetter"/>
      <w:lvlText w:val="%5."/>
      <w:lvlJc w:val="left"/>
      <w:pPr>
        <w:ind w:left="3600" w:hanging="360"/>
      </w:pPr>
    </w:lvl>
    <w:lvl w:ilvl="5" w:tplc="28492558" w:tentative="1">
      <w:start w:val="1"/>
      <w:numFmt w:val="lowerRoman"/>
      <w:lvlText w:val="%6."/>
      <w:lvlJc w:val="right"/>
      <w:pPr>
        <w:ind w:left="4320" w:hanging="180"/>
      </w:pPr>
    </w:lvl>
    <w:lvl w:ilvl="6" w:tplc="28492558" w:tentative="1">
      <w:start w:val="1"/>
      <w:numFmt w:val="decimal"/>
      <w:lvlText w:val="%7."/>
      <w:lvlJc w:val="left"/>
      <w:pPr>
        <w:ind w:left="5040" w:hanging="360"/>
      </w:pPr>
    </w:lvl>
    <w:lvl w:ilvl="7" w:tplc="28492558" w:tentative="1">
      <w:start w:val="1"/>
      <w:numFmt w:val="lowerLetter"/>
      <w:lvlText w:val="%8."/>
      <w:lvlJc w:val="left"/>
      <w:pPr>
        <w:ind w:left="5760" w:hanging="360"/>
      </w:pPr>
    </w:lvl>
    <w:lvl w:ilvl="8" w:tplc="28492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6">
    <w:multiLevelType w:val="hybridMultilevel"/>
    <w:lvl w:ilvl="0" w:tplc="22491348">
      <w:start w:val="1"/>
      <w:numFmt w:val="decimal"/>
      <w:lvlText w:val="%1."/>
      <w:lvlJc w:val="left"/>
      <w:pPr>
        <w:ind w:left="720" w:hanging="360"/>
      </w:pPr>
    </w:lvl>
    <w:lvl w:ilvl="1" w:tplc="22491348" w:tentative="1">
      <w:start w:val="1"/>
      <w:numFmt w:val="lowerLetter"/>
      <w:lvlText w:val="%2."/>
      <w:lvlJc w:val="left"/>
      <w:pPr>
        <w:ind w:left="1440" w:hanging="360"/>
      </w:pPr>
    </w:lvl>
    <w:lvl w:ilvl="2" w:tplc="22491348" w:tentative="1">
      <w:start w:val="1"/>
      <w:numFmt w:val="lowerRoman"/>
      <w:lvlText w:val="%3."/>
      <w:lvlJc w:val="right"/>
      <w:pPr>
        <w:ind w:left="2160" w:hanging="180"/>
      </w:pPr>
    </w:lvl>
    <w:lvl w:ilvl="3" w:tplc="22491348" w:tentative="1">
      <w:start w:val="1"/>
      <w:numFmt w:val="decimal"/>
      <w:lvlText w:val="%4."/>
      <w:lvlJc w:val="left"/>
      <w:pPr>
        <w:ind w:left="2880" w:hanging="360"/>
      </w:pPr>
    </w:lvl>
    <w:lvl w:ilvl="4" w:tplc="22491348" w:tentative="1">
      <w:start w:val="1"/>
      <w:numFmt w:val="lowerLetter"/>
      <w:lvlText w:val="%5."/>
      <w:lvlJc w:val="left"/>
      <w:pPr>
        <w:ind w:left="3600" w:hanging="360"/>
      </w:pPr>
    </w:lvl>
    <w:lvl w:ilvl="5" w:tplc="22491348" w:tentative="1">
      <w:start w:val="1"/>
      <w:numFmt w:val="lowerRoman"/>
      <w:lvlText w:val="%6."/>
      <w:lvlJc w:val="right"/>
      <w:pPr>
        <w:ind w:left="4320" w:hanging="180"/>
      </w:pPr>
    </w:lvl>
    <w:lvl w:ilvl="6" w:tplc="22491348" w:tentative="1">
      <w:start w:val="1"/>
      <w:numFmt w:val="decimal"/>
      <w:lvlText w:val="%7."/>
      <w:lvlJc w:val="left"/>
      <w:pPr>
        <w:ind w:left="5040" w:hanging="360"/>
      </w:pPr>
    </w:lvl>
    <w:lvl w:ilvl="7" w:tplc="22491348" w:tentative="1">
      <w:start w:val="1"/>
      <w:numFmt w:val="lowerLetter"/>
      <w:lvlText w:val="%8."/>
      <w:lvlJc w:val="left"/>
      <w:pPr>
        <w:ind w:left="5760" w:hanging="360"/>
      </w:pPr>
    </w:lvl>
    <w:lvl w:ilvl="8" w:tplc="22491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5">
    <w:multiLevelType w:val="hybridMultilevel"/>
    <w:lvl w:ilvl="0" w:tplc="65742121">
      <w:start w:val="1"/>
      <w:numFmt w:val="decimal"/>
      <w:lvlText w:val="%1."/>
      <w:lvlJc w:val="left"/>
      <w:pPr>
        <w:ind w:left="720" w:hanging="360"/>
      </w:pPr>
    </w:lvl>
    <w:lvl w:ilvl="1" w:tplc="65742121" w:tentative="1">
      <w:start w:val="1"/>
      <w:numFmt w:val="lowerLetter"/>
      <w:lvlText w:val="%2."/>
      <w:lvlJc w:val="left"/>
      <w:pPr>
        <w:ind w:left="1440" w:hanging="360"/>
      </w:pPr>
    </w:lvl>
    <w:lvl w:ilvl="2" w:tplc="65742121" w:tentative="1">
      <w:start w:val="1"/>
      <w:numFmt w:val="lowerRoman"/>
      <w:lvlText w:val="%3."/>
      <w:lvlJc w:val="right"/>
      <w:pPr>
        <w:ind w:left="2160" w:hanging="180"/>
      </w:pPr>
    </w:lvl>
    <w:lvl w:ilvl="3" w:tplc="65742121" w:tentative="1">
      <w:start w:val="1"/>
      <w:numFmt w:val="decimal"/>
      <w:lvlText w:val="%4."/>
      <w:lvlJc w:val="left"/>
      <w:pPr>
        <w:ind w:left="2880" w:hanging="360"/>
      </w:pPr>
    </w:lvl>
    <w:lvl w:ilvl="4" w:tplc="65742121" w:tentative="1">
      <w:start w:val="1"/>
      <w:numFmt w:val="lowerLetter"/>
      <w:lvlText w:val="%5."/>
      <w:lvlJc w:val="left"/>
      <w:pPr>
        <w:ind w:left="3600" w:hanging="360"/>
      </w:pPr>
    </w:lvl>
    <w:lvl w:ilvl="5" w:tplc="65742121" w:tentative="1">
      <w:start w:val="1"/>
      <w:numFmt w:val="lowerRoman"/>
      <w:lvlText w:val="%6."/>
      <w:lvlJc w:val="right"/>
      <w:pPr>
        <w:ind w:left="4320" w:hanging="180"/>
      </w:pPr>
    </w:lvl>
    <w:lvl w:ilvl="6" w:tplc="65742121" w:tentative="1">
      <w:start w:val="1"/>
      <w:numFmt w:val="decimal"/>
      <w:lvlText w:val="%7."/>
      <w:lvlJc w:val="left"/>
      <w:pPr>
        <w:ind w:left="5040" w:hanging="360"/>
      </w:pPr>
    </w:lvl>
    <w:lvl w:ilvl="7" w:tplc="65742121" w:tentative="1">
      <w:start w:val="1"/>
      <w:numFmt w:val="lowerLetter"/>
      <w:lvlText w:val="%8."/>
      <w:lvlJc w:val="left"/>
      <w:pPr>
        <w:ind w:left="5760" w:hanging="360"/>
      </w:pPr>
    </w:lvl>
    <w:lvl w:ilvl="8" w:tplc="6574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4">
    <w:multiLevelType w:val="hybridMultilevel"/>
    <w:lvl w:ilvl="0" w:tplc="95635974">
      <w:start w:val="1"/>
      <w:numFmt w:val="decimal"/>
      <w:lvlText w:val="%1."/>
      <w:lvlJc w:val="left"/>
      <w:pPr>
        <w:ind w:left="720" w:hanging="360"/>
      </w:pPr>
    </w:lvl>
    <w:lvl w:ilvl="1" w:tplc="95635974" w:tentative="1">
      <w:start w:val="1"/>
      <w:numFmt w:val="lowerLetter"/>
      <w:lvlText w:val="%2."/>
      <w:lvlJc w:val="left"/>
      <w:pPr>
        <w:ind w:left="1440" w:hanging="360"/>
      </w:pPr>
    </w:lvl>
    <w:lvl w:ilvl="2" w:tplc="95635974" w:tentative="1">
      <w:start w:val="1"/>
      <w:numFmt w:val="lowerRoman"/>
      <w:lvlText w:val="%3."/>
      <w:lvlJc w:val="right"/>
      <w:pPr>
        <w:ind w:left="2160" w:hanging="180"/>
      </w:pPr>
    </w:lvl>
    <w:lvl w:ilvl="3" w:tplc="95635974" w:tentative="1">
      <w:start w:val="1"/>
      <w:numFmt w:val="decimal"/>
      <w:lvlText w:val="%4."/>
      <w:lvlJc w:val="left"/>
      <w:pPr>
        <w:ind w:left="2880" w:hanging="360"/>
      </w:pPr>
    </w:lvl>
    <w:lvl w:ilvl="4" w:tplc="95635974" w:tentative="1">
      <w:start w:val="1"/>
      <w:numFmt w:val="lowerLetter"/>
      <w:lvlText w:val="%5."/>
      <w:lvlJc w:val="left"/>
      <w:pPr>
        <w:ind w:left="3600" w:hanging="360"/>
      </w:pPr>
    </w:lvl>
    <w:lvl w:ilvl="5" w:tplc="95635974" w:tentative="1">
      <w:start w:val="1"/>
      <w:numFmt w:val="lowerRoman"/>
      <w:lvlText w:val="%6."/>
      <w:lvlJc w:val="right"/>
      <w:pPr>
        <w:ind w:left="4320" w:hanging="180"/>
      </w:pPr>
    </w:lvl>
    <w:lvl w:ilvl="6" w:tplc="95635974" w:tentative="1">
      <w:start w:val="1"/>
      <w:numFmt w:val="decimal"/>
      <w:lvlText w:val="%7."/>
      <w:lvlJc w:val="left"/>
      <w:pPr>
        <w:ind w:left="5040" w:hanging="360"/>
      </w:pPr>
    </w:lvl>
    <w:lvl w:ilvl="7" w:tplc="95635974" w:tentative="1">
      <w:start w:val="1"/>
      <w:numFmt w:val="lowerLetter"/>
      <w:lvlText w:val="%8."/>
      <w:lvlJc w:val="left"/>
      <w:pPr>
        <w:ind w:left="5760" w:hanging="360"/>
      </w:pPr>
    </w:lvl>
    <w:lvl w:ilvl="8" w:tplc="9563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3">
    <w:multiLevelType w:val="hybridMultilevel"/>
    <w:lvl w:ilvl="0" w:tplc="21415784">
      <w:start w:val="1"/>
      <w:numFmt w:val="decimal"/>
      <w:lvlText w:val="%1."/>
      <w:lvlJc w:val="left"/>
      <w:pPr>
        <w:ind w:left="720" w:hanging="360"/>
      </w:pPr>
    </w:lvl>
    <w:lvl w:ilvl="1" w:tplc="21415784" w:tentative="1">
      <w:start w:val="1"/>
      <w:numFmt w:val="lowerLetter"/>
      <w:lvlText w:val="%2."/>
      <w:lvlJc w:val="left"/>
      <w:pPr>
        <w:ind w:left="1440" w:hanging="360"/>
      </w:pPr>
    </w:lvl>
    <w:lvl w:ilvl="2" w:tplc="21415784" w:tentative="1">
      <w:start w:val="1"/>
      <w:numFmt w:val="lowerRoman"/>
      <w:lvlText w:val="%3."/>
      <w:lvlJc w:val="right"/>
      <w:pPr>
        <w:ind w:left="2160" w:hanging="180"/>
      </w:pPr>
    </w:lvl>
    <w:lvl w:ilvl="3" w:tplc="21415784" w:tentative="1">
      <w:start w:val="1"/>
      <w:numFmt w:val="decimal"/>
      <w:lvlText w:val="%4."/>
      <w:lvlJc w:val="left"/>
      <w:pPr>
        <w:ind w:left="2880" w:hanging="360"/>
      </w:pPr>
    </w:lvl>
    <w:lvl w:ilvl="4" w:tplc="21415784" w:tentative="1">
      <w:start w:val="1"/>
      <w:numFmt w:val="lowerLetter"/>
      <w:lvlText w:val="%5."/>
      <w:lvlJc w:val="left"/>
      <w:pPr>
        <w:ind w:left="3600" w:hanging="360"/>
      </w:pPr>
    </w:lvl>
    <w:lvl w:ilvl="5" w:tplc="21415784" w:tentative="1">
      <w:start w:val="1"/>
      <w:numFmt w:val="lowerRoman"/>
      <w:lvlText w:val="%6."/>
      <w:lvlJc w:val="right"/>
      <w:pPr>
        <w:ind w:left="4320" w:hanging="180"/>
      </w:pPr>
    </w:lvl>
    <w:lvl w:ilvl="6" w:tplc="21415784" w:tentative="1">
      <w:start w:val="1"/>
      <w:numFmt w:val="decimal"/>
      <w:lvlText w:val="%7."/>
      <w:lvlJc w:val="left"/>
      <w:pPr>
        <w:ind w:left="5040" w:hanging="360"/>
      </w:pPr>
    </w:lvl>
    <w:lvl w:ilvl="7" w:tplc="21415784" w:tentative="1">
      <w:start w:val="1"/>
      <w:numFmt w:val="lowerLetter"/>
      <w:lvlText w:val="%8."/>
      <w:lvlJc w:val="left"/>
      <w:pPr>
        <w:ind w:left="5760" w:hanging="360"/>
      </w:pPr>
    </w:lvl>
    <w:lvl w:ilvl="8" w:tplc="2141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2">
    <w:multiLevelType w:val="hybridMultilevel"/>
    <w:lvl w:ilvl="0" w:tplc="38231631">
      <w:start w:val="1"/>
      <w:numFmt w:val="decimal"/>
      <w:lvlText w:val="%1."/>
      <w:lvlJc w:val="left"/>
      <w:pPr>
        <w:ind w:left="720" w:hanging="360"/>
      </w:pPr>
    </w:lvl>
    <w:lvl w:ilvl="1" w:tplc="38231631" w:tentative="1">
      <w:start w:val="1"/>
      <w:numFmt w:val="lowerLetter"/>
      <w:lvlText w:val="%2."/>
      <w:lvlJc w:val="left"/>
      <w:pPr>
        <w:ind w:left="1440" w:hanging="360"/>
      </w:pPr>
    </w:lvl>
    <w:lvl w:ilvl="2" w:tplc="38231631" w:tentative="1">
      <w:start w:val="1"/>
      <w:numFmt w:val="lowerRoman"/>
      <w:lvlText w:val="%3."/>
      <w:lvlJc w:val="right"/>
      <w:pPr>
        <w:ind w:left="2160" w:hanging="180"/>
      </w:pPr>
    </w:lvl>
    <w:lvl w:ilvl="3" w:tplc="38231631" w:tentative="1">
      <w:start w:val="1"/>
      <w:numFmt w:val="decimal"/>
      <w:lvlText w:val="%4."/>
      <w:lvlJc w:val="left"/>
      <w:pPr>
        <w:ind w:left="2880" w:hanging="360"/>
      </w:pPr>
    </w:lvl>
    <w:lvl w:ilvl="4" w:tplc="38231631" w:tentative="1">
      <w:start w:val="1"/>
      <w:numFmt w:val="lowerLetter"/>
      <w:lvlText w:val="%5."/>
      <w:lvlJc w:val="left"/>
      <w:pPr>
        <w:ind w:left="3600" w:hanging="360"/>
      </w:pPr>
    </w:lvl>
    <w:lvl w:ilvl="5" w:tplc="38231631" w:tentative="1">
      <w:start w:val="1"/>
      <w:numFmt w:val="lowerRoman"/>
      <w:lvlText w:val="%6."/>
      <w:lvlJc w:val="right"/>
      <w:pPr>
        <w:ind w:left="4320" w:hanging="180"/>
      </w:pPr>
    </w:lvl>
    <w:lvl w:ilvl="6" w:tplc="38231631" w:tentative="1">
      <w:start w:val="1"/>
      <w:numFmt w:val="decimal"/>
      <w:lvlText w:val="%7."/>
      <w:lvlJc w:val="left"/>
      <w:pPr>
        <w:ind w:left="5040" w:hanging="360"/>
      </w:pPr>
    </w:lvl>
    <w:lvl w:ilvl="7" w:tplc="38231631" w:tentative="1">
      <w:start w:val="1"/>
      <w:numFmt w:val="lowerLetter"/>
      <w:lvlText w:val="%8."/>
      <w:lvlJc w:val="left"/>
      <w:pPr>
        <w:ind w:left="5760" w:hanging="360"/>
      </w:pPr>
    </w:lvl>
    <w:lvl w:ilvl="8" w:tplc="3823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1">
    <w:multiLevelType w:val="hybridMultilevel"/>
    <w:lvl w:ilvl="0" w:tplc="19692055">
      <w:start w:val="1"/>
      <w:numFmt w:val="decimal"/>
      <w:lvlText w:val="%1."/>
      <w:lvlJc w:val="left"/>
      <w:pPr>
        <w:ind w:left="720" w:hanging="360"/>
      </w:pPr>
    </w:lvl>
    <w:lvl w:ilvl="1" w:tplc="19692055" w:tentative="1">
      <w:start w:val="1"/>
      <w:numFmt w:val="lowerLetter"/>
      <w:lvlText w:val="%2."/>
      <w:lvlJc w:val="left"/>
      <w:pPr>
        <w:ind w:left="1440" w:hanging="360"/>
      </w:pPr>
    </w:lvl>
    <w:lvl w:ilvl="2" w:tplc="19692055" w:tentative="1">
      <w:start w:val="1"/>
      <w:numFmt w:val="lowerRoman"/>
      <w:lvlText w:val="%3."/>
      <w:lvlJc w:val="right"/>
      <w:pPr>
        <w:ind w:left="2160" w:hanging="180"/>
      </w:pPr>
    </w:lvl>
    <w:lvl w:ilvl="3" w:tplc="19692055" w:tentative="1">
      <w:start w:val="1"/>
      <w:numFmt w:val="decimal"/>
      <w:lvlText w:val="%4."/>
      <w:lvlJc w:val="left"/>
      <w:pPr>
        <w:ind w:left="2880" w:hanging="360"/>
      </w:pPr>
    </w:lvl>
    <w:lvl w:ilvl="4" w:tplc="19692055" w:tentative="1">
      <w:start w:val="1"/>
      <w:numFmt w:val="lowerLetter"/>
      <w:lvlText w:val="%5."/>
      <w:lvlJc w:val="left"/>
      <w:pPr>
        <w:ind w:left="3600" w:hanging="360"/>
      </w:pPr>
    </w:lvl>
    <w:lvl w:ilvl="5" w:tplc="19692055" w:tentative="1">
      <w:start w:val="1"/>
      <w:numFmt w:val="lowerRoman"/>
      <w:lvlText w:val="%6."/>
      <w:lvlJc w:val="right"/>
      <w:pPr>
        <w:ind w:left="4320" w:hanging="180"/>
      </w:pPr>
    </w:lvl>
    <w:lvl w:ilvl="6" w:tplc="19692055" w:tentative="1">
      <w:start w:val="1"/>
      <w:numFmt w:val="decimal"/>
      <w:lvlText w:val="%7."/>
      <w:lvlJc w:val="left"/>
      <w:pPr>
        <w:ind w:left="5040" w:hanging="360"/>
      </w:pPr>
    </w:lvl>
    <w:lvl w:ilvl="7" w:tplc="19692055" w:tentative="1">
      <w:start w:val="1"/>
      <w:numFmt w:val="lowerLetter"/>
      <w:lvlText w:val="%8."/>
      <w:lvlJc w:val="left"/>
      <w:pPr>
        <w:ind w:left="5760" w:hanging="360"/>
      </w:pPr>
    </w:lvl>
    <w:lvl w:ilvl="8" w:tplc="1969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0">
    <w:multiLevelType w:val="hybridMultilevel"/>
    <w:lvl w:ilvl="0" w:tplc="53895120">
      <w:start w:val="1"/>
      <w:numFmt w:val="decimal"/>
      <w:lvlText w:val="%1."/>
      <w:lvlJc w:val="left"/>
      <w:pPr>
        <w:ind w:left="720" w:hanging="360"/>
      </w:pPr>
    </w:lvl>
    <w:lvl w:ilvl="1" w:tplc="53895120" w:tentative="1">
      <w:start w:val="1"/>
      <w:numFmt w:val="lowerLetter"/>
      <w:lvlText w:val="%2."/>
      <w:lvlJc w:val="left"/>
      <w:pPr>
        <w:ind w:left="1440" w:hanging="360"/>
      </w:pPr>
    </w:lvl>
    <w:lvl w:ilvl="2" w:tplc="53895120" w:tentative="1">
      <w:start w:val="1"/>
      <w:numFmt w:val="lowerRoman"/>
      <w:lvlText w:val="%3."/>
      <w:lvlJc w:val="right"/>
      <w:pPr>
        <w:ind w:left="2160" w:hanging="180"/>
      </w:pPr>
    </w:lvl>
    <w:lvl w:ilvl="3" w:tplc="53895120" w:tentative="1">
      <w:start w:val="1"/>
      <w:numFmt w:val="decimal"/>
      <w:lvlText w:val="%4."/>
      <w:lvlJc w:val="left"/>
      <w:pPr>
        <w:ind w:left="2880" w:hanging="360"/>
      </w:pPr>
    </w:lvl>
    <w:lvl w:ilvl="4" w:tplc="53895120" w:tentative="1">
      <w:start w:val="1"/>
      <w:numFmt w:val="lowerLetter"/>
      <w:lvlText w:val="%5."/>
      <w:lvlJc w:val="left"/>
      <w:pPr>
        <w:ind w:left="3600" w:hanging="360"/>
      </w:pPr>
    </w:lvl>
    <w:lvl w:ilvl="5" w:tplc="53895120" w:tentative="1">
      <w:start w:val="1"/>
      <w:numFmt w:val="lowerRoman"/>
      <w:lvlText w:val="%6."/>
      <w:lvlJc w:val="right"/>
      <w:pPr>
        <w:ind w:left="4320" w:hanging="180"/>
      </w:pPr>
    </w:lvl>
    <w:lvl w:ilvl="6" w:tplc="53895120" w:tentative="1">
      <w:start w:val="1"/>
      <w:numFmt w:val="decimal"/>
      <w:lvlText w:val="%7."/>
      <w:lvlJc w:val="left"/>
      <w:pPr>
        <w:ind w:left="5040" w:hanging="360"/>
      </w:pPr>
    </w:lvl>
    <w:lvl w:ilvl="7" w:tplc="53895120" w:tentative="1">
      <w:start w:val="1"/>
      <w:numFmt w:val="lowerLetter"/>
      <w:lvlText w:val="%8."/>
      <w:lvlJc w:val="left"/>
      <w:pPr>
        <w:ind w:left="5760" w:hanging="360"/>
      </w:pPr>
    </w:lvl>
    <w:lvl w:ilvl="8" w:tplc="5389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9">
    <w:multiLevelType w:val="hybridMultilevel"/>
    <w:lvl w:ilvl="0" w:tplc="65982954">
      <w:start w:val="1"/>
      <w:numFmt w:val="decimal"/>
      <w:lvlText w:val="%1."/>
      <w:lvlJc w:val="left"/>
      <w:pPr>
        <w:ind w:left="720" w:hanging="360"/>
      </w:pPr>
    </w:lvl>
    <w:lvl w:ilvl="1" w:tplc="65982954" w:tentative="1">
      <w:start w:val="1"/>
      <w:numFmt w:val="lowerLetter"/>
      <w:lvlText w:val="%2."/>
      <w:lvlJc w:val="left"/>
      <w:pPr>
        <w:ind w:left="1440" w:hanging="360"/>
      </w:pPr>
    </w:lvl>
    <w:lvl w:ilvl="2" w:tplc="65982954" w:tentative="1">
      <w:start w:val="1"/>
      <w:numFmt w:val="lowerRoman"/>
      <w:lvlText w:val="%3."/>
      <w:lvlJc w:val="right"/>
      <w:pPr>
        <w:ind w:left="2160" w:hanging="180"/>
      </w:pPr>
    </w:lvl>
    <w:lvl w:ilvl="3" w:tplc="65982954" w:tentative="1">
      <w:start w:val="1"/>
      <w:numFmt w:val="decimal"/>
      <w:lvlText w:val="%4."/>
      <w:lvlJc w:val="left"/>
      <w:pPr>
        <w:ind w:left="2880" w:hanging="360"/>
      </w:pPr>
    </w:lvl>
    <w:lvl w:ilvl="4" w:tplc="65982954" w:tentative="1">
      <w:start w:val="1"/>
      <w:numFmt w:val="lowerLetter"/>
      <w:lvlText w:val="%5."/>
      <w:lvlJc w:val="left"/>
      <w:pPr>
        <w:ind w:left="3600" w:hanging="360"/>
      </w:pPr>
    </w:lvl>
    <w:lvl w:ilvl="5" w:tplc="65982954" w:tentative="1">
      <w:start w:val="1"/>
      <w:numFmt w:val="lowerRoman"/>
      <w:lvlText w:val="%6."/>
      <w:lvlJc w:val="right"/>
      <w:pPr>
        <w:ind w:left="4320" w:hanging="180"/>
      </w:pPr>
    </w:lvl>
    <w:lvl w:ilvl="6" w:tplc="65982954" w:tentative="1">
      <w:start w:val="1"/>
      <w:numFmt w:val="decimal"/>
      <w:lvlText w:val="%7."/>
      <w:lvlJc w:val="left"/>
      <w:pPr>
        <w:ind w:left="5040" w:hanging="360"/>
      </w:pPr>
    </w:lvl>
    <w:lvl w:ilvl="7" w:tplc="65982954" w:tentative="1">
      <w:start w:val="1"/>
      <w:numFmt w:val="lowerLetter"/>
      <w:lvlText w:val="%8."/>
      <w:lvlJc w:val="left"/>
      <w:pPr>
        <w:ind w:left="5760" w:hanging="360"/>
      </w:pPr>
    </w:lvl>
    <w:lvl w:ilvl="8" w:tplc="6598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8">
    <w:multiLevelType w:val="hybridMultilevel"/>
    <w:lvl w:ilvl="0" w:tplc="99556895">
      <w:start w:val="1"/>
      <w:numFmt w:val="decimal"/>
      <w:lvlText w:val="%1."/>
      <w:lvlJc w:val="left"/>
      <w:pPr>
        <w:ind w:left="720" w:hanging="360"/>
      </w:pPr>
    </w:lvl>
    <w:lvl w:ilvl="1" w:tplc="99556895" w:tentative="1">
      <w:start w:val="1"/>
      <w:numFmt w:val="lowerLetter"/>
      <w:lvlText w:val="%2."/>
      <w:lvlJc w:val="left"/>
      <w:pPr>
        <w:ind w:left="1440" w:hanging="360"/>
      </w:pPr>
    </w:lvl>
    <w:lvl w:ilvl="2" w:tplc="99556895" w:tentative="1">
      <w:start w:val="1"/>
      <w:numFmt w:val="lowerRoman"/>
      <w:lvlText w:val="%3."/>
      <w:lvlJc w:val="right"/>
      <w:pPr>
        <w:ind w:left="2160" w:hanging="180"/>
      </w:pPr>
    </w:lvl>
    <w:lvl w:ilvl="3" w:tplc="99556895" w:tentative="1">
      <w:start w:val="1"/>
      <w:numFmt w:val="decimal"/>
      <w:lvlText w:val="%4."/>
      <w:lvlJc w:val="left"/>
      <w:pPr>
        <w:ind w:left="2880" w:hanging="360"/>
      </w:pPr>
    </w:lvl>
    <w:lvl w:ilvl="4" w:tplc="99556895" w:tentative="1">
      <w:start w:val="1"/>
      <w:numFmt w:val="lowerLetter"/>
      <w:lvlText w:val="%5."/>
      <w:lvlJc w:val="left"/>
      <w:pPr>
        <w:ind w:left="3600" w:hanging="360"/>
      </w:pPr>
    </w:lvl>
    <w:lvl w:ilvl="5" w:tplc="99556895" w:tentative="1">
      <w:start w:val="1"/>
      <w:numFmt w:val="lowerRoman"/>
      <w:lvlText w:val="%6."/>
      <w:lvlJc w:val="right"/>
      <w:pPr>
        <w:ind w:left="4320" w:hanging="180"/>
      </w:pPr>
    </w:lvl>
    <w:lvl w:ilvl="6" w:tplc="99556895" w:tentative="1">
      <w:start w:val="1"/>
      <w:numFmt w:val="decimal"/>
      <w:lvlText w:val="%7."/>
      <w:lvlJc w:val="left"/>
      <w:pPr>
        <w:ind w:left="5040" w:hanging="360"/>
      </w:pPr>
    </w:lvl>
    <w:lvl w:ilvl="7" w:tplc="99556895" w:tentative="1">
      <w:start w:val="1"/>
      <w:numFmt w:val="lowerLetter"/>
      <w:lvlText w:val="%8."/>
      <w:lvlJc w:val="left"/>
      <w:pPr>
        <w:ind w:left="5760" w:hanging="360"/>
      </w:pPr>
    </w:lvl>
    <w:lvl w:ilvl="8" w:tplc="9955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7">
    <w:multiLevelType w:val="hybridMultilevel"/>
    <w:lvl w:ilvl="0" w:tplc="99603152">
      <w:start w:val="1"/>
      <w:numFmt w:val="decimal"/>
      <w:lvlText w:val="%1."/>
      <w:lvlJc w:val="left"/>
      <w:pPr>
        <w:ind w:left="720" w:hanging="360"/>
      </w:pPr>
    </w:lvl>
    <w:lvl w:ilvl="1" w:tplc="99603152" w:tentative="1">
      <w:start w:val="1"/>
      <w:numFmt w:val="lowerLetter"/>
      <w:lvlText w:val="%2."/>
      <w:lvlJc w:val="left"/>
      <w:pPr>
        <w:ind w:left="1440" w:hanging="360"/>
      </w:pPr>
    </w:lvl>
    <w:lvl w:ilvl="2" w:tplc="99603152" w:tentative="1">
      <w:start w:val="1"/>
      <w:numFmt w:val="lowerRoman"/>
      <w:lvlText w:val="%3."/>
      <w:lvlJc w:val="right"/>
      <w:pPr>
        <w:ind w:left="2160" w:hanging="180"/>
      </w:pPr>
    </w:lvl>
    <w:lvl w:ilvl="3" w:tplc="99603152" w:tentative="1">
      <w:start w:val="1"/>
      <w:numFmt w:val="decimal"/>
      <w:lvlText w:val="%4."/>
      <w:lvlJc w:val="left"/>
      <w:pPr>
        <w:ind w:left="2880" w:hanging="360"/>
      </w:pPr>
    </w:lvl>
    <w:lvl w:ilvl="4" w:tplc="99603152" w:tentative="1">
      <w:start w:val="1"/>
      <w:numFmt w:val="lowerLetter"/>
      <w:lvlText w:val="%5."/>
      <w:lvlJc w:val="left"/>
      <w:pPr>
        <w:ind w:left="3600" w:hanging="360"/>
      </w:pPr>
    </w:lvl>
    <w:lvl w:ilvl="5" w:tplc="99603152" w:tentative="1">
      <w:start w:val="1"/>
      <w:numFmt w:val="lowerRoman"/>
      <w:lvlText w:val="%6."/>
      <w:lvlJc w:val="right"/>
      <w:pPr>
        <w:ind w:left="4320" w:hanging="180"/>
      </w:pPr>
    </w:lvl>
    <w:lvl w:ilvl="6" w:tplc="99603152" w:tentative="1">
      <w:start w:val="1"/>
      <w:numFmt w:val="decimal"/>
      <w:lvlText w:val="%7."/>
      <w:lvlJc w:val="left"/>
      <w:pPr>
        <w:ind w:left="5040" w:hanging="360"/>
      </w:pPr>
    </w:lvl>
    <w:lvl w:ilvl="7" w:tplc="99603152" w:tentative="1">
      <w:start w:val="1"/>
      <w:numFmt w:val="lowerLetter"/>
      <w:lvlText w:val="%8."/>
      <w:lvlJc w:val="left"/>
      <w:pPr>
        <w:ind w:left="5760" w:hanging="360"/>
      </w:pPr>
    </w:lvl>
    <w:lvl w:ilvl="8" w:tplc="9960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6">
    <w:multiLevelType w:val="hybridMultilevel"/>
    <w:lvl w:ilvl="0" w:tplc="81915398">
      <w:start w:val="1"/>
      <w:numFmt w:val="decimal"/>
      <w:lvlText w:val="%1."/>
      <w:lvlJc w:val="left"/>
      <w:pPr>
        <w:ind w:left="720" w:hanging="360"/>
      </w:pPr>
    </w:lvl>
    <w:lvl w:ilvl="1" w:tplc="81915398" w:tentative="1">
      <w:start w:val="1"/>
      <w:numFmt w:val="lowerLetter"/>
      <w:lvlText w:val="%2."/>
      <w:lvlJc w:val="left"/>
      <w:pPr>
        <w:ind w:left="1440" w:hanging="360"/>
      </w:pPr>
    </w:lvl>
    <w:lvl w:ilvl="2" w:tplc="81915398" w:tentative="1">
      <w:start w:val="1"/>
      <w:numFmt w:val="lowerRoman"/>
      <w:lvlText w:val="%3."/>
      <w:lvlJc w:val="right"/>
      <w:pPr>
        <w:ind w:left="2160" w:hanging="180"/>
      </w:pPr>
    </w:lvl>
    <w:lvl w:ilvl="3" w:tplc="81915398" w:tentative="1">
      <w:start w:val="1"/>
      <w:numFmt w:val="decimal"/>
      <w:lvlText w:val="%4."/>
      <w:lvlJc w:val="left"/>
      <w:pPr>
        <w:ind w:left="2880" w:hanging="360"/>
      </w:pPr>
    </w:lvl>
    <w:lvl w:ilvl="4" w:tplc="81915398" w:tentative="1">
      <w:start w:val="1"/>
      <w:numFmt w:val="lowerLetter"/>
      <w:lvlText w:val="%5."/>
      <w:lvlJc w:val="left"/>
      <w:pPr>
        <w:ind w:left="3600" w:hanging="360"/>
      </w:pPr>
    </w:lvl>
    <w:lvl w:ilvl="5" w:tplc="81915398" w:tentative="1">
      <w:start w:val="1"/>
      <w:numFmt w:val="lowerRoman"/>
      <w:lvlText w:val="%6."/>
      <w:lvlJc w:val="right"/>
      <w:pPr>
        <w:ind w:left="4320" w:hanging="180"/>
      </w:pPr>
    </w:lvl>
    <w:lvl w:ilvl="6" w:tplc="81915398" w:tentative="1">
      <w:start w:val="1"/>
      <w:numFmt w:val="decimal"/>
      <w:lvlText w:val="%7."/>
      <w:lvlJc w:val="left"/>
      <w:pPr>
        <w:ind w:left="5040" w:hanging="360"/>
      </w:pPr>
    </w:lvl>
    <w:lvl w:ilvl="7" w:tplc="81915398" w:tentative="1">
      <w:start w:val="1"/>
      <w:numFmt w:val="lowerLetter"/>
      <w:lvlText w:val="%8."/>
      <w:lvlJc w:val="left"/>
      <w:pPr>
        <w:ind w:left="5760" w:hanging="360"/>
      </w:pPr>
    </w:lvl>
    <w:lvl w:ilvl="8" w:tplc="8191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5">
    <w:multiLevelType w:val="hybridMultilevel"/>
    <w:lvl w:ilvl="0" w:tplc="28450207">
      <w:start w:val="1"/>
      <w:numFmt w:val="decimal"/>
      <w:lvlText w:val="%1."/>
      <w:lvlJc w:val="left"/>
      <w:pPr>
        <w:ind w:left="720" w:hanging="360"/>
      </w:pPr>
    </w:lvl>
    <w:lvl w:ilvl="1" w:tplc="28450207" w:tentative="1">
      <w:start w:val="1"/>
      <w:numFmt w:val="lowerLetter"/>
      <w:lvlText w:val="%2."/>
      <w:lvlJc w:val="left"/>
      <w:pPr>
        <w:ind w:left="1440" w:hanging="360"/>
      </w:pPr>
    </w:lvl>
    <w:lvl w:ilvl="2" w:tplc="28450207" w:tentative="1">
      <w:start w:val="1"/>
      <w:numFmt w:val="lowerRoman"/>
      <w:lvlText w:val="%3."/>
      <w:lvlJc w:val="right"/>
      <w:pPr>
        <w:ind w:left="2160" w:hanging="180"/>
      </w:pPr>
    </w:lvl>
    <w:lvl w:ilvl="3" w:tplc="28450207" w:tentative="1">
      <w:start w:val="1"/>
      <w:numFmt w:val="decimal"/>
      <w:lvlText w:val="%4."/>
      <w:lvlJc w:val="left"/>
      <w:pPr>
        <w:ind w:left="2880" w:hanging="360"/>
      </w:pPr>
    </w:lvl>
    <w:lvl w:ilvl="4" w:tplc="28450207" w:tentative="1">
      <w:start w:val="1"/>
      <w:numFmt w:val="lowerLetter"/>
      <w:lvlText w:val="%5."/>
      <w:lvlJc w:val="left"/>
      <w:pPr>
        <w:ind w:left="3600" w:hanging="360"/>
      </w:pPr>
    </w:lvl>
    <w:lvl w:ilvl="5" w:tplc="28450207" w:tentative="1">
      <w:start w:val="1"/>
      <w:numFmt w:val="lowerRoman"/>
      <w:lvlText w:val="%6."/>
      <w:lvlJc w:val="right"/>
      <w:pPr>
        <w:ind w:left="4320" w:hanging="180"/>
      </w:pPr>
    </w:lvl>
    <w:lvl w:ilvl="6" w:tplc="28450207" w:tentative="1">
      <w:start w:val="1"/>
      <w:numFmt w:val="decimal"/>
      <w:lvlText w:val="%7."/>
      <w:lvlJc w:val="left"/>
      <w:pPr>
        <w:ind w:left="5040" w:hanging="360"/>
      </w:pPr>
    </w:lvl>
    <w:lvl w:ilvl="7" w:tplc="28450207" w:tentative="1">
      <w:start w:val="1"/>
      <w:numFmt w:val="lowerLetter"/>
      <w:lvlText w:val="%8."/>
      <w:lvlJc w:val="left"/>
      <w:pPr>
        <w:ind w:left="5760" w:hanging="360"/>
      </w:pPr>
    </w:lvl>
    <w:lvl w:ilvl="8" w:tplc="2845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4">
    <w:multiLevelType w:val="hybridMultilevel"/>
    <w:lvl w:ilvl="0" w:tplc="81546170">
      <w:start w:val="1"/>
      <w:numFmt w:val="decimal"/>
      <w:lvlText w:val="%1."/>
      <w:lvlJc w:val="left"/>
      <w:pPr>
        <w:ind w:left="720" w:hanging="360"/>
      </w:pPr>
    </w:lvl>
    <w:lvl w:ilvl="1" w:tplc="81546170" w:tentative="1">
      <w:start w:val="1"/>
      <w:numFmt w:val="lowerLetter"/>
      <w:lvlText w:val="%2."/>
      <w:lvlJc w:val="left"/>
      <w:pPr>
        <w:ind w:left="1440" w:hanging="360"/>
      </w:pPr>
    </w:lvl>
    <w:lvl w:ilvl="2" w:tplc="81546170" w:tentative="1">
      <w:start w:val="1"/>
      <w:numFmt w:val="lowerRoman"/>
      <w:lvlText w:val="%3."/>
      <w:lvlJc w:val="right"/>
      <w:pPr>
        <w:ind w:left="2160" w:hanging="180"/>
      </w:pPr>
    </w:lvl>
    <w:lvl w:ilvl="3" w:tplc="81546170" w:tentative="1">
      <w:start w:val="1"/>
      <w:numFmt w:val="decimal"/>
      <w:lvlText w:val="%4."/>
      <w:lvlJc w:val="left"/>
      <w:pPr>
        <w:ind w:left="2880" w:hanging="360"/>
      </w:pPr>
    </w:lvl>
    <w:lvl w:ilvl="4" w:tplc="81546170" w:tentative="1">
      <w:start w:val="1"/>
      <w:numFmt w:val="lowerLetter"/>
      <w:lvlText w:val="%5."/>
      <w:lvlJc w:val="left"/>
      <w:pPr>
        <w:ind w:left="3600" w:hanging="360"/>
      </w:pPr>
    </w:lvl>
    <w:lvl w:ilvl="5" w:tplc="81546170" w:tentative="1">
      <w:start w:val="1"/>
      <w:numFmt w:val="lowerRoman"/>
      <w:lvlText w:val="%6."/>
      <w:lvlJc w:val="right"/>
      <w:pPr>
        <w:ind w:left="4320" w:hanging="180"/>
      </w:pPr>
    </w:lvl>
    <w:lvl w:ilvl="6" w:tplc="81546170" w:tentative="1">
      <w:start w:val="1"/>
      <w:numFmt w:val="decimal"/>
      <w:lvlText w:val="%7."/>
      <w:lvlJc w:val="left"/>
      <w:pPr>
        <w:ind w:left="5040" w:hanging="360"/>
      </w:pPr>
    </w:lvl>
    <w:lvl w:ilvl="7" w:tplc="81546170" w:tentative="1">
      <w:start w:val="1"/>
      <w:numFmt w:val="lowerLetter"/>
      <w:lvlText w:val="%8."/>
      <w:lvlJc w:val="left"/>
      <w:pPr>
        <w:ind w:left="5760" w:hanging="360"/>
      </w:pPr>
    </w:lvl>
    <w:lvl w:ilvl="8" w:tplc="8154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3">
    <w:multiLevelType w:val="hybridMultilevel"/>
    <w:lvl w:ilvl="0" w:tplc="88844587">
      <w:start w:val="1"/>
      <w:numFmt w:val="decimal"/>
      <w:lvlText w:val="%1."/>
      <w:lvlJc w:val="left"/>
      <w:pPr>
        <w:ind w:left="720" w:hanging="360"/>
      </w:pPr>
    </w:lvl>
    <w:lvl w:ilvl="1" w:tplc="88844587" w:tentative="1">
      <w:start w:val="1"/>
      <w:numFmt w:val="lowerLetter"/>
      <w:lvlText w:val="%2."/>
      <w:lvlJc w:val="left"/>
      <w:pPr>
        <w:ind w:left="1440" w:hanging="360"/>
      </w:pPr>
    </w:lvl>
    <w:lvl w:ilvl="2" w:tplc="88844587" w:tentative="1">
      <w:start w:val="1"/>
      <w:numFmt w:val="lowerRoman"/>
      <w:lvlText w:val="%3."/>
      <w:lvlJc w:val="right"/>
      <w:pPr>
        <w:ind w:left="2160" w:hanging="180"/>
      </w:pPr>
    </w:lvl>
    <w:lvl w:ilvl="3" w:tplc="88844587" w:tentative="1">
      <w:start w:val="1"/>
      <w:numFmt w:val="decimal"/>
      <w:lvlText w:val="%4."/>
      <w:lvlJc w:val="left"/>
      <w:pPr>
        <w:ind w:left="2880" w:hanging="360"/>
      </w:pPr>
    </w:lvl>
    <w:lvl w:ilvl="4" w:tplc="88844587" w:tentative="1">
      <w:start w:val="1"/>
      <w:numFmt w:val="lowerLetter"/>
      <w:lvlText w:val="%5."/>
      <w:lvlJc w:val="left"/>
      <w:pPr>
        <w:ind w:left="3600" w:hanging="360"/>
      </w:pPr>
    </w:lvl>
    <w:lvl w:ilvl="5" w:tplc="88844587" w:tentative="1">
      <w:start w:val="1"/>
      <w:numFmt w:val="lowerRoman"/>
      <w:lvlText w:val="%6."/>
      <w:lvlJc w:val="right"/>
      <w:pPr>
        <w:ind w:left="4320" w:hanging="180"/>
      </w:pPr>
    </w:lvl>
    <w:lvl w:ilvl="6" w:tplc="88844587" w:tentative="1">
      <w:start w:val="1"/>
      <w:numFmt w:val="decimal"/>
      <w:lvlText w:val="%7."/>
      <w:lvlJc w:val="left"/>
      <w:pPr>
        <w:ind w:left="5040" w:hanging="360"/>
      </w:pPr>
    </w:lvl>
    <w:lvl w:ilvl="7" w:tplc="88844587" w:tentative="1">
      <w:start w:val="1"/>
      <w:numFmt w:val="lowerLetter"/>
      <w:lvlText w:val="%8."/>
      <w:lvlJc w:val="left"/>
      <w:pPr>
        <w:ind w:left="5760" w:hanging="360"/>
      </w:pPr>
    </w:lvl>
    <w:lvl w:ilvl="8" w:tplc="8884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2">
    <w:multiLevelType w:val="hybridMultilevel"/>
    <w:lvl w:ilvl="0" w:tplc="30834449">
      <w:start w:val="1"/>
      <w:numFmt w:val="decimal"/>
      <w:lvlText w:val="%1."/>
      <w:lvlJc w:val="left"/>
      <w:pPr>
        <w:ind w:left="720" w:hanging="360"/>
      </w:pPr>
    </w:lvl>
    <w:lvl w:ilvl="1" w:tplc="30834449" w:tentative="1">
      <w:start w:val="1"/>
      <w:numFmt w:val="lowerLetter"/>
      <w:lvlText w:val="%2."/>
      <w:lvlJc w:val="left"/>
      <w:pPr>
        <w:ind w:left="1440" w:hanging="360"/>
      </w:pPr>
    </w:lvl>
    <w:lvl w:ilvl="2" w:tplc="30834449" w:tentative="1">
      <w:start w:val="1"/>
      <w:numFmt w:val="lowerRoman"/>
      <w:lvlText w:val="%3."/>
      <w:lvlJc w:val="right"/>
      <w:pPr>
        <w:ind w:left="2160" w:hanging="180"/>
      </w:pPr>
    </w:lvl>
    <w:lvl w:ilvl="3" w:tplc="30834449" w:tentative="1">
      <w:start w:val="1"/>
      <w:numFmt w:val="decimal"/>
      <w:lvlText w:val="%4."/>
      <w:lvlJc w:val="left"/>
      <w:pPr>
        <w:ind w:left="2880" w:hanging="360"/>
      </w:pPr>
    </w:lvl>
    <w:lvl w:ilvl="4" w:tplc="30834449" w:tentative="1">
      <w:start w:val="1"/>
      <w:numFmt w:val="lowerLetter"/>
      <w:lvlText w:val="%5."/>
      <w:lvlJc w:val="left"/>
      <w:pPr>
        <w:ind w:left="3600" w:hanging="360"/>
      </w:pPr>
    </w:lvl>
    <w:lvl w:ilvl="5" w:tplc="30834449" w:tentative="1">
      <w:start w:val="1"/>
      <w:numFmt w:val="lowerRoman"/>
      <w:lvlText w:val="%6."/>
      <w:lvlJc w:val="right"/>
      <w:pPr>
        <w:ind w:left="4320" w:hanging="180"/>
      </w:pPr>
    </w:lvl>
    <w:lvl w:ilvl="6" w:tplc="30834449" w:tentative="1">
      <w:start w:val="1"/>
      <w:numFmt w:val="decimal"/>
      <w:lvlText w:val="%7."/>
      <w:lvlJc w:val="left"/>
      <w:pPr>
        <w:ind w:left="5040" w:hanging="360"/>
      </w:pPr>
    </w:lvl>
    <w:lvl w:ilvl="7" w:tplc="30834449" w:tentative="1">
      <w:start w:val="1"/>
      <w:numFmt w:val="lowerLetter"/>
      <w:lvlText w:val="%8."/>
      <w:lvlJc w:val="left"/>
      <w:pPr>
        <w:ind w:left="5760" w:hanging="360"/>
      </w:pPr>
    </w:lvl>
    <w:lvl w:ilvl="8" w:tplc="3083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1">
    <w:multiLevelType w:val="hybridMultilevel"/>
    <w:lvl w:ilvl="0" w:tplc="94990040">
      <w:start w:val="1"/>
      <w:numFmt w:val="decimal"/>
      <w:lvlText w:val="%1."/>
      <w:lvlJc w:val="left"/>
      <w:pPr>
        <w:ind w:left="720" w:hanging="360"/>
      </w:pPr>
    </w:lvl>
    <w:lvl w:ilvl="1" w:tplc="94990040" w:tentative="1">
      <w:start w:val="1"/>
      <w:numFmt w:val="lowerLetter"/>
      <w:lvlText w:val="%2."/>
      <w:lvlJc w:val="left"/>
      <w:pPr>
        <w:ind w:left="1440" w:hanging="360"/>
      </w:pPr>
    </w:lvl>
    <w:lvl w:ilvl="2" w:tplc="94990040" w:tentative="1">
      <w:start w:val="1"/>
      <w:numFmt w:val="lowerRoman"/>
      <w:lvlText w:val="%3."/>
      <w:lvlJc w:val="right"/>
      <w:pPr>
        <w:ind w:left="2160" w:hanging="180"/>
      </w:pPr>
    </w:lvl>
    <w:lvl w:ilvl="3" w:tplc="94990040" w:tentative="1">
      <w:start w:val="1"/>
      <w:numFmt w:val="decimal"/>
      <w:lvlText w:val="%4."/>
      <w:lvlJc w:val="left"/>
      <w:pPr>
        <w:ind w:left="2880" w:hanging="360"/>
      </w:pPr>
    </w:lvl>
    <w:lvl w:ilvl="4" w:tplc="94990040" w:tentative="1">
      <w:start w:val="1"/>
      <w:numFmt w:val="lowerLetter"/>
      <w:lvlText w:val="%5."/>
      <w:lvlJc w:val="left"/>
      <w:pPr>
        <w:ind w:left="3600" w:hanging="360"/>
      </w:pPr>
    </w:lvl>
    <w:lvl w:ilvl="5" w:tplc="94990040" w:tentative="1">
      <w:start w:val="1"/>
      <w:numFmt w:val="lowerRoman"/>
      <w:lvlText w:val="%6."/>
      <w:lvlJc w:val="right"/>
      <w:pPr>
        <w:ind w:left="4320" w:hanging="180"/>
      </w:pPr>
    </w:lvl>
    <w:lvl w:ilvl="6" w:tplc="94990040" w:tentative="1">
      <w:start w:val="1"/>
      <w:numFmt w:val="decimal"/>
      <w:lvlText w:val="%7."/>
      <w:lvlJc w:val="left"/>
      <w:pPr>
        <w:ind w:left="5040" w:hanging="360"/>
      </w:pPr>
    </w:lvl>
    <w:lvl w:ilvl="7" w:tplc="94990040" w:tentative="1">
      <w:start w:val="1"/>
      <w:numFmt w:val="lowerLetter"/>
      <w:lvlText w:val="%8."/>
      <w:lvlJc w:val="left"/>
      <w:pPr>
        <w:ind w:left="5760" w:hanging="360"/>
      </w:pPr>
    </w:lvl>
    <w:lvl w:ilvl="8" w:tplc="9499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0">
    <w:multiLevelType w:val="hybridMultilevel"/>
    <w:lvl w:ilvl="0" w:tplc="36091487">
      <w:start w:val="1"/>
      <w:numFmt w:val="decimal"/>
      <w:lvlText w:val="%1."/>
      <w:lvlJc w:val="left"/>
      <w:pPr>
        <w:ind w:left="720" w:hanging="360"/>
      </w:pPr>
    </w:lvl>
    <w:lvl w:ilvl="1" w:tplc="36091487" w:tentative="1">
      <w:start w:val="1"/>
      <w:numFmt w:val="lowerLetter"/>
      <w:lvlText w:val="%2."/>
      <w:lvlJc w:val="left"/>
      <w:pPr>
        <w:ind w:left="1440" w:hanging="360"/>
      </w:pPr>
    </w:lvl>
    <w:lvl w:ilvl="2" w:tplc="36091487" w:tentative="1">
      <w:start w:val="1"/>
      <w:numFmt w:val="lowerRoman"/>
      <w:lvlText w:val="%3."/>
      <w:lvlJc w:val="right"/>
      <w:pPr>
        <w:ind w:left="2160" w:hanging="180"/>
      </w:pPr>
    </w:lvl>
    <w:lvl w:ilvl="3" w:tplc="36091487" w:tentative="1">
      <w:start w:val="1"/>
      <w:numFmt w:val="decimal"/>
      <w:lvlText w:val="%4."/>
      <w:lvlJc w:val="left"/>
      <w:pPr>
        <w:ind w:left="2880" w:hanging="360"/>
      </w:pPr>
    </w:lvl>
    <w:lvl w:ilvl="4" w:tplc="36091487" w:tentative="1">
      <w:start w:val="1"/>
      <w:numFmt w:val="lowerLetter"/>
      <w:lvlText w:val="%5."/>
      <w:lvlJc w:val="left"/>
      <w:pPr>
        <w:ind w:left="3600" w:hanging="360"/>
      </w:pPr>
    </w:lvl>
    <w:lvl w:ilvl="5" w:tplc="36091487" w:tentative="1">
      <w:start w:val="1"/>
      <w:numFmt w:val="lowerRoman"/>
      <w:lvlText w:val="%6."/>
      <w:lvlJc w:val="right"/>
      <w:pPr>
        <w:ind w:left="4320" w:hanging="180"/>
      </w:pPr>
    </w:lvl>
    <w:lvl w:ilvl="6" w:tplc="36091487" w:tentative="1">
      <w:start w:val="1"/>
      <w:numFmt w:val="decimal"/>
      <w:lvlText w:val="%7."/>
      <w:lvlJc w:val="left"/>
      <w:pPr>
        <w:ind w:left="5040" w:hanging="360"/>
      </w:pPr>
    </w:lvl>
    <w:lvl w:ilvl="7" w:tplc="36091487" w:tentative="1">
      <w:start w:val="1"/>
      <w:numFmt w:val="lowerLetter"/>
      <w:lvlText w:val="%8."/>
      <w:lvlJc w:val="left"/>
      <w:pPr>
        <w:ind w:left="5760" w:hanging="360"/>
      </w:pPr>
    </w:lvl>
    <w:lvl w:ilvl="8" w:tplc="3609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9">
    <w:multiLevelType w:val="hybridMultilevel"/>
    <w:lvl w:ilvl="0" w:tplc="85636666">
      <w:start w:val="1"/>
      <w:numFmt w:val="decimal"/>
      <w:lvlText w:val="%1."/>
      <w:lvlJc w:val="left"/>
      <w:pPr>
        <w:ind w:left="720" w:hanging="360"/>
      </w:pPr>
    </w:lvl>
    <w:lvl w:ilvl="1" w:tplc="85636666" w:tentative="1">
      <w:start w:val="1"/>
      <w:numFmt w:val="lowerLetter"/>
      <w:lvlText w:val="%2."/>
      <w:lvlJc w:val="left"/>
      <w:pPr>
        <w:ind w:left="1440" w:hanging="360"/>
      </w:pPr>
    </w:lvl>
    <w:lvl w:ilvl="2" w:tplc="85636666" w:tentative="1">
      <w:start w:val="1"/>
      <w:numFmt w:val="lowerRoman"/>
      <w:lvlText w:val="%3."/>
      <w:lvlJc w:val="right"/>
      <w:pPr>
        <w:ind w:left="2160" w:hanging="180"/>
      </w:pPr>
    </w:lvl>
    <w:lvl w:ilvl="3" w:tplc="85636666" w:tentative="1">
      <w:start w:val="1"/>
      <w:numFmt w:val="decimal"/>
      <w:lvlText w:val="%4."/>
      <w:lvlJc w:val="left"/>
      <w:pPr>
        <w:ind w:left="2880" w:hanging="360"/>
      </w:pPr>
    </w:lvl>
    <w:lvl w:ilvl="4" w:tplc="85636666" w:tentative="1">
      <w:start w:val="1"/>
      <w:numFmt w:val="lowerLetter"/>
      <w:lvlText w:val="%5."/>
      <w:lvlJc w:val="left"/>
      <w:pPr>
        <w:ind w:left="3600" w:hanging="360"/>
      </w:pPr>
    </w:lvl>
    <w:lvl w:ilvl="5" w:tplc="85636666" w:tentative="1">
      <w:start w:val="1"/>
      <w:numFmt w:val="lowerRoman"/>
      <w:lvlText w:val="%6."/>
      <w:lvlJc w:val="right"/>
      <w:pPr>
        <w:ind w:left="4320" w:hanging="180"/>
      </w:pPr>
    </w:lvl>
    <w:lvl w:ilvl="6" w:tplc="85636666" w:tentative="1">
      <w:start w:val="1"/>
      <w:numFmt w:val="decimal"/>
      <w:lvlText w:val="%7."/>
      <w:lvlJc w:val="left"/>
      <w:pPr>
        <w:ind w:left="5040" w:hanging="360"/>
      </w:pPr>
    </w:lvl>
    <w:lvl w:ilvl="7" w:tplc="85636666" w:tentative="1">
      <w:start w:val="1"/>
      <w:numFmt w:val="lowerLetter"/>
      <w:lvlText w:val="%8."/>
      <w:lvlJc w:val="left"/>
      <w:pPr>
        <w:ind w:left="5760" w:hanging="360"/>
      </w:pPr>
    </w:lvl>
    <w:lvl w:ilvl="8" w:tplc="8563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8">
    <w:multiLevelType w:val="hybridMultilevel"/>
    <w:lvl w:ilvl="0" w:tplc="46464907">
      <w:start w:val="1"/>
      <w:numFmt w:val="decimal"/>
      <w:lvlText w:val="%1."/>
      <w:lvlJc w:val="left"/>
      <w:pPr>
        <w:ind w:left="720" w:hanging="360"/>
      </w:pPr>
    </w:lvl>
    <w:lvl w:ilvl="1" w:tplc="46464907" w:tentative="1">
      <w:start w:val="1"/>
      <w:numFmt w:val="lowerLetter"/>
      <w:lvlText w:val="%2."/>
      <w:lvlJc w:val="left"/>
      <w:pPr>
        <w:ind w:left="1440" w:hanging="360"/>
      </w:pPr>
    </w:lvl>
    <w:lvl w:ilvl="2" w:tplc="46464907" w:tentative="1">
      <w:start w:val="1"/>
      <w:numFmt w:val="lowerRoman"/>
      <w:lvlText w:val="%3."/>
      <w:lvlJc w:val="right"/>
      <w:pPr>
        <w:ind w:left="2160" w:hanging="180"/>
      </w:pPr>
    </w:lvl>
    <w:lvl w:ilvl="3" w:tplc="46464907" w:tentative="1">
      <w:start w:val="1"/>
      <w:numFmt w:val="decimal"/>
      <w:lvlText w:val="%4."/>
      <w:lvlJc w:val="left"/>
      <w:pPr>
        <w:ind w:left="2880" w:hanging="360"/>
      </w:pPr>
    </w:lvl>
    <w:lvl w:ilvl="4" w:tplc="46464907" w:tentative="1">
      <w:start w:val="1"/>
      <w:numFmt w:val="lowerLetter"/>
      <w:lvlText w:val="%5."/>
      <w:lvlJc w:val="left"/>
      <w:pPr>
        <w:ind w:left="3600" w:hanging="360"/>
      </w:pPr>
    </w:lvl>
    <w:lvl w:ilvl="5" w:tplc="46464907" w:tentative="1">
      <w:start w:val="1"/>
      <w:numFmt w:val="lowerRoman"/>
      <w:lvlText w:val="%6."/>
      <w:lvlJc w:val="right"/>
      <w:pPr>
        <w:ind w:left="4320" w:hanging="180"/>
      </w:pPr>
    </w:lvl>
    <w:lvl w:ilvl="6" w:tplc="46464907" w:tentative="1">
      <w:start w:val="1"/>
      <w:numFmt w:val="decimal"/>
      <w:lvlText w:val="%7."/>
      <w:lvlJc w:val="left"/>
      <w:pPr>
        <w:ind w:left="5040" w:hanging="360"/>
      </w:pPr>
    </w:lvl>
    <w:lvl w:ilvl="7" w:tplc="46464907" w:tentative="1">
      <w:start w:val="1"/>
      <w:numFmt w:val="lowerLetter"/>
      <w:lvlText w:val="%8."/>
      <w:lvlJc w:val="left"/>
      <w:pPr>
        <w:ind w:left="5760" w:hanging="360"/>
      </w:pPr>
    </w:lvl>
    <w:lvl w:ilvl="8" w:tplc="4646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7">
    <w:multiLevelType w:val="hybridMultilevel"/>
    <w:lvl w:ilvl="0" w:tplc="97124116">
      <w:start w:val="1"/>
      <w:numFmt w:val="decimal"/>
      <w:lvlText w:val="%1."/>
      <w:lvlJc w:val="left"/>
      <w:pPr>
        <w:ind w:left="720" w:hanging="360"/>
      </w:pPr>
    </w:lvl>
    <w:lvl w:ilvl="1" w:tplc="97124116" w:tentative="1">
      <w:start w:val="1"/>
      <w:numFmt w:val="lowerLetter"/>
      <w:lvlText w:val="%2."/>
      <w:lvlJc w:val="left"/>
      <w:pPr>
        <w:ind w:left="1440" w:hanging="360"/>
      </w:pPr>
    </w:lvl>
    <w:lvl w:ilvl="2" w:tplc="97124116" w:tentative="1">
      <w:start w:val="1"/>
      <w:numFmt w:val="lowerRoman"/>
      <w:lvlText w:val="%3."/>
      <w:lvlJc w:val="right"/>
      <w:pPr>
        <w:ind w:left="2160" w:hanging="180"/>
      </w:pPr>
    </w:lvl>
    <w:lvl w:ilvl="3" w:tplc="97124116" w:tentative="1">
      <w:start w:val="1"/>
      <w:numFmt w:val="decimal"/>
      <w:lvlText w:val="%4."/>
      <w:lvlJc w:val="left"/>
      <w:pPr>
        <w:ind w:left="2880" w:hanging="360"/>
      </w:pPr>
    </w:lvl>
    <w:lvl w:ilvl="4" w:tplc="97124116" w:tentative="1">
      <w:start w:val="1"/>
      <w:numFmt w:val="lowerLetter"/>
      <w:lvlText w:val="%5."/>
      <w:lvlJc w:val="left"/>
      <w:pPr>
        <w:ind w:left="3600" w:hanging="360"/>
      </w:pPr>
    </w:lvl>
    <w:lvl w:ilvl="5" w:tplc="97124116" w:tentative="1">
      <w:start w:val="1"/>
      <w:numFmt w:val="lowerRoman"/>
      <w:lvlText w:val="%6."/>
      <w:lvlJc w:val="right"/>
      <w:pPr>
        <w:ind w:left="4320" w:hanging="180"/>
      </w:pPr>
    </w:lvl>
    <w:lvl w:ilvl="6" w:tplc="97124116" w:tentative="1">
      <w:start w:val="1"/>
      <w:numFmt w:val="decimal"/>
      <w:lvlText w:val="%7."/>
      <w:lvlJc w:val="left"/>
      <w:pPr>
        <w:ind w:left="5040" w:hanging="360"/>
      </w:pPr>
    </w:lvl>
    <w:lvl w:ilvl="7" w:tplc="97124116" w:tentative="1">
      <w:start w:val="1"/>
      <w:numFmt w:val="lowerLetter"/>
      <w:lvlText w:val="%8."/>
      <w:lvlJc w:val="left"/>
      <w:pPr>
        <w:ind w:left="5760" w:hanging="360"/>
      </w:pPr>
    </w:lvl>
    <w:lvl w:ilvl="8" w:tplc="9712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6">
    <w:multiLevelType w:val="hybridMultilevel"/>
    <w:lvl w:ilvl="0" w:tplc="18908768">
      <w:start w:val="1"/>
      <w:numFmt w:val="decimal"/>
      <w:lvlText w:val="%1."/>
      <w:lvlJc w:val="left"/>
      <w:pPr>
        <w:ind w:left="720" w:hanging="360"/>
      </w:pPr>
    </w:lvl>
    <w:lvl w:ilvl="1" w:tplc="18908768" w:tentative="1">
      <w:start w:val="1"/>
      <w:numFmt w:val="lowerLetter"/>
      <w:lvlText w:val="%2."/>
      <w:lvlJc w:val="left"/>
      <w:pPr>
        <w:ind w:left="1440" w:hanging="360"/>
      </w:pPr>
    </w:lvl>
    <w:lvl w:ilvl="2" w:tplc="18908768" w:tentative="1">
      <w:start w:val="1"/>
      <w:numFmt w:val="lowerRoman"/>
      <w:lvlText w:val="%3."/>
      <w:lvlJc w:val="right"/>
      <w:pPr>
        <w:ind w:left="2160" w:hanging="180"/>
      </w:pPr>
    </w:lvl>
    <w:lvl w:ilvl="3" w:tplc="18908768" w:tentative="1">
      <w:start w:val="1"/>
      <w:numFmt w:val="decimal"/>
      <w:lvlText w:val="%4."/>
      <w:lvlJc w:val="left"/>
      <w:pPr>
        <w:ind w:left="2880" w:hanging="360"/>
      </w:pPr>
    </w:lvl>
    <w:lvl w:ilvl="4" w:tplc="18908768" w:tentative="1">
      <w:start w:val="1"/>
      <w:numFmt w:val="lowerLetter"/>
      <w:lvlText w:val="%5."/>
      <w:lvlJc w:val="left"/>
      <w:pPr>
        <w:ind w:left="3600" w:hanging="360"/>
      </w:pPr>
    </w:lvl>
    <w:lvl w:ilvl="5" w:tplc="18908768" w:tentative="1">
      <w:start w:val="1"/>
      <w:numFmt w:val="lowerRoman"/>
      <w:lvlText w:val="%6."/>
      <w:lvlJc w:val="right"/>
      <w:pPr>
        <w:ind w:left="4320" w:hanging="180"/>
      </w:pPr>
    </w:lvl>
    <w:lvl w:ilvl="6" w:tplc="18908768" w:tentative="1">
      <w:start w:val="1"/>
      <w:numFmt w:val="decimal"/>
      <w:lvlText w:val="%7."/>
      <w:lvlJc w:val="left"/>
      <w:pPr>
        <w:ind w:left="5040" w:hanging="360"/>
      </w:pPr>
    </w:lvl>
    <w:lvl w:ilvl="7" w:tplc="18908768" w:tentative="1">
      <w:start w:val="1"/>
      <w:numFmt w:val="lowerLetter"/>
      <w:lvlText w:val="%8."/>
      <w:lvlJc w:val="left"/>
      <w:pPr>
        <w:ind w:left="5760" w:hanging="360"/>
      </w:pPr>
    </w:lvl>
    <w:lvl w:ilvl="8" w:tplc="18908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5">
    <w:multiLevelType w:val="hybridMultilevel"/>
    <w:lvl w:ilvl="0" w:tplc="62811869">
      <w:start w:val="1"/>
      <w:numFmt w:val="decimal"/>
      <w:lvlText w:val="%1."/>
      <w:lvlJc w:val="left"/>
      <w:pPr>
        <w:ind w:left="720" w:hanging="360"/>
      </w:pPr>
    </w:lvl>
    <w:lvl w:ilvl="1" w:tplc="62811869" w:tentative="1">
      <w:start w:val="1"/>
      <w:numFmt w:val="lowerLetter"/>
      <w:lvlText w:val="%2."/>
      <w:lvlJc w:val="left"/>
      <w:pPr>
        <w:ind w:left="1440" w:hanging="360"/>
      </w:pPr>
    </w:lvl>
    <w:lvl w:ilvl="2" w:tplc="62811869" w:tentative="1">
      <w:start w:val="1"/>
      <w:numFmt w:val="lowerRoman"/>
      <w:lvlText w:val="%3."/>
      <w:lvlJc w:val="right"/>
      <w:pPr>
        <w:ind w:left="2160" w:hanging="180"/>
      </w:pPr>
    </w:lvl>
    <w:lvl w:ilvl="3" w:tplc="62811869" w:tentative="1">
      <w:start w:val="1"/>
      <w:numFmt w:val="decimal"/>
      <w:lvlText w:val="%4."/>
      <w:lvlJc w:val="left"/>
      <w:pPr>
        <w:ind w:left="2880" w:hanging="360"/>
      </w:pPr>
    </w:lvl>
    <w:lvl w:ilvl="4" w:tplc="62811869" w:tentative="1">
      <w:start w:val="1"/>
      <w:numFmt w:val="lowerLetter"/>
      <w:lvlText w:val="%5."/>
      <w:lvlJc w:val="left"/>
      <w:pPr>
        <w:ind w:left="3600" w:hanging="360"/>
      </w:pPr>
    </w:lvl>
    <w:lvl w:ilvl="5" w:tplc="62811869" w:tentative="1">
      <w:start w:val="1"/>
      <w:numFmt w:val="lowerRoman"/>
      <w:lvlText w:val="%6."/>
      <w:lvlJc w:val="right"/>
      <w:pPr>
        <w:ind w:left="4320" w:hanging="180"/>
      </w:pPr>
    </w:lvl>
    <w:lvl w:ilvl="6" w:tplc="62811869" w:tentative="1">
      <w:start w:val="1"/>
      <w:numFmt w:val="decimal"/>
      <w:lvlText w:val="%7."/>
      <w:lvlJc w:val="left"/>
      <w:pPr>
        <w:ind w:left="5040" w:hanging="360"/>
      </w:pPr>
    </w:lvl>
    <w:lvl w:ilvl="7" w:tplc="62811869" w:tentative="1">
      <w:start w:val="1"/>
      <w:numFmt w:val="lowerLetter"/>
      <w:lvlText w:val="%8."/>
      <w:lvlJc w:val="left"/>
      <w:pPr>
        <w:ind w:left="5760" w:hanging="360"/>
      </w:pPr>
    </w:lvl>
    <w:lvl w:ilvl="8" w:tplc="6281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4">
    <w:multiLevelType w:val="hybridMultilevel"/>
    <w:lvl w:ilvl="0" w:tplc="98822189">
      <w:start w:val="1"/>
      <w:numFmt w:val="decimal"/>
      <w:lvlText w:val="%1."/>
      <w:lvlJc w:val="left"/>
      <w:pPr>
        <w:ind w:left="720" w:hanging="360"/>
      </w:pPr>
    </w:lvl>
    <w:lvl w:ilvl="1" w:tplc="98822189" w:tentative="1">
      <w:start w:val="1"/>
      <w:numFmt w:val="lowerLetter"/>
      <w:lvlText w:val="%2."/>
      <w:lvlJc w:val="left"/>
      <w:pPr>
        <w:ind w:left="1440" w:hanging="360"/>
      </w:pPr>
    </w:lvl>
    <w:lvl w:ilvl="2" w:tplc="98822189" w:tentative="1">
      <w:start w:val="1"/>
      <w:numFmt w:val="lowerRoman"/>
      <w:lvlText w:val="%3."/>
      <w:lvlJc w:val="right"/>
      <w:pPr>
        <w:ind w:left="2160" w:hanging="180"/>
      </w:pPr>
    </w:lvl>
    <w:lvl w:ilvl="3" w:tplc="98822189" w:tentative="1">
      <w:start w:val="1"/>
      <w:numFmt w:val="decimal"/>
      <w:lvlText w:val="%4."/>
      <w:lvlJc w:val="left"/>
      <w:pPr>
        <w:ind w:left="2880" w:hanging="360"/>
      </w:pPr>
    </w:lvl>
    <w:lvl w:ilvl="4" w:tplc="98822189" w:tentative="1">
      <w:start w:val="1"/>
      <w:numFmt w:val="lowerLetter"/>
      <w:lvlText w:val="%5."/>
      <w:lvlJc w:val="left"/>
      <w:pPr>
        <w:ind w:left="3600" w:hanging="360"/>
      </w:pPr>
    </w:lvl>
    <w:lvl w:ilvl="5" w:tplc="98822189" w:tentative="1">
      <w:start w:val="1"/>
      <w:numFmt w:val="lowerRoman"/>
      <w:lvlText w:val="%6."/>
      <w:lvlJc w:val="right"/>
      <w:pPr>
        <w:ind w:left="4320" w:hanging="180"/>
      </w:pPr>
    </w:lvl>
    <w:lvl w:ilvl="6" w:tplc="98822189" w:tentative="1">
      <w:start w:val="1"/>
      <w:numFmt w:val="decimal"/>
      <w:lvlText w:val="%7."/>
      <w:lvlJc w:val="left"/>
      <w:pPr>
        <w:ind w:left="5040" w:hanging="360"/>
      </w:pPr>
    </w:lvl>
    <w:lvl w:ilvl="7" w:tplc="98822189" w:tentative="1">
      <w:start w:val="1"/>
      <w:numFmt w:val="lowerLetter"/>
      <w:lvlText w:val="%8."/>
      <w:lvlJc w:val="left"/>
      <w:pPr>
        <w:ind w:left="5760" w:hanging="360"/>
      </w:pPr>
    </w:lvl>
    <w:lvl w:ilvl="8" w:tplc="9882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3">
    <w:multiLevelType w:val="hybridMultilevel"/>
    <w:lvl w:ilvl="0" w:tplc="60592494">
      <w:start w:val="1"/>
      <w:numFmt w:val="decimal"/>
      <w:lvlText w:val="%1."/>
      <w:lvlJc w:val="left"/>
      <w:pPr>
        <w:ind w:left="720" w:hanging="360"/>
      </w:pPr>
    </w:lvl>
    <w:lvl w:ilvl="1" w:tplc="60592494" w:tentative="1">
      <w:start w:val="1"/>
      <w:numFmt w:val="lowerLetter"/>
      <w:lvlText w:val="%2."/>
      <w:lvlJc w:val="left"/>
      <w:pPr>
        <w:ind w:left="1440" w:hanging="360"/>
      </w:pPr>
    </w:lvl>
    <w:lvl w:ilvl="2" w:tplc="60592494" w:tentative="1">
      <w:start w:val="1"/>
      <w:numFmt w:val="lowerRoman"/>
      <w:lvlText w:val="%3."/>
      <w:lvlJc w:val="right"/>
      <w:pPr>
        <w:ind w:left="2160" w:hanging="180"/>
      </w:pPr>
    </w:lvl>
    <w:lvl w:ilvl="3" w:tplc="60592494" w:tentative="1">
      <w:start w:val="1"/>
      <w:numFmt w:val="decimal"/>
      <w:lvlText w:val="%4."/>
      <w:lvlJc w:val="left"/>
      <w:pPr>
        <w:ind w:left="2880" w:hanging="360"/>
      </w:pPr>
    </w:lvl>
    <w:lvl w:ilvl="4" w:tplc="60592494" w:tentative="1">
      <w:start w:val="1"/>
      <w:numFmt w:val="lowerLetter"/>
      <w:lvlText w:val="%5."/>
      <w:lvlJc w:val="left"/>
      <w:pPr>
        <w:ind w:left="3600" w:hanging="360"/>
      </w:pPr>
    </w:lvl>
    <w:lvl w:ilvl="5" w:tplc="60592494" w:tentative="1">
      <w:start w:val="1"/>
      <w:numFmt w:val="lowerRoman"/>
      <w:lvlText w:val="%6."/>
      <w:lvlJc w:val="right"/>
      <w:pPr>
        <w:ind w:left="4320" w:hanging="180"/>
      </w:pPr>
    </w:lvl>
    <w:lvl w:ilvl="6" w:tplc="60592494" w:tentative="1">
      <w:start w:val="1"/>
      <w:numFmt w:val="decimal"/>
      <w:lvlText w:val="%7."/>
      <w:lvlJc w:val="left"/>
      <w:pPr>
        <w:ind w:left="5040" w:hanging="360"/>
      </w:pPr>
    </w:lvl>
    <w:lvl w:ilvl="7" w:tplc="60592494" w:tentative="1">
      <w:start w:val="1"/>
      <w:numFmt w:val="lowerLetter"/>
      <w:lvlText w:val="%8."/>
      <w:lvlJc w:val="left"/>
      <w:pPr>
        <w:ind w:left="5760" w:hanging="360"/>
      </w:pPr>
    </w:lvl>
    <w:lvl w:ilvl="8" w:tplc="6059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2">
    <w:multiLevelType w:val="hybridMultilevel"/>
    <w:lvl w:ilvl="0" w:tplc="32308694">
      <w:start w:val="1"/>
      <w:numFmt w:val="decimal"/>
      <w:lvlText w:val="%1."/>
      <w:lvlJc w:val="left"/>
      <w:pPr>
        <w:ind w:left="720" w:hanging="360"/>
      </w:pPr>
    </w:lvl>
    <w:lvl w:ilvl="1" w:tplc="32308694" w:tentative="1">
      <w:start w:val="1"/>
      <w:numFmt w:val="lowerLetter"/>
      <w:lvlText w:val="%2."/>
      <w:lvlJc w:val="left"/>
      <w:pPr>
        <w:ind w:left="1440" w:hanging="360"/>
      </w:pPr>
    </w:lvl>
    <w:lvl w:ilvl="2" w:tplc="32308694" w:tentative="1">
      <w:start w:val="1"/>
      <w:numFmt w:val="lowerRoman"/>
      <w:lvlText w:val="%3."/>
      <w:lvlJc w:val="right"/>
      <w:pPr>
        <w:ind w:left="2160" w:hanging="180"/>
      </w:pPr>
    </w:lvl>
    <w:lvl w:ilvl="3" w:tplc="32308694" w:tentative="1">
      <w:start w:val="1"/>
      <w:numFmt w:val="decimal"/>
      <w:lvlText w:val="%4."/>
      <w:lvlJc w:val="left"/>
      <w:pPr>
        <w:ind w:left="2880" w:hanging="360"/>
      </w:pPr>
    </w:lvl>
    <w:lvl w:ilvl="4" w:tplc="32308694" w:tentative="1">
      <w:start w:val="1"/>
      <w:numFmt w:val="lowerLetter"/>
      <w:lvlText w:val="%5."/>
      <w:lvlJc w:val="left"/>
      <w:pPr>
        <w:ind w:left="3600" w:hanging="360"/>
      </w:pPr>
    </w:lvl>
    <w:lvl w:ilvl="5" w:tplc="32308694" w:tentative="1">
      <w:start w:val="1"/>
      <w:numFmt w:val="lowerRoman"/>
      <w:lvlText w:val="%6."/>
      <w:lvlJc w:val="right"/>
      <w:pPr>
        <w:ind w:left="4320" w:hanging="180"/>
      </w:pPr>
    </w:lvl>
    <w:lvl w:ilvl="6" w:tplc="32308694" w:tentative="1">
      <w:start w:val="1"/>
      <w:numFmt w:val="decimal"/>
      <w:lvlText w:val="%7."/>
      <w:lvlJc w:val="left"/>
      <w:pPr>
        <w:ind w:left="5040" w:hanging="360"/>
      </w:pPr>
    </w:lvl>
    <w:lvl w:ilvl="7" w:tplc="32308694" w:tentative="1">
      <w:start w:val="1"/>
      <w:numFmt w:val="lowerLetter"/>
      <w:lvlText w:val="%8."/>
      <w:lvlJc w:val="left"/>
      <w:pPr>
        <w:ind w:left="5760" w:hanging="360"/>
      </w:pPr>
    </w:lvl>
    <w:lvl w:ilvl="8" w:tplc="32308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1">
    <w:multiLevelType w:val="hybridMultilevel"/>
    <w:lvl w:ilvl="0" w:tplc="13063212">
      <w:start w:val="1"/>
      <w:numFmt w:val="decimal"/>
      <w:lvlText w:val="%1."/>
      <w:lvlJc w:val="left"/>
      <w:pPr>
        <w:ind w:left="720" w:hanging="360"/>
      </w:pPr>
    </w:lvl>
    <w:lvl w:ilvl="1" w:tplc="13063212" w:tentative="1">
      <w:start w:val="1"/>
      <w:numFmt w:val="lowerLetter"/>
      <w:lvlText w:val="%2."/>
      <w:lvlJc w:val="left"/>
      <w:pPr>
        <w:ind w:left="1440" w:hanging="360"/>
      </w:pPr>
    </w:lvl>
    <w:lvl w:ilvl="2" w:tplc="13063212" w:tentative="1">
      <w:start w:val="1"/>
      <w:numFmt w:val="lowerRoman"/>
      <w:lvlText w:val="%3."/>
      <w:lvlJc w:val="right"/>
      <w:pPr>
        <w:ind w:left="2160" w:hanging="180"/>
      </w:pPr>
    </w:lvl>
    <w:lvl w:ilvl="3" w:tplc="13063212" w:tentative="1">
      <w:start w:val="1"/>
      <w:numFmt w:val="decimal"/>
      <w:lvlText w:val="%4."/>
      <w:lvlJc w:val="left"/>
      <w:pPr>
        <w:ind w:left="2880" w:hanging="360"/>
      </w:pPr>
    </w:lvl>
    <w:lvl w:ilvl="4" w:tplc="13063212" w:tentative="1">
      <w:start w:val="1"/>
      <w:numFmt w:val="lowerLetter"/>
      <w:lvlText w:val="%5."/>
      <w:lvlJc w:val="left"/>
      <w:pPr>
        <w:ind w:left="3600" w:hanging="360"/>
      </w:pPr>
    </w:lvl>
    <w:lvl w:ilvl="5" w:tplc="13063212" w:tentative="1">
      <w:start w:val="1"/>
      <w:numFmt w:val="lowerRoman"/>
      <w:lvlText w:val="%6."/>
      <w:lvlJc w:val="right"/>
      <w:pPr>
        <w:ind w:left="4320" w:hanging="180"/>
      </w:pPr>
    </w:lvl>
    <w:lvl w:ilvl="6" w:tplc="13063212" w:tentative="1">
      <w:start w:val="1"/>
      <w:numFmt w:val="decimal"/>
      <w:lvlText w:val="%7."/>
      <w:lvlJc w:val="left"/>
      <w:pPr>
        <w:ind w:left="5040" w:hanging="360"/>
      </w:pPr>
    </w:lvl>
    <w:lvl w:ilvl="7" w:tplc="13063212" w:tentative="1">
      <w:start w:val="1"/>
      <w:numFmt w:val="lowerLetter"/>
      <w:lvlText w:val="%8."/>
      <w:lvlJc w:val="left"/>
      <w:pPr>
        <w:ind w:left="5760" w:hanging="360"/>
      </w:pPr>
    </w:lvl>
    <w:lvl w:ilvl="8" w:tplc="1306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0">
    <w:multiLevelType w:val="hybridMultilevel"/>
    <w:lvl w:ilvl="0" w:tplc="95736988">
      <w:start w:val="1"/>
      <w:numFmt w:val="decimal"/>
      <w:lvlText w:val="%1."/>
      <w:lvlJc w:val="left"/>
      <w:pPr>
        <w:ind w:left="720" w:hanging="360"/>
      </w:pPr>
    </w:lvl>
    <w:lvl w:ilvl="1" w:tplc="95736988" w:tentative="1">
      <w:start w:val="1"/>
      <w:numFmt w:val="lowerLetter"/>
      <w:lvlText w:val="%2."/>
      <w:lvlJc w:val="left"/>
      <w:pPr>
        <w:ind w:left="1440" w:hanging="360"/>
      </w:pPr>
    </w:lvl>
    <w:lvl w:ilvl="2" w:tplc="95736988" w:tentative="1">
      <w:start w:val="1"/>
      <w:numFmt w:val="lowerRoman"/>
      <w:lvlText w:val="%3."/>
      <w:lvlJc w:val="right"/>
      <w:pPr>
        <w:ind w:left="2160" w:hanging="180"/>
      </w:pPr>
    </w:lvl>
    <w:lvl w:ilvl="3" w:tplc="95736988" w:tentative="1">
      <w:start w:val="1"/>
      <w:numFmt w:val="decimal"/>
      <w:lvlText w:val="%4."/>
      <w:lvlJc w:val="left"/>
      <w:pPr>
        <w:ind w:left="2880" w:hanging="360"/>
      </w:pPr>
    </w:lvl>
    <w:lvl w:ilvl="4" w:tplc="95736988" w:tentative="1">
      <w:start w:val="1"/>
      <w:numFmt w:val="lowerLetter"/>
      <w:lvlText w:val="%5."/>
      <w:lvlJc w:val="left"/>
      <w:pPr>
        <w:ind w:left="3600" w:hanging="360"/>
      </w:pPr>
    </w:lvl>
    <w:lvl w:ilvl="5" w:tplc="95736988" w:tentative="1">
      <w:start w:val="1"/>
      <w:numFmt w:val="lowerRoman"/>
      <w:lvlText w:val="%6."/>
      <w:lvlJc w:val="right"/>
      <w:pPr>
        <w:ind w:left="4320" w:hanging="180"/>
      </w:pPr>
    </w:lvl>
    <w:lvl w:ilvl="6" w:tplc="95736988" w:tentative="1">
      <w:start w:val="1"/>
      <w:numFmt w:val="decimal"/>
      <w:lvlText w:val="%7."/>
      <w:lvlJc w:val="left"/>
      <w:pPr>
        <w:ind w:left="5040" w:hanging="360"/>
      </w:pPr>
    </w:lvl>
    <w:lvl w:ilvl="7" w:tplc="95736988" w:tentative="1">
      <w:start w:val="1"/>
      <w:numFmt w:val="lowerLetter"/>
      <w:lvlText w:val="%8."/>
      <w:lvlJc w:val="left"/>
      <w:pPr>
        <w:ind w:left="5760" w:hanging="360"/>
      </w:pPr>
    </w:lvl>
    <w:lvl w:ilvl="8" w:tplc="9573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9">
    <w:multiLevelType w:val="hybridMultilevel"/>
    <w:lvl w:ilvl="0" w:tplc="18160273">
      <w:start w:val="1"/>
      <w:numFmt w:val="decimal"/>
      <w:lvlText w:val="%1."/>
      <w:lvlJc w:val="left"/>
      <w:pPr>
        <w:ind w:left="720" w:hanging="360"/>
      </w:pPr>
    </w:lvl>
    <w:lvl w:ilvl="1" w:tplc="18160273" w:tentative="1">
      <w:start w:val="1"/>
      <w:numFmt w:val="lowerLetter"/>
      <w:lvlText w:val="%2."/>
      <w:lvlJc w:val="left"/>
      <w:pPr>
        <w:ind w:left="1440" w:hanging="360"/>
      </w:pPr>
    </w:lvl>
    <w:lvl w:ilvl="2" w:tplc="18160273" w:tentative="1">
      <w:start w:val="1"/>
      <w:numFmt w:val="lowerRoman"/>
      <w:lvlText w:val="%3."/>
      <w:lvlJc w:val="right"/>
      <w:pPr>
        <w:ind w:left="2160" w:hanging="180"/>
      </w:pPr>
    </w:lvl>
    <w:lvl w:ilvl="3" w:tplc="18160273" w:tentative="1">
      <w:start w:val="1"/>
      <w:numFmt w:val="decimal"/>
      <w:lvlText w:val="%4."/>
      <w:lvlJc w:val="left"/>
      <w:pPr>
        <w:ind w:left="2880" w:hanging="360"/>
      </w:pPr>
    </w:lvl>
    <w:lvl w:ilvl="4" w:tplc="18160273" w:tentative="1">
      <w:start w:val="1"/>
      <w:numFmt w:val="lowerLetter"/>
      <w:lvlText w:val="%5."/>
      <w:lvlJc w:val="left"/>
      <w:pPr>
        <w:ind w:left="3600" w:hanging="360"/>
      </w:pPr>
    </w:lvl>
    <w:lvl w:ilvl="5" w:tplc="18160273" w:tentative="1">
      <w:start w:val="1"/>
      <w:numFmt w:val="lowerRoman"/>
      <w:lvlText w:val="%6."/>
      <w:lvlJc w:val="right"/>
      <w:pPr>
        <w:ind w:left="4320" w:hanging="180"/>
      </w:pPr>
    </w:lvl>
    <w:lvl w:ilvl="6" w:tplc="18160273" w:tentative="1">
      <w:start w:val="1"/>
      <w:numFmt w:val="decimal"/>
      <w:lvlText w:val="%7."/>
      <w:lvlJc w:val="left"/>
      <w:pPr>
        <w:ind w:left="5040" w:hanging="360"/>
      </w:pPr>
    </w:lvl>
    <w:lvl w:ilvl="7" w:tplc="18160273" w:tentative="1">
      <w:start w:val="1"/>
      <w:numFmt w:val="lowerLetter"/>
      <w:lvlText w:val="%8."/>
      <w:lvlJc w:val="left"/>
      <w:pPr>
        <w:ind w:left="5760" w:hanging="360"/>
      </w:pPr>
    </w:lvl>
    <w:lvl w:ilvl="8" w:tplc="1816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8">
    <w:multiLevelType w:val="hybridMultilevel"/>
    <w:lvl w:ilvl="0" w:tplc="22913484">
      <w:start w:val="1"/>
      <w:numFmt w:val="decimal"/>
      <w:lvlText w:val="%1."/>
      <w:lvlJc w:val="left"/>
      <w:pPr>
        <w:ind w:left="720" w:hanging="360"/>
      </w:pPr>
    </w:lvl>
    <w:lvl w:ilvl="1" w:tplc="22913484" w:tentative="1">
      <w:start w:val="1"/>
      <w:numFmt w:val="lowerLetter"/>
      <w:lvlText w:val="%2."/>
      <w:lvlJc w:val="left"/>
      <w:pPr>
        <w:ind w:left="1440" w:hanging="360"/>
      </w:pPr>
    </w:lvl>
    <w:lvl w:ilvl="2" w:tplc="22913484" w:tentative="1">
      <w:start w:val="1"/>
      <w:numFmt w:val="lowerRoman"/>
      <w:lvlText w:val="%3."/>
      <w:lvlJc w:val="right"/>
      <w:pPr>
        <w:ind w:left="2160" w:hanging="180"/>
      </w:pPr>
    </w:lvl>
    <w:lvl w:ilvl="3" w:tplc="22913484" w:tentative="1">
      <w:start w:val="1"/>
      <w:numFmt w:val="decimal"/>
      <w:lvlText w:val="%4."/>
      <w:lvlJc w:val="left"/>
      <w:pPr>
        <w:ind w:left="2880" w:hanging="360"/>
      </w:pPr>
    </w:lvl>
    <w:lvl w:ilvl="4" w:tplc="22913484" w:tentative="1">
      <w:start w:val="1"/>
      <w:numFmt w:val="lowerLetter"/>
      <w:lvlText w:val="%5."/>
      <w:lvlJc w:val="left"/>
      <w:pPr>
        <w:ind w:left="3600" w:hanging="360"/>
      </w:pPr>
    </w:lvl>
    <w:lvl w:ilvl="5" w:tplc="22913484" w:tentative="1">
      <w:start w:val="1"/>
      <w:numFmt w:val="lowerRoman"/>
      <w:lvlText w:val="%6."/>
      <w:lvlJc w:val="right"/>
      <w:pPr>
        <w:ind w:left="4320" w:hanging="180"/>
      </w:pPr>
    </w:lvl>
    <w:lvl w:ilvl="6" w:tplc="22913484" w:tentative="1">
      <w:start w:val="1"/>
      <w:numFmt w:val="decimal"/>
      <w:lvlText w:val="%7."/>
      <w:lvlJc w:val="left"/>
      <w:pPr>
        <w:ind w:left="5040" w:hanging="360"/>
      </w:pPr>
    </w:lvl>
    <w:lvl w:ilvl="7" w:tplc="22913484" w:tentative="1">
      <w:start w:val="1"/>
      <w:numFmt w:val="lowerLetter"/>
      <w:lvlText w:val="%8."/>
      <w:lvlJc w:val="left"/>
      <w:pPr>
        <w:ind w:left="5760" w:hanging="360"/>
      </w:pPr>
    </w:lvl>
    <w:lvl w:ilvl="8" w:tplc="2291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7">
    <w:multiLevelType w:val="hybridMultilevel"/>
    <w:lvl w:ilvl="0" w:tplc="92139304">
      <w:start w:val="1"/>
      <w:numFmt w:val="decimal"/>
      <w:lvlText w:val="%1."/>
      <w:lvlJc w:val="left"/>
      <w:pPr>
        <w:ind w:left="720" w:hanging="360"/>
      </w:pPr>
    </w:lvl>
    <w:lvl w:ilvl="1" w:tplc="92139304" w:tentative="1">
      <w:start w:val="1"/>
      <w:numFmt w:val="lowerLetter"/>
      <w:lvlText w:val="%2."/>
      <w:lvlJc w:val="left"/>
      <w:pPr>
        <w:ind w:left="1440" w:hanging="360"/>
      </w:pPr>
    </w:lvl>
    <w:lvl w:ilvl="2" w:tplc="92139304" w:tentative="1">
      <w:start w:val="1"/>
      <w:numFmt w:val="lowerRoman"/>
      <w:lvlText w:val="%3."/>
      <w:lvlJc w:val="right"/>
      <w:pPr>
        <w:ind w:left="2160" w:hanging="180"/>
      </w:pPr>
    </w:lvl>
    <w:lvl w:ilvl="3" w:tplc="92139304" w:tentative="1">
      <w:start w:val="1"/>
      <w:numFmt w:val="decimal"/>
      <w:lvlText w:val="%4."/>
      <w:lvlJc w:val="left"/>
      <w:pPr>
        <w:ind w:left="2880" w:hanging="360"/>
      </w:pPr>
    </w:lvl>
    <w:lvl w:ilvl="4" w:tplc="92139304" w:tentative="1">
      <w:start w:val="1"/>
      <w:numFmt w:val="lowerLetter"/>
      <w:lvlText w:val="%5."/>
      <w:lvlJc w:val="left"/>
      <w:pPr>
        <w:ind w:left="3600" w:hanging="360"/>
      </w:pPr>
    </w:lvl>
    <w:lvl w:ilvl="5" w:tplc="92139304" w:tentative="1">
      <w:start w:val="1"/>
      <w:numFmt w:val="lowerRoman"/>
      <w:lvlText w:val="%6."/>
      <w:lvlJc w:val="right"/>
      <w:pPr>
        <w:ind w:left="4320" w:hanging="180"/>
      </w:pPr>
    </w:lvl>
    <w:lvl w:ilvl="6" w:tplc="92139304" w:tentative="1">
      <w:start w:val="1"/>
      <w:numFmt w:val="decimal"/>
      <w:lvlText w:val="%7."/>
      <w:lvlJc w:val="left"/>
      <w:pPr>
        <w:ind w:left="5040" w:hanging="360"/>
      </w:pPr>
    </w:lvl>
    <w:lvl w:ilvl="7" w:tplc="92139304" w:tentative="1">
      <w:start w:val="1"/>
      <w:numFmt w:val="lowerLetter"/>
      <w:lvlText w:val="%8."/>
      <w:lvlJc w:val="left"/>
      <w:pPr>
        <w:ind w:left="5760" w:hanging="360"/>
      </w:pPr>
    </w:lvl>
    <w:lvl w:ilvl="8" w:tplc="9213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6">
    <w:multiLevelType w:val="hybridMultilevel"/>
    <w:lvl w:ilvl="0" w:tplc="51765275">
      <w:start w:val="1"/>
      <w:numFmt w:val="decimal"/>
      <w:lvlText w:val="%1."/>
      <w:lvlJc w:val="left"/>
      <w:pPr>
        <w:ind w:left="720" w:hanging="360"/>
      </w:pPr>
    </w:lvl>
    <w:lvl w:ilvl="1" w:tplc="51765275" w:tentative="1">
      <w:start w:val="1"/>
      <w:numFmt w:val="lowerLetter"/>
      <w:lvlText w:val="%2."/>
      <w:lvlJc w:val="left"/>
      <w:pPr>
        <w:ind w:left="1440" w:hanging="360"/>
      </w:pPr>
    </w:lvl>
    <w:lvl w:ilvl="2" w:tplc="51765275" w:tentative="1">
      <w:start w:val="1"/>
      <w:numFmt w:val="lowerRoman"/>
      <w:lvlText w:val="%3."/>
      <w:lvlJc w:val="right"/>
      <w:pPr>
        <w:ind w:left="2160" w:hanging="180"/>
      </w:pPr>
    </w:lvl>
    <w:lvl w:ilvl="3" w:tplc="51765275" w:tentative="1">
      <w:start w:val="1"/>
      <w:numFmt w:val="decimal"/>
      <w:lvlText w:val="%4."/>
      <w:lvlJc w:val="left"/>
      <w:pPr>
        <w:ind w:left="2880" w:hanging="360"/>
      </w:pPr>
    </w:lvl>
    <w:lvl w:ilvl="4" w:tplc="51765275" w:tentative="1">
      <w:start w:val="1"/>
      <w:numFmt w:val="lowerLetter"/>
      <w:lvlText w:val="%5."/>
      <w:lvlJc w:val="left"/>
      <w:pPr>
        <w:ind w:left="3600" w:hanging="360"/>
      </w:pPr>
    </w:lvl>
    <w:lvl w:ilvl="5" w:tplc="51765275" w:tentative="1">
      <w:start w:val="1"/>
      <w:numFmt w:val="lowerRoman"/>
      <w:lvlText w:val="%6."/>
      <w:lvlJc w:val="right"/>
      <w:pPr>
        <w:ind w:left="4320" w:hanging="180"/>
      </w:pPr>
    </w:lvl>
    <w:lvl w:ilvl="6" w:tplc="51765275" w:tentative="1">
      <w:start w:val="1"/>
      <w:numFmt w:val="decimal"/>
      <w:lvlText w:val="%7."/>
      <w:lvlJc w:val="left"/>
      <w:pPr>
        <w:ind w:left="5040" w:hanging="360"/>
      </w:pPr>
    </w:lvl>
    <w:lvl w:ilvl="7" w:tplc="51765275" w:tentative="1">
      <w:start w:val="1"/>
      <w:numFmt w:val="lowerLetter"/>
      <w:lvlText w:val="%8."/>
      <w:lvlJc w:val="left"/>
      <w:pPr>
        <w:ind w:left="5760" w:hanging="360"/>
      </w:pPr>
    </w:lvl>
    <w:lvl w:ilvl="8" w:tplc="5176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5">
    <w:multiLevelType w:val="hybridMultilevel"/>
    <w:lvl w:ilvl="0" w:tplc="73173656">
      <w:start w:val="1"/>
      <w:numFmt w:val="decimal"/>
      <w:lvlText w:val="%1."/>
      <w:lvlJc w:val="left"/>
      <w:pPr>
        <w:ind w:left="720" w:hanging="360"/>
      </w:pPr>
    </w:lvl>
    <w:lvl w:ilvl="1" w:tplc="73173656" w:tentative="1">
      <w:start w:val="1"/>
      <w:numFmt w:val="lowerLetter"/>
      <w:lvlText w:val="%2."/>
      <w:lvlJc w:val="left"/>
      <w:pPr>
        <w:ind w:left="1440" w:hanging="360"/>
      </w:pPr>
    </w:lvl>
    <w:lvl w:ilvl="2" w:tplc="73173656" w:tentative="1">
      <w:start w:val="1"/>
      <w:numFmt w:val="lowerRoman"/>
      <w:lvlText w:val="%3."/>
      <w:lvlJc w:val="right"/>
      <w:pPr>
        <w:ind w:left="2160" w:hanging="180"/>
      </w:pPr>
    </w:lvl>
    <w:lvl w:ilvl="3" w:tplc="73173656" w:tentative="1">
      <w:start w:val="1"/>
      <w:numFmt w:val="decimal"/>
      <w:lvlText w:val="%4."/>
      <w:lvlJc w:val="left"/>
      <w:pPr>
        <w:ind w:left="2880" w:hanging="360"/>
      </w:pPr>
    </w:lvl>
    <w:lvl w:ilvl="4" w:tplc="73173656" w:tentative="1">
      <w:start w:val="1"/>
      <w:numFmt w:val="lowerLetter"/>
      <w:lvlText w:val="%5."/>
      <w:lvlJc w:val="left"/>
      <w:pPr>
        <w:ind w:left="3600" w:hanging="360"/>
      </w:pPr>
    </w:lvl>
    <w:lvl w:ilvl="5" w:tplc="73173656" w:tentative="1">
      <w:start w:val="1"/>
      <w:numFmt w:val="lowerRoman"/>
      <w:lvlText w:val="%6."/>
      <w:lvlJc w:val="right"/>
      <w:pPr>
        <w:ind w:left="4320" w:hanging="180"/>
      </w:pPr>
    </w:lvl>
    <w:lvl w:ilvl="6" w:tplc="73173656" w:tentative="1">
      <w:start w:val="1"/>
      <w:numFmt w:val="decimal"/>
      <w:lvlText w:val="%7."/>
      <w:lvlJc w:val="left"/>
      <w:pPr>
        <w:ind w:left="5040" w:hanging="360"/>
      </w:pPr>
    </w:lvl>
    <w:lvl w:ilvl="7" w:tplc="73173656" w:tentative="1">
      <w:start w:val="1"/>
      <w:numFmt w:val="lowerLetter"/>
      <w:lvlText w:val="%8."/>
      <w:lvlJc w:val="left"/>
      <w:pPr>
        <w:ind w:left="5760" w:hanging="360"/>
      </w:pPr>
    </w:lvl>
    <w:lvl w:ilvl="8" w:tplc="7317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4">
    <w:multiLevelType w:val="hybridMultilevel"/>
    <w:lvl w:ilvl="0" w:tplc="64904042">
      <w:start w:val="1"/>
      <w:numFmt w:val="decimal"/>
      <w:lvlText w:val="%1."/>
      <w:lvlJc w:val="left"/>
      <w:pPr>
        <w:ind w:left="720" w:hanging="360"/>
      </w:pPr>
    </w:lvl>
    <w:lvl w:ilvl="1" w:tplc="64904042" w:tentative="1">
      <w:start w:val="1"/>
      <w:numFmt w:val="lowerLetter"/>
      <w:lvlText w:val="%2."/>
      <w:lvlJc w:val="left"/>
      <w:pPr>
        <w:ind w:left="1440" w:hanging="360"/>
      </w:pPr>
    </w:lvl>
    <w:lvl w:ilvl="2" w:tplc="64904042" w:tentative="1">
      <w:start w:val="1"/>
      <w:numFmt w:val="lowerRoman"/>
      <w:lvlText w:val="%3."/>
      <w:lvlJc w:val="right"/>
      <w:pPr>
        <w:ind w:left="2160" w:hanging="180"/>
      </w:pPr>
    </w:lvl>
    <w:lvl w:ilvl="3" w:tplc="64904042" w:tentative="1">
      <w:start w:val="1"/>
      <w:numFmt w:val="decimal"/>
      <w:lvlText w:val="%4."/>
      <w:lvlJc w:val="left"/>
      <w:pPr>
        <w:ind w:left="2880" w:hanging="360"/>
      </w:pPr>
    </w:lvl>
    <w:lvl w:ilvl="4" w:tplc="64904042" w:tentative="1">
      <w:start w:val="1"/>
      <w:numFmt w:val="lowerLetter"/>
      <w:lvlText w:val="%5."/>
      <w:lvlJc w:val="left"/>
      <w:pPr>
        <w:ind w:left="3600" w:hanging="360"/>
      </w:pPr>
    </w:lvl>
    <w:lvl w:ilvl="5" w:tplc="64904042" w:tentative="1">
      <w:start w:val="1"/>
      <w:numFmt w:val="lowerRoman"/>
      <w:lvlText w:val="%6."/>
      <w:lvlJc w:val="right"/>
      <w:pPr>
        <w:ind w:left="4320" w:hanging="180"/>
      </w:pPr>
    </w:lvl>
    <w:lvl w:ilvl="6" w:tplc="64904042" w:tentative="1">
      <w:start w:val="1"/>
      <w:numFmt w:val="decimal"/>
      <w:lvlText w:val="%7."/>
      <w:lvlJc w:val="left"/>
      <w:pPr>
        <w:ind w:left="5040" w:hanging="360"/>
      </w:pPr>
    </w:lvl>
    <w:lvl w:ilvl="7" w:tplc="64904042" w:tentative="1">
      <w:start w:val="1"/>
      <w:numFmt w:val="lowerLetter"/>
      <w:lvlText w:val="%8."/>
      <w:lvlJc w:val="left"/>
      <w:pPr>
        <w:ind w:left="5760" w:hanging="360"/>
      </w:pPr>
    </w:lvl>
    <w:lvl w:ilvl="8" w:tplc="6490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3">
    <w:multiLevelType w:val="hybridMultilevel"/>
    <w:lvl w:ilvl="0" w:tplc="76613042">
      <w:start w:val="1"/>
      <w:numFmt w:val="decimal"/>
      <w:lvlText w:val="%1."/>
      <w:lvlJc w:val="left"/>
      <w:pPr>
        <w:ind w:left="720" w:hanging="360"/>
      </w:pPr>
    </w:lvl>
    <w:lvl w:ilvl="1" w:tplc="76613042" w:tentative="1">
      <w:start w:val="1"/>
      <w:numFmt w:val="lowerLetter"/>
      <w:lvlText w:val="%2."/>
      <w:lvlJc w:val="left"/>
      <w:pPr>
        <w:ind w:left="1440" w:hanging="360"/>
      </w:pPr>
    </w:lvl>
    <w:lvl w:ilvl="2" w:tplc="76613042" w:tentative="1">
      <w:start w:val="1"/>
      <w:numFmt w:val="lowerRoman"/>
      <w:lvlText w:val="%3."/>
      <w:lvlJc w:val="right"/>
      <w:pPr>
        <w:ind w:left="2160" w:hanging="180"/>
      </w:pPr>
    </w:lvl>
    <w:lvl w:ilvl="3" w:tplc="76613042" w:tentative="1">
      <w:start w:val="1"/>
      <w:numFmt w:val="decimal"/>
      <w:lvlText w:val="%4."/>
      <w:lvlJc w:val="left"/>
      <w:pPr>
        <w:ind w:left="2880" w:hanging="360"/>
      </w:pPr>
    </w:lvl>
    <w:lvl w:ilvl="4" w:tplc="76613042" w:tentative="1">
      <w:start w:val="1"/>
      <w:numFmt w:val="lowerLetter"/>
      <w:lvlText w:val="%5."/>
      <w:lvlJc w:val="left"/>
      <w:pPr>
        <w:ind w:left="3600" w:hanging="360"/>
      </w:pPr>
    </w:lvl>
    <w:lvl w:ilvl="5" w:tplc="76613042" w:tentative="1">
      <w:start w:val="1"/>
      <w:numFmt w:val="lowerRoman"/>
      <w:lvlText w:val="%6."/>
      <w:lvlJc w:val="right"/>
      <w:pPr>
        <w:ind w:left="4320" w:hanging="180"/>
      </w:pPr>
    </w:lvl>
    <w:lvl w:ilvl="6" w:tplc="76613042" w:tentative="1">
      <w:start w:val="1"/>
      <w:numFmt w:val="decimal"/>
      <w:lvlText w:val="%7."/>
      <w:lvlJc w:val="left"/>
      <w:pPr>
        <w:ind w:left="5040" w:hanging="360"/>
      </w:pPr>
    </w:lvl>
    <w:lvl w:ilvl="7" w:tplc="76613042" w:tentative="1">
      <w:start w:val="1"/>
      <w:numFmt w:val="lowerLetter"/>
      <w:lvlText w:val="%8."/>
      <w:lvlJc w:val="left"/>
      <w:pPr>
        <w:ind w:left="5760" w:hanging="360"/>
      </w:pPr>
    </w:lvl>
    <w:lvl w:ilvl="8" w:tplc="7661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2">
    <w:multiLevelType w:val="hybridMultilevel"/>
    <w:lvl w:ilvl="0" w:tplc="26709364">
      <w:start w:val="1"/>
      <w:numFmt w:val="decimal"/>
      <w:lvlText w:val="%1."/>
      <w:lvlJc w:val="left"/>
      <w:pPr>
        <w:ind w:left="720" w:hanging="360"/>
      </w:pPr>
    </w:lvl>
    <w:lvl w:ilvl="1" w:tplc="26709364" w:tentative="1">
      <w:start w:val="1"/>
      <w:numFmt w:val="lowerLetter"/>
      <w:lvlText w:val="%2."/>
      <w:lvlJc w:val="left"/>
      <w:pPr>
        <w:ind w:left="1440" w:hanging="360"/>
      </w:pPr>
    </w:lvl>
    <w:lvl w:ilvl="2" w:tplc="26709364" w:tentative="1">
      <w:start w:val="1"/>
      <w:numFmt w:val="lowerRoman"/>
      <w:lvlText w:val="%3."/>
      <w:lvlJc w:val="right"/>
      <w:pPr>
        <w:ind w:left="2160" w:hanging="180"/>
      </w:pPr>
    </w:lvl>
    <w:lvl w:ilvl="3" w:tplc="26709364" w:tentative="1">
      <w:start w:val="1"/>
      <w:numFmt w:val="decimal"/>
      <w:lvlText w:val="%4."/>
      <w:lvlJc w:val="left"/>
      <w:pPr>
        <w:ind w:left="2880" w:hanging="360"/>
      </w:pPr>
    </w:lvl>
    <w:lvl w:ilvl="4" w:tplc="26709364" w:tentative="1">
      <w:start w:val="1"/>
      <w:numFmt w:val="lowerLetter"/>
      <w:lvlText w:val="%5."/>
      <w:lvlJc w:val="left"/>
      <w:pPr>
        <w:ind w:left="3600" w:hanging="360"/>
      </w:pPr>
    </w:lvl>
    <w:lvl w:ilvl="5" w:tplc="26709364" w:tentative="1">
      <w:start w:val="1"/>
      <w:numFmt w:val="lowerRoman"/>
      <w:lvlText w:val="%6."/>
      <w:lvlJc w:val="right"/>
      <w:pPr>
        <w:ind w:left="4320" w:hanging="180"/>
      </w:pPr>
    </w:lvl>
    <w:lvl w:ilvl="6" w:tplc="26709364" w:tentative="1">
      <w:start w:val="1"/>
      <w:numFmt w:val="decimal"/>
      <w:lvlText w:val="%7."/>
      <w:lvlJc w:val="left"/>
      <w:pPr>
        <w:ind w:left="5040" w:hanging="360"/>
      </w:pPr>
    </w:lvl>
    <w:lvl w:ilvl="7" w:tplc="26709364" w:tentative="1">
      <w:start w:val="1"/>
      <w:numFmt w:val="lowerLetter"/>
      <w:lvlText w:val="%8."/>
      <w:lvlJc w:val="left"/>
      <w:pPr>
        <w:ind w:left="5760" w:hanging="360"/>
      </w:pPr>
    </w:lvl>
    <w:lvl w:ilvl="8" w:tplc="2670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1">
    <w:multiLevelType w:val="hybridMultilevel"/>
    <w:lvl w:ilvl="0" w:tplc="29580973">
      <w:start w:val="1"/>
      <w:numFmt w:val="decimal"/>
      <w:lvlText w:val="%1."/>
      <w:lvlJc w:val="left"/>
      <w:pPr>
        <w:ind w:left="720" w:hanging="360"/>
      </w:pPr>
    </w:lvl>
    <w:lvl w:ilvl="1" w:tplc="29580973" w:tentative="1">
      <w:start w:val="1"/>
      <w:numFmt w:val="lowerLetter"/>
      <w:lvlText w:val="%2."/>
      <w:lvlJc w:val="left"/>
      <w:pPr>
        <w:ind w:left="1440" w:hanging="360"/>
      </w:pPr>
    </w:lvl>
    <w:lvl w:ilvl="2" w:tplc="29580973" w:tentative="1">
      <w:start w:val="1"/>
      <w:numFmt w:val="lowerRoman"/>
      <w:lvlText w:val="%3."/>
      <w:lvlJc w:val="right"/>
      <w:pPr>
        <w:ind w:left="2160" w:hanging="180"/>
      </w:pPr>
    </w:lvl>
    <w:lvl w:ilvl="3" w:tplc="29580973" w:tentative="1">
      <w:start w:val="1"/>
      <w:numFmt w:val="decimal"/>
      <w:lvlText w:val="%4."/>
      <w:lvlJc w:val="left"/>
      <w:pPr>
        <w:ind w:left="2880" w:hanging="360"/>
      </w:pPr>
    </w:lvl>
    <w:lvl w:ilvl="4" w:tplc="29580973" w:tentative="1">
      <w:start w:val="1"/>
      <w:numFmt w:val="lowerLetter"/>
      <w:lvlText w:val="%5."/>
      <w:lvlJc w:val="left"/>
      <w:pPr>
        <w:ind w:left="3600" w:hanging="360"/>
      </w:pPr>
    </w:lvl>
    <w:lvl w:ilvl="5" w:tplc="29580973" w:tentative="1">
      <w:start w:val="1"/>
      <w:numFmt w:val="lowerRoman"/>
      <w:lvlText w:val="%6."/>
      <w:lvlJc w:val="right"/>
      <w:pPr>
        <w:ind w:left="4320" w:hanging="180"/>
      </w:pPr>
    </w:lvl>
    <w:lvl w:ilvl="6" w:tplc="29580973" w:tentative="1">
      <w:start w:val="1"/>
      <w:numFmt w:val="decimal"/>
      <w:lvlText w:val="%7."/>
      <w:lvlJc w:val="left"/>
      <w:pPr>
        <w:ind w:left="5040" w:hanging="360"/>
      </w:pPr>
    </w:lvl>
    <w:lvl w:ilvl="7" w:tplc="29580973" w:tentative="1">
      <w:start w:val="1"/>
      <w:numFmt w:val="lowerLetter"/>
      <w:lvlText w:val="%8."/>
      <w:lvlJc w:val="left"/>
      <w:pPr>
        <w:ind w:left="5760" w:hanging="360"/>
      </w:pPr>
    </w:lvl>
    <w:lvl w:ilvl="8" w:tplc="2958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0">
    <w:multiLevelType w:val="hybridMultilevel"/>
    <w:lvl w:ilvl="0" w:tplc="57746049">
      <w:start w:val="1"/>
      <w:numFmt w:val="decimal"/>
      <w:lvlText w:val="%1."/>
      <w:lvlJc w:val="left"/>
      <w:pPr>
        <w:ind w:left="720" w:hanging="360"/>
      </w:pPr>
    </w:lvl>
    <w:lvl w:ilvl="1" w:tplc="57746049" w:tentative="1">
      <w:start w:val="1"/>
      <w:numFmt w:val="lowerLetter"/>
      <w:lvlText w:val="%2."/>
      <w:lvlJc w:val="left"/>
      <w:pPr>
        <w:ind w:left="1440" w:hanging="360"/>
      </w:pPr>
    </w:lvl>
    <w:lvl w:ilvl="2" w:tplc="57746049" w:tentative="1">
      <w:start w:val="1"/>
      <w:numFmt w:val="lowerRoman"/>
      <w:lvlText w:val="%3."/>
      <w:lvlJc w:val="right"/>
      <w:pPr>
        <w:ind w:left="2160" w:hanging="180"/>
      </w:pPr>
    </w:lvl>
    <w:lvl w:ilvl="3" w:tplc="57746049" w:tentative="1">
      <w:start w:val="1"/>
      <w:numFmt w:val="decimal"/>
      <w:lvlText w:val="%4."/>
      <w:lvlJc w:val="left"/>
      <w:pPr>
        <w:ind w:left="2880" w:hanging="360"/>
      </w:pPr>
    </w:lvl>
    <w:lvl w:ilvl="4" w:tplc="57746049" w:tentative="1">
      <w:start w:val="1"/>
      <w:numFmt w:val="lowerLetter"/>
      <w:lvlText w:val="%5."/>
      <w:lvlJc w:val="left"/>
      <w:pPr>
        <w:ind w:left="3600" w:hanging="360"/>
      </w:pPr>
    </w:lvl>
    <w:lvl w:ilvl="5" w:tplc="57746049" w:tentative="1">
      <w:start w:val="1"/>
      <w:numFmt w:val="lowerRoman"/>
      <w:lvlText w:val="%6."/>
      <w:lvlJc w:val="right"/>
      <w:pPr>
        <w:ind w:left="4320" w:hanging="180"/>
      </w:pPr>
    </w:lvl>
    <w:lvl w:ilvl="6" w:tplc="57746049" w:tentative="1">
      <w:start w:val="1"/>
      <w:numFmt w:val="decimal"/>
      <w:lvlText w:val="%7."/>
      <w:lvlJc w:val="left"/>
      <w:pPr>
        <w:ind w:left="5040" w:hanging="360"/>
      </w:pPr>
    </w:lvl>
    <w:lvl w:ilvl="7" w:tplc="57746049" w:tentative="1">
      <w:start w:val="1"/>
      <w:numFmt w:val="lowerLetter"/>
      <w:lvlText w:val="%8."/>
      <w:lvlJc w:val="left"/>
      <w:pPr>
        <w:ind w:left="5760" w:hanging="360"/>
      </w:pPr>
    </w:lvl>
    <w:lvl w:ilvl="8" w:tplc="5774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9">
    <w:multiLevelType w:val="hybridMultilevel"/>
    <w:lvl w:ilvl="0" w:tplc="47453328">
      <w:start w:val="1"/>
      <w:numFmt w:val="decimal"/>
      <w:lvlText w:val="%1."/>
      <w:lvlJc w:val="left"/>
      <w:pPr>
        <w:ind w:left="720" w:hanging="360"/>
      </w:pPr>
    </w:lvl>
    <w:lvl w:ilvl="1" w:tplc="47453328" w:tentative="1">
      <w:start w:val="1"/>
      <w:numFmt w:val="lowerLetter"/>
      <w:lvlText w:val="%2."/>
      <w:lvlJc w:val="left"/>
      <w:pPr>
        <w:ind w:left="1440" w:hanging="360"/>
      </w:pPr>
    </w:lvl>
    <w:lvl w:ilvl="2" w:tplc="47453328" w:tentative="1">
      <w:start w:val="1"/>
      <w:numFmt w:val="lowerRoman"/>
      <w:lvlText w:val="%3."/>
      <w:lvlJc w:val="right"/>
      <w:pPr>
        <w:ind w:left="2160" w:hanging="180"/>
      </w:pPr>
    </w:lvl>
    <w:lvl w:ilvl="3" w:tplc="47453328" w:tentative="1">
      <w:start w:val="1"/>
      <w:numFmt w:val="decimal"/>
      <w:lvlText w:val="%4."/>
      <w:lvlJc w:val="left"/>
      <w:pPr>
        <w:ind w:left="2880" w:hanging="360"/>
      </w:pPr>
    </w:lvl>
    <w:lvl w:ilvl="4" w:tplc="47453328" w:tentative="1">
      <w:start w:val="1"/>
      <w:numFmt w:val="lowerLetter"/>
      <w:lvlText w:val="%5."/>
      <w:lvlJc w:val="left"/>
      <w:pPr>
        <w:ind w:left="3600" w:hanging="360"/>
      </w:pPr>
    </w:lvl>
    <w:lvl w:ilvl="5" w:tplc="47453328" w:tentative="1">
      <w:start w:val="1"/>
      <w:numFmt w:val="lowerRoman"/>
      <w:lvlText w:val="%6."/>
      <w:lvlJc w:val="right"/>
      <w:pPr>
        <w:ind w:left="4320" w:hanging="180"/>
      </w:pPr>
    </w:lvl>
    <w:lvl w:ilvl="6" w:tplc="47453328" w:tentative="1">
      <w:start w:val="1"/>
      <w:numFmt w:val="decimal"/>
      <w:lvlText w:val="%7."/>
      <w:lvlJc w:val="left"/>
      <w:pPr>
        <w:ind w:left="5040" w:hanging="360"/>
      </w:pPr>
    </w:lvl>
    <w:lvl w:ilvl="7" w:tplc="47453328" w:tentative="1">
      <w:start w:val="1"/>
      <w:numFmt w:val="lowerLetter"/>
      <w:lvlText w:val="%8."/>
      <w:lvlJc w:val="left"/>
      <w:pPr>
        <w:ind w:left="5760" w:hanging="360"/>
      </w:pPr>
    </w:lvl>
    <w:lvl w:ilvl="8" w:tplc="4745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8">
    <w:multiLevelType w:val="hybridMultilevel"/>
    <w:lvl w:ilvl="0" w:tplc="59902429">
      <w:start w:val="1"/>
      <w:numFmt w:val="decimal"/>
      <w:lvlText w:val="%1."/>
      <w:lvlJc w:val="left"/>
      <w:pPr>
        <w:ind w:left="720" w:hanging="360"/>
      </w:pPr>
    </w:lvl>
    <w:lvl w:ilvl="1" w:tplc="59902429" w:tentative="1">
      <w:start w:val="1"/>
      <w:numFmt w:val="lowerLetter"/>
      <w:lvlText w:val="%2."/>
      <w:lvlJc w:val="left"/>
      <w:pPr>
        <w:ind w:left="1440" w:hanging="360"/>
      </w:pPr>
    </w:lvl>
    <w:lvl w:ilvl="2" w:tplc="59902429" w:tentative="1">
      <w:start w:val="1"/>
      <w:numFmt w:val="lowerRoman"/>
      <w:lvlText w:val="%3."/>
      <w:lvlJc w:val="right"/>
      <w:pPr>
        <w:ind w:left="2160" w:hanging="180"/>
      </w:pPr>
    </w:lvl>
    <w:lvl w:ilvl="3" w:tplc="59902429" w:tentative="1">
      <w:start w:val="1"/>
      <w:numFmt w:val="decimal"/>
      <w:lvlText w:val="%4."/>
      <w:lvlJc w:val="left"/>
      <w:pPr>
        <w:ind w:left="2880" w:hanging="360"/>
      </w:pPr>
    </w:lvl>
    <w:lvl w:ilvl="4" w:tplc="59902429" w:tentative="1">
      <w:start w:val="1"/>
      <w:numFmt w:val="lowerLetter"/>
      <w:lvlText w:val="%5."/>
      <w:lvlJc w:val="left"/>
      <w:pPr>
        <w:ind w:left="3600" w:hanging="360"/>
      </w:pPr>
    </w:lvl>
    <w:lvl w:ilvl="5" w:tplc="59902429" w:tentative="1">
      <w:start w:val="1"/>
      <w:numFmt w:val="lowerRoman"/>
      <w:lvlText w:val="%6."/>
      <w:lvlJc w:val="right"/>
      <w:pPr>
        <w:ind w:left="4320" w:hanging="180"/>
      </w:pPr>
    </w:lvl>
    <w:lvl w:ilvl="6" w:tplc="59902429" w:tentative="1">
      <w:start w:val="1"/>
      <w:numFmt w:val="decimal"/>
      <w:lvlText w:val="%7."/>
      <w:lvlJc w:val="left"/>
      <w:pPr>
        <w:ind w:left="5040" w:hanging="360"/>
      </w:pPr>
    </w:lvl>
    <w:lvl w:ilvl="7" w:tplc="59902429" w:tentative="1">
      <w:start w:val="1"/>
      <w:numFmt w:val="lowerLetter"/>
      <w:lvlText w:val="%8."/>
      <w:lvlJc w:val="left"/>
      <w:pPr>
        <w:ind w:left="5760" w:hanging="360"/>
      </w:pPr>
    </w:lvl>
    <w:lvl w:ilvl="8" w:tplc="5990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7">
    <w:multiLevelType w:val="hybridMultilevel"/>
    <w:lvl w:ilvl="0" w:tplc="16928827">
      <w:start w:val="1"/>
      <w:numFmt w:val="decimal"/>
      <w:lvlText w:val="%1."/>
      <w:lvlJc w:val="left"/>
      <w:pPr>
        <w:ind w:left="720" w:hanging="360"/>
      </w:pPr>
    </w:lvl>
    <w:lvl w:ilvl="1" w:tplc="16928827" w:tentative="1">
      <w:start w:val="1"/>
      <w:numFmt w:val="lowerLetter"/>
      <w:lvlText w:val="%2."/>
      <w:lvlJc w:val="left"/>
      <w:pPr>
        <w:ind w:left="1440" w:hanging="360"/>
      </w:pPr>
    </w:lvl>
    <w:lvl w:ilvl="2" w:tplc="16928827" w:tentative="1">
      <w:start w:val="1"/>
      <w:numFmt w:val="lowerRoman"/>
      <w:lvlText w:val="%3."/>
      <w:lvlJc w:val="right"/>
      <w:pPr>
        <w:ind w:left="2160" w:hanging="180"/>
      </w:pPr>
    </w:lvl>
    <w:lvl w:ilvl="3" w:tplc="16928827" w:tentative="1">
      <w:start w:val="1"/>
      <w:numFmt w:val="decimal"/>
      <w:lvlText w:val="%4."/>
      <w:lvlJc w:val="left"/>
      <w:pPr>
        <w:ind w:left="2880" w:hanging="360"/>
      </w:pPr>
    </w:lvl>
    <w:lvl w:ilvl="4" w:tplc="16928827" w:tentative="1">
      <w:start w:val="1"/>
      <w:numFmt w:val="lowerLetter"/>
      <w:lvlText w:val="%5."/>
      <w:lvlJc w:val="left"/>
      <w:pPr>
        <w:ind w:left="3600" w:hanging="360"/>
      </w:pPr>
    </w:lvl>
    <w:lvl w:ilvl="5" w:tplc="16928827" w:tentative="1">
      <w:start w:val="1"/>
      <w:numFmt w:val="lowerRoman"/>
      <w:lvlText w:val="%6."/>
      <w:lvlJc w:val="right"/>
      <w:pPr>
        <w:ind w:left="4320" w:hanging="180"/>
      </w:pPr>
    </w:lvl>
    <w:lvl w:ilvl="6" w:tplc="16928827" w:tentative="1">
      <w:start w:val="1"/>
      <w:numFmt w:val="decimal"/>
      <w:lvlText w:val="%7."/>
      <w:lvlJc w:val="left"/>
      <w:pPr>
        <w:ind w:left="5040" w:hanging="360"/>
      </w:pPr>
    </w:lvl>
    <w:lvl w:ilvl="7" w:tplc="16928827" w:tentative="1">
      <w:start w:val="1"/>
      <w:numFmt w:val="lowerLetter"/>
      <w:lvlText w:val="%8."/>
      <w:lvlJc w:val="left"/>
      <w:pPr>
        <w:ind w:left="5760" w:hanging="360"/>
      </w:pPr>
    </w:lvl>
    <w:lvl w:ilvl="8" w:tplc="16928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6">
    <w:multiLevelType w:val="hybridMultilevel"/>
    <w:lvl w:ilvl="0" w:tplc="26750431">
      <w:start w:val="1"/>
      <w:numFmt w:val="decimal"/>
      <w:lvlText w:val="%1."/>
      <w:lvlJc w:val="left"/>
      <w:pPr>
        <w:ind w:left="720" w:hanging="360"/>
      </w:pPr>
    </w:lvl>
    <w:lvl w:ilvl="1" w:tplc="26750431" w:tentative="1">
      <w:start w:val="1"/>
      <w:numFmt w:val="lowerLetter"/>
      <w:lvlText w:val="%2."/>
      <w:lvlJc w:val="left"/>
      <w:pPr>
        <w:ind w:left="1440" w:hanging="360"/>
      </w:pPr>
    </w:lvl>
    <w:lvl w:ilvl="2" w:tplc="26750431" w:tentative="1">
      <w:start w:val="1"/>
      <w:numFmt w:val="lowerRoman"/>
      <w:lvlText w:val="%3."/>
      <w:lvlJc w:val="right"/>
      <w:pPr>
        <w:ind w:left="2160" w:hanging="180"/>
      </w:pPr>
    </w:lvl>
    <w:lvl w:ilvl="3" w:tplc="26750431" w:tentative="1">
      <w:start w:val="1"/>
      <w:numFmt w:val="decimal"/>
      <w:lvlText w:val="%4."/>
      <w:lvlJc w:val="left"/>
      <w:pPr>
        <w:ind w:left="2880" w:hanging="360"/>
      </w:pPr>
    </w:lvl>
    <w:lvl w:ilvl="4" w:tplc="26750431" w:tentative="1">
      <w:start w:val="1"/>
      <w:numFmt w:val="lowerLetter"/>
      <w:lvlText w:val="%5."/>
      <w:lvlJc w:val="left"/>
      <w:pPr>
        <w:ind w:left="3600" w:hanging="360"/>
      </w:pPr>
    </w:lvl>
    <w:lvl w:ilvl="5" w:tplc="26750431" w:tentative="1">
      <w:start w:val="1"/>
      <w:numFmt w:val="lowerRoman"/>
      <w:lvlText w:val="%6."/>
      <w:lvlJc w:val="right"/>
      <w:pPr>
        <w:ind w:left="4320" w:hanging="180"/>
      </w:pPr>
    </w:lvl>
    <w:lvl w:ilvl="6" w:tplc="26750431" w:tentative="1">
      <w:start w:val="1"/>
      <w:numFmt w:val="decimal"/>
      <w:lvlText w:val="%7."/>
      <w:lvlJc w:val="left"/>
      <w:pPr>
        <w:ind w:left="5040" w:hanging="360"/>
      </w:pPr>
    </w:lvl>
    <w:lvl w:ilvl="7" w:tplc="26750431" w:tentative="1">
      <w:start w:val="1"/>
      <w:numFmt w:val="lowerLetter"/>
      <w:lvlText w:val="%8."/>
      <w:lvlJc w:val="left"/>
      <w:pPr>
        <w:ind w:left="5760" w:hanging="360"/>
      </w:pPr>
    </w:lvl>
    <w:lvl w:ilvl="8" w:tplc="2675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5">
    <w:multiLevelType w:val="hybridMultilevel"/>
    <w:lvl w:ilvl="0" w:tplc="78101766">
      <w:start w:val="1"/>
      <w:numFmt w:val="decimal"/>
      <w:lvlText w:val="%1."/>
      <w:lvlJc w:val="left"/>
      <w:pPr>
        <w:ind w:left="720" w:hanging="360"/>
      </w:pPr>
    </w:lvl>
    <w:lvl w:ilvl="1" w:tplc="78101766" w:tentative="1">
      <w:start w:val="1"/>
      <w:numFmt w:val="lowerLetter"/>
      <w:lvlText w:val="%2."/>
      <w:lvlJc w:val="left"/>
      <w:pPr>
        <w:ind w:left="1440" w:hanging="360"/>
      </w:pPr>
    </w:lvl>
    <w:lvl w:ilvl="2" w:tplc="78101766" w:tentative="1">
      <w:start w:val="1"/>
      <w:numFmt w:val="lowerRoman"/>
      <w:lvlText w:val="%3."/>
      <w:lvlJc w:val="right"/>
      <w:pPr>
        <w:ind w:left="2160" w:hanging="180"/>
      </w:pPr>
    </w:lvl>
    <w:lvl w:ilvl="3" w:tplc="78101766" w:tentative="1">
      <w:start w:val="1"/>
      <w:numFmt w:val="decimal"/>
      <w:lvlText w:val="%4."/>
      <w:lvlJc w:val="left"/>
      <w:pPr>
        <w:ind w:left="2880" w:hanging="360"/>
      </w:pPr>
    </w:lvl>
    <w:lvl w:ilvl="4" w:tplc="78101766" w:tentative="1">
      <w:start w:val="1"/>
      <w:numFmt w:val="lowerLetter"/>
      <w:lvlText w:val="%5."/>
      <w:lvlJc w:val="left"/>
      <w:pPr>
        <w:ind w:left="3600" w:hanging="360"/>
      </w:pPr>
    </w:lvl>
    <w:lvl w:ilvl="5" w:tplc="78101766" w:tentative="1">
      <w:start w:val="1"/>
      <w:numFmt w:val="lowerRoman"/>
      <w:lvlText w:val="%6."/>
      <w:lvlJc w:val="right"/>
      <w:pPr>
        <w:ind w:left="4320" w:hanging="180"/>
      </w:pPr>
    </w:lvl>
    <w:lvl w:ilvl="6" w:tplc="78101766" w:tentative="1">
      <w:start w:val="1"/>
      <w:numFmt w:val="decimal"/>
      <w:lvlText w:val="%7."/>
      <w:lvlJc w:val="left"/>
      <w:pPr>
        <w:ind w:left="5040" w:hanging="360"/>
      </w:pPr>
    </w:lvl>
    <w:lvl w:ilvl="7" w:tplc="78101766" w:tentative="1">
      <w:start w:val="1"/>
      <w:numFmt w:val="lowerLetter"/>
      <w:lvlText w:val="%8."/>
      <w:lvlJc w:val="left"/>
      <w:pPr>
        <w:ind w:left="5760" w:hanging="360"/>
      </w:pPr>
    </w:lvl>
    <w:lvl w:ilvl="8" w:tplc="7810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4">
    <w:multiLevelType w:val="hybridMultilevel"/>
    <w:lvl w:ilvl="0" w:tplc="52802720">
      <w:start w:val="1"/>
      <w:numFmt w:val="decimal"/>
      <w:lvlText w:val="%1."/>
      <w:lvlJc w:val="left"/>
      <w:pPr>
        <w:ind w:left="720" w:hanging="360"/>
      </w:pPr>
    </w:lvl>
    <w:lvl w:ilvl="1" w:tplc="52802720" w:tentative="1">
      <w:start w:val="1"/>
      <w:numFmt w:val="lowerLetter"/>
      <w:lvlText w:val="%2."/>
      <w:lvlJc w:val="left"/>
      <w:pPr>
        <w:ind w:left="1440" w:hanging="360"/>
      </w:pPr>
    </w:lvl>
    <w:lvl w:ilvl="2" w:tplc="52802720" w:tentative="1">
      <w:start w:val="1"/>
      <w:numFmt w:val="lowerRoman"/>
      <w:lvlText w:val="%3."/>
      <w:lvlJc w:val="right"/>
      <w:pPr>
        <w:ind w:left="2160" w:hanging="180"/>
      </w:pPr>
    </w:lvl>
    <w:lvl w:ilvl="3" w:tplc="52802720" w:tentative="1">
      <w:start w:val="1"/>
      <w:numFmt w:val="decimal"/>
      <w:lvlText w:val="%4."/>
      <w:lvlJc w:val="left"/>
      <w:pPr>
        <w:ind w:left="2880" w:hanging="360"/>
      </w:pPr>
    </w:lvl>
    <w:lvl w:ilvl="4" w:tplc="52802720" w:tentative="1">
      <w:start w:val="1"/>
      <w:numFmt w:val="lowerLetter"/>
      <w:lvlText w:val="%5."/>
      <w:lvlJc w:val="left"/>
      <w:pPr>
        <w:ind w:left="3600" w:hanging="360"/>
      </w:pPr>
    </w:lvl>
    <w:lvl w:ilvl="5" w:tplc="52802720" w:tentative="1">
      <w:start w:val="1"/>
      <w:numFmt w:val="lowerRoman"/>
      <w:lvlText w:val="%6."/>
      <w:lvlJc w:val="right"/>
      <w:pPr>
        <w:ind w:left="4320" w:hanging="180"/>
      </w:pPr>
    </w:lvl>
    <w:lvl w:ilvl="6" w:tplc="52802720" w:tentative="1">
      <w:start w:val="1"/>
      <w:numFmt w:val="decimal"/>
      <w:lvlText w:val="%7."/>
      <w:lvlJc w:val="left"/>
      <w:pPr>
        <w:ind w:left="5040" w:hanging="360"/>
      </w:pPr>
    </w:lvl>
    <w:lvl w:ilvl="7" w:tplc="52802720" w:tentative="1">
      <w:start w:val="1"/>
      <w:numFmt w:val="lowerLetter"/>
      <w:lvlText w:val="%8."/>
      <w:lvlJc w:val="left"/>
      <w:pPr>
        <w:ind w:left="5760" w:hanging="360"/>
      </w:pPr>
    </w:lvl>
    <w:lvl w:ilvl="8" w:tplc="5280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3">
    <w:multiLevelType w:val="hybridMultilevel"/>
    <w:lvl w:ilvl="0" w:tplc="63500039">
      <w:start w:val="1"/>
      <w:numFmt w:val="decimal"/>
      <w:lvlText w:val="%1."/>
      <w:lvlJc w:val="left"/>
      <w:pPr>
        <w:ind w:left="720" w:hanging="360"/>
      </w:pPr>
    </w:lvl>
    <w:lvl w:ilvl="1" w:tplc="63500039" w:tentative="1">
      <w:start w:val="1"/>
      <w:numFmt w:val="lowerLetter"/>
      <w:lvlText w:val="%2."/>
      <w:lvlJc w:val="left"/>
      <w:pPr>
        <w:ind w:left="1440" w:hanging="360"/>
      </w:pPr>
    </w:lvl>
    <w:lvl w:ilvl="2" w:tplc="63500039" w:tentative="1">
      <w:start w:val="1"/>
      <w:numFmt w:val="lowerRoman"/>
      <w:lvlText w:val="%3."/>
      <w:lvlJc w:val="right"/>
      <w:pPr>
        <w:ind w:left="2160" w:hanging="180"/>
      </w:pPr>
    </w:lvl>
    <w:lvl w:ilvl="3" w:tplc="63500039" w:tentative="1">
      <w:start w:val="1"/>
      <w:numFmt w:val="decimal"/>
      <w:lvlText w:val="%4."/>
      <w:lvlJc w:val="left"/>
      <w:pPr>
        <w:ind w:left="2880" w:hanging="360"/>
      </w:pPr>
    </w:lvl>
    <w:lvl w:ilvl="4" w:tplc="63500039" w:tentative="1">
      <w:start w:val="1"/>
      <w:numFmt w:val="lowerLetter"/>
      <w:lvlText w:val="%5."/>
      <w:lvlJc w:val="left"/>
      <w:pPr>
        <w:ind w:left="3600" w:hanging="360"/>
      </w:pPr>
    </w:lvl>
    <w:lvl w:ilvl="5" w:tplc="63500039" w:tentative="1">
      <w:start w:val="1"/>
      <w:numFmt w:val="lowerRoman"/>
      <w:lvlText w:val="%6."/>
      <w:lvlJc w:val="right"/>
      <w:pPr>
        <w:ind w:left="4320" w:hanging="180"/>
      </w:pPr>
    </w:lvl>
    <w:lvl w:ilvl="6" w:tplc="63500039" w:tentative="1">
      <w:start w:val="1"/>
      <w:numFmt w:val="decimal"/>
      <w:lvlText w:val="%7."/>
      <w:lvlJc w:val="left"/>
      <w:pPr>
        <w:ind w:left="5040" w:hanging="360"/>
      </w:pPr>
    </w:lvl>
    <w:lvl w:ilvl="7" w:tplc="63500039" w:tentative="1">
      <w:start w:val="1"/>
      <w:numFmt w:val="lowerLetter"/>
      <w:lvlText w:val="%8."/>
      <w:lvlJc w:val="left"/>
      <w:pPr>
        <w:ind w:left="5760" w:hanging="360"/>
      </w:pPr>
    </w:lvl>
    <w:lvl w:ilvl="8" w:tplc="6350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2">
    <w:multiLevelType w:val="hybridMultilevel"/>
    <w:lvl w:ilvl="0" w:tplc="37986417">
      <w:start w:val="1"/>
      <w:numFmt w:val="decimal"/>
      <w:lvlText w:val="%1."/>
      <w:lvlJc w:val="left"/>
      <w:pPr>
        <w:ind w:left="720" w:hanging="360"/>
      </w:pPr>
    </w:lvl>
    <w:lvl w:ilvl="1" w:tplc="37986417" w:tentative="1">
      <w:start w:val="1"/>
      <w:numFmt w:val="lowerLetter"/>
      <w:lvlText w:val="%2."/>
      <w:lvlJc w:val="left"/>
      <w:pPr>
        <w:ind w:left="1440" w:hanging="360"/>
      </w:pPr>
    </w:lvl>
    <w:lvl w:ilvl="2" w:tplc="37986417" w:tentative="1">
      <w:start w:val="1"/>
      <w:numFmt w:val="lowerRoman"/>
      <w:lvlText w:val="%3."/>
      <w:lvlJc w:val="right"/>
      <w:pPr>
        <w:ind w:left="2160" w:hanging="180"/>
      </w:pPr>
    </w:lvl>
    <w:lvl w:ilvl="3" w:tplc="37986417" w:tentative="1">
      <w:start w:val="1"/>
      <w:numFmt w:val="decimal"/>
      <w:lvlText w:val="%4."/>
      <w:lvlJc w:val="left"/>
      <w:pPr>
        <w:ind w:left="2880" w:hanging="360"/>
      </w:pPr>
    </w:lvl>
    <w:lvl w:ilvl="4" w:tplc="37986417" w:tentative="1">
      <w:start w:val="1"/>
      <w:numFmt w:val="lowerLetter"/>
      <w:lvlText w:val="%5."/>
      <w:lvlJc w:val="left"/>
      <w:pPr>
        <w:ind w:left="3600" w:hanging="360"/>
      </w:pPr>
    </w:lvl>
    <w:lvl w:ilvl="5" w:tplc="37986417" w:tentative="1">
      <w:start w:val="1"/>
      <w:numFmt w:val="lowerRoman"/>
      <w:lvlText w:val="%6."/>
      <w:lvlJc w:val="right"/>
      <w:pPr>
        <w:ind w:left="4320" w:hanging="180"/>
      </w:pPr>
    </w:lvl>
    <w:lvl w:ilvl="6" w:tplc="37986417" w:tentative="1">
      <w:start w:val="1"/>
      <w:numFmt w:val="decimal"/>
      <w:lvlText w:val="%7."/>
      <w:lvlJc w:val="left"/>
      <w:pPr>
        <w:ind w:left="5040" w:hanging="360"/>
      </w:pPr>
    </w:lvl>
    <w:lvl w:ilvl="7" w:tplc="37986417" w:tentative="1">
      <w:start w:val="1"/>
      <w:numFmt w:val="lowerLetter"/>
      <w:lvlText w:val="%8."/>
      <w:lvlJc w:val="left"/>
      <w:pPr>
        <w:ind w:left="5760" w:hanging="360"/>
      </w:pPr>
    </w:lvl>
    <w:lvl w:ilvl="8" w:tplc="3798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1">
    <w:multiLevelType w:val="hybridMultilevel"/>
    <w:lvl w:ilvl="0" w:tplc="14466745">
      <w:start w:val="1"/>
      <w:numFmt w:val="decimal"/>
      <w:lvlText w:val="%1."/>
      <w:lvlJc w:val="left"/>
      <w:pPr>
        <w:ind w:left="720" w:hanging="360"/>
      </w:pPr>
    </w:lvl>
    <w:lvl w:ilvl="1" w:tplc="14466745" w:tentative="1">
      <w:start w:val="1"/>
      <w:numFmt w:val="lowerLetter"/>
      <w:lvlText w:val="%2."/>
      <w:lvlJc w:val="left"/>
      <w:pPr>
        <w:ind w:left="1440" w:hanging="360"/>
      </w:pPr>
    </w:lvl>
    <w:lvl w:ilvl="2" w:tplc="14466745" w:tentative="1">
      <w:start w:val="1"/>
      <w:numFmt w:val="lowerRoman"/>
      <w:lvlText w:val="%3."/>
      <w:lvlJc w:val="right"/>
      <w:pPr>
        <w:ind w:left="2160" w:hanging="180"/>
      </w:pPr>
    </w:lvl>
    <w:lvl w:ilvl="3" w:tplc="14466745" w:tentative="1">
      <w:start w:val="1"/>
      <w:numFmt w:val="decimal"/>
      <w:lvlText w:val="%4."/>
      <w:lvlJc w:val="left"/>
      <w:pPr>
        <w:ind w:left="2880" w:hanging="360"/>
      </w:pPr>
    </w:lvl>
    <w:lvl w:ilvl="4" w:tplc="14466745" w:tentative="1">
      <w:start w:val="1"/>
      <w:numFmt w:val="lowerLetter"/>
      <w:lvlText w:val="%5."/>
      <w:lvlJc w:val="left"/>
      <w:pPr>
        <w:ind w:left="3600" w:hanging="360"/>
      </w:pPr>
    </w:lvl>
    <w:lvl w:ilvl="5" w:tplc="14466745" w:tentative="1">
      <w:start w:val="1"/>
      <w:numFmt w:val="lowerRoman"/>
      <w:lvlText w:val="%6."/>
      <w:lvlJc w:val="right"/>
      <w:pPr>
        <w:ind w:left="4320" w:hanging="180"/>
      </w:pPr>
    </w:lvl>
    <w:lvl w:ilvl="6" w:tplc="14466745" w:tentative="1">
      <w:start w:val="1"/>
      <w:numFmt w:val="decimal"/>
      <w:lvlText w:val="%7."/>
      <w:lvlJc w:val="left"/>
      <w:pPr>
        <w:ind w:left="5040" w:hanging="360"/>
      </w:pPr>
    </w:lvl>
    <w:lvl w:ilvl="7" w:tplc="14466745" w:tentative="1">
      <w:start w:val="1"/>
      <w:numFmt w:val="lowerLetter"/>
      <w:lvlText w:val="%8."/>
      <w:lvlJc w:val="left"/>
      <w:pPr>
        <w:ind w:left="5760" w:hanging="360"/>
      </w:pPr>
    </w:lvl>
    <w:lvl w:ilvl="8" w:tplc="1446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0">
    <w:multiLevelType w:val="hybridMultilevel"/>
    <w:lvl w:ilvl="0" w:tplc="39835948">
      <w:start w:val="1"/>
      <w:numFmt w:val="decimal"/>
      <w:lvlText w:val="%1."/>
      <w:lvlJc w:val="left"/>
      <w:pPr>
        <w:ind w:left="720" w:hanging="360"/>
      </w:pPr>
    </w:lvl>
    <w:lvl w:ilvl="1" w:tplc="39835948" w:tentative="1">
      <w:start w:val="1"/>
      <w:numFmt w:val="lowerLetter"/>
      <w:lvlText w:val="%2."/>
      <w:lvlJc w:val="left"/>
      <w:pPr>
        <w:ind w:left="1440" w:hanging="360"/>
      </w:pPr>
    </w:lvl>
    <w:lvl w:ilvl="2" w:tplc="39835948" w:tentative="1">
      <w:start w:val="1"/>
      <w:numFmt w:val="lowerRoman"/>
      <w:lvlText w:val="%3."/>
      <w:lvlJc w:val="right"/>
      <w:pPr>
        <w:ind w:left="2160" w:hanging="180"/>
      </w:pPr>
    </w:lvl>
    <w:lvl w:ilvl="3" w:tplc="39835948" w:tentative="1">
      <w:start w:val="1"/>
      <w:numFmt w:val="decimal"/>
      <w:lvlText w:val="%4."/>
      <w:lvlJc w:val="left"/>
      <w:pPr>
        <w:ind w:left="2880" w:hanging="360"/>
      </w:pPr>
    </w:lvl>
    <w:lvl w:ilvl="4" w:tplc="39835948" w:tentative="1">
      <w:start w:val="1"/>
      <w:numFmt w:val="lowerLetter"/>
      <w:lvlText w:val="%5."/>
      <w:lvlJc w:val="left"/>
      <w:pPr>
        <w:ind w:left="3600" w:hanging="360"/>
      </w:pPr>
    </w:lvl>
    <w:lvl w:ilvl="5" w:tplc="39835948" w:tentative="1">
      <w:start w:val="1"/>
      <w:numFmt w:val="lowerRoman"/>
      <w:lvlText w:val="%6."/>
      <w:lvlJc w:val="right"/>
      <w:pPr>
        <w:ind w:left="4320" w:hanging="180"/>
      </w:pPr>
    </w:lvl>
    <w:lvl w:ilvl="6" w:tplc="39835948" w:tentative="1">
      <w:start w:val="1"/>
      <w:numFmt w:val="decimal"/>
      <w:lvlText w:val="%7."/>
      <w:lvlJc w:val="left"/>
      <w:pPr>
        <w:ind w:left="5040" w:hanging="360"/>
      </w:pPr>
    </w:lvl>
    <w:lvl w:ilvl="7" w:tplc="39835948" w:tentative="1">
      <w:start w:val="1"/>
      <w:numFmt w:val="lowerLetter"/>
      <w:lvlText w:val="%8."/>
      <w:lvlJc w:val="left"/>
      <w:pPr>
        <w:ind w:left="5760" w:hanging="360"/>
      </w:pPr>
    </w:lvl>
    <w:lvl w:ilvl="8" w:tplc="3983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9">
    <w:multiLevelType w:val="hybridMultilevel"/>
    <w:lvl w:ilvl="0" w:tplc="22212797">
      <w:start w:val="1"/>
      <w:numFmt w:val="decimal"/>
      <w:lvlText w:val="%1."/>
      <w:lvlJc w:val="left"/>
      <w:pPr>
        <w:ind w:left="720" w:hanging="360"/>
      </w:pPr>
    </w:lvl>
    <w:lvl w:ilvl="1" w:tplc="22212797" w:tentative="1">
      <w:start w:val="1"/>
      <w:numFmt w:val="lowerLetter"/>
      <w:lvlText w:val="%2."/>
      <w:lvlJc w:val="left"/>
      <w:pPr>
        <w:ind w:left="1440" w:hanging="360"/>
      </w:pPr>
    </w:lvl>
    <w:lvl w:ilvl="2" w:tplc="22212797" w:tentative="1">
      <w:start w:val="1"/>
      <w:numFmt w:val="lowerRoman"/>
      <w:lvlText w:val="%3."/>
      <w:lvlJc w:val="right"/>
      <w:pPr>
        <w:ind w:left="2160" w:hanging="180"/>
      </w:pPr>
    </w:lvl>
    <w:lvl w:ilvl="3" w:tplc="22212797" w:tentative="1">
      <w:start w:val="1"/>
      <w:numFmt w:val="decimal"/>
      <w:lvlText w:val="%4."/>
      <w:lvlJc w:val="left"/>
      <w:pPr>
        <w:ind w:left="2880" w:hanging="360"/>
      </w:pPr>
    </w:lvl>
    <w:lvl w:ilvl="4" w:tplc="22212797" w:tentative="1">
      <w:start w:val="1"/>
      <w:numFmt w:val="lowerLetter"/>
      <w:lvlText w:val="%5."/>
      <w:lvlJc w:val="left"/>
      <w:pPr>
        <w:ind w:left="3600" w:hanging="360"/>
      </w:pPr>
    </w:lvl>
    <w:lvl w:ilvl="5" w:tplc="22212797" w:tentative="1">
      <w:start w:val="1"/>
      <w:numFmt w:val="lowerRoman"/>
      <w:lvlText w:val="%6."/>
      <w:lvlJc w:val="right"/>
      <w:pPr>
        <w:ind w:left="4320" w:hanging="180"/>
      </w:pPr>
    </w:lvl>
    <w:lvl w:ilvl="6" w:tplc="22212797" w:tentative="1">
      <w:start w:val="1"/>
      <w:numFmt w:val="decimal"/>
      <w:lvlText w:val="%7."/>
      <w:lvlJc w:val="left"/>
      <w:pPr>
        <w:ind w:left="5040" w:hanging="360"/>
      </w:pPr>
    </w:lvl>
    <w:lvl w:ilvl="7" w:tplc="22212797" w:tentative="1">
      <w:start w:val="1"/>
      <w:numFmt w:val="lowerLetter"/>
      <w:lvlText w:val="%8."/>
      <w:lvlJc w:val="left"/>
      <w:pPr>
        <w:ind w:left="5760" w:hanging="360"/>
      </w:pPr>
    </w:lvl>
    <w:lvl w:ilvl="8" w:tplc="22212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8">
    <w:multiLevelType w:val="hybridMultilevel"/>
    <w:lvl w:ilvl="0" w:tplc="12537070">
      <w:start w:val="1"/>
      <w:numFmt w:val="decimal"/>
      <w:lvlText w:val="%1."/>
      <w:lvlJc w:val="left"/>
      <w:pPr>
        <w:ind w:left="720" w:hanging="360"/>
      </w:pPr>
    </w:lvl>
    <w:lvl w:ilvl="1" w:tplc="12537070" w:tentative="1">
      <w:start w:val="1"/>
      <w:numFmt w:val="lowerLetter"/>
      <w:lvlText w:val="%2."/>
      <w:lvlJc w:val="left"/>
      <w:pPr>
        <w:ind w:left="1440" w:hanging="360"/>
      </w:pPr>
    </w:lvl>
    <w:lvl w:ilvl="2" w:tplc="12537070" w:tentative="1">
      <w:start w:val="1"/>
      <w:numFmt w:val="lowerRoman"/>
      <w:lvlText w:val="%3."/>
      <w:lvlJc w:val="right"/>
      <w:pPr>
        <w:ind w:left="2160" w:hanging="180"/>
      </w:pPr>
    </w:lvl>
    <w:lvl w:ilvl="3" w:tplc="12537070" w:tentative="1">
      <w:start w:val="1"/>
      <w:numFmt w:val="decimal"/>
      <w:lvlText w:val="%4."/>
      <w:lvlJc w:val="left"/>
      <w:pPr>
        <w:ind w:left="2880" w:hanging="360"/>
      </w:pPr>
    </w:lvl>
    <w:lvl w:ilvl="4" w:tplc="12537070" w:tentative="1">
      <w:start w:val="1"/>
      <w:numFmt w:val="lowerLetter"/>
      <w:lvlText w:val="%5."/>
      <w:lvlJc w:val="left"/>
      <w:pPr>
        <w:ind w:left="3600" w:hanging="360"/>
      </w:pPr>
    </w:lvl>
    <w:lvl w:ilvl="5" w:tplc="12537070" w:tentative="1">
      <w:start w:val="1"/>
      <w:numFmt w:val="lowerRoman"/>
      <w:lvlText w:val="%6."/>
      <w:lvlJc w:val="right"/>
      <w:pPr>
        <w:ind w:left="4320" w:hanging="180"/>
      </w:pPr>
    </w:lvl>
    <w:lvl w:ilvl="6" w:tplc="12537070" w:tentative="1">
      <w:start w:val="1"/>
      <w:numFmt w:val="decimal"/>
      <w:lvlText w:val="%7."/>
      <w:lvlJc w:val="left"/>
      <w:pPr>
        <w:ind w:left="5040" w:hanging="360"/>
      </w:pPr>
    </w:lvl>
    <w:lvl w:ilvl="7" w:tplc="12537070" w:tentative="1">
      <w:start w:val="1"/>
      <w:numFmt w:val="lowerLetter"/>
      <w:lvlText w:val="%8."/>
      <w:lvlJc w:val="left"/>
      <w:pPr>
        <w:ind w:left="5760" w:hanging="360"/>
      </w:pPr>
    </w:lvl>
    <w:lvl w:ilvl="8" w:tplc="1253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7">
    <w:multiLevelType w:val="hybridMultilevel"/>
    <w:lvl w:ilvl="0" w:tplc="85559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17">
    <w:abstractNumId w:val="29117"/>
  </w:num>
  <w:num w:numId="29118">
    <w:abstractNumId w:val="29118"/>
  </w:num>
  <w:num w:numId="29119">
    <w:abstractNumId w:val="29119"/>
  </w:num>
  <w:num w:numId="29120">
    <w:abstractNumId w:val="29120"/>
  </w:num>
  <w:num w:numId="29121">
    <w:abstractNumId w:val="29121"/>
  </w:num>
  <w:num w:numId="29122">
    <w:abstractNumId w:val="29122"/>
  </w:num>
  <w:num w:numId="29123">
    <w:abstractNumId w:val="29123"/>
  </w:num>
  <w:num w:numId="29124">
    <w:abstractNumId w:val="29124"/>
  </w:num>
  <w:num w:numId="29125">
    <w:abstractNumId w:val="29125"/>
  </w:num>
  <w:num w:numId="29126">
    <w:abstractNumId w:val="29126"/>
  </w:num>
  <w:num w:numId="29127">
    <w:abstractNumId w:val="29127"/>
  </w:num>
  <w:num w:numId="29128">
    <w:abstractNumId w:val="29128"/>
  </w:num>
  <w:num w:numId="29129">
    <w:abstractNumId w:val="29129"/>
  </w:num>
  <w:num w:numId="29130">
    <w:abstractNumId w:val="29130"/>
  </w:num>
  <w:num w:numId="29131">
    <w:abstractNumId w:val="29131"/>
  </w:num>
  <w:num w:numId="29132">
    <w:abstractNumId w:val="29132"/>
  </w:num>
  <w:num w:numId="29133">
    <w:abstractNumId w:val="29133"/>
  </w:num>
  <w:num w:numId="29134">
    <w:abstractNumId w:val="29134"/>
  </w:num>
  <w:num w:numId="29135">
    <w:abstractNumId w:val="29135"/>
  </w:num>
  <w:num w:numId="29136">
    <w:abstractNumId w:val="29136"/>
  </w:num>
  <w:num w:numId="29137">
    <w:abstractNumId w:val="29137"/>
  </w:num>
  <w:num w:numId="29138">
    <w:abstractNumId w:val="29138"/>
  </w:num>
  <w:num w:numId="29139">
    <w:abstractNumId w:val="29139"/>
  </w:num>
  <w:num w:numId="29140">
    <w:abstractNumId w:val="29140"/>
  </w:num>
  <w:num w:numId="29141">
    <w:abstractNumId w:val="29141"/>
  </w:num>
  <w:num w:numId="29142">
    <w:abstractNumId w:val="29142"/>
  </w:num>
  <w:num w:numId="29143">
    <w:abstractNumId w:val="29143"/>
  </w:num>
  <w:num w:numId="29144">
    <w:abstractNumId w:val="29144"/>
  </w:num>
  <w:num w:numId="29145">
    <w:abstractNumId w:val="29145"/>
  </w:num>
  <w:num w:numId="29146">
    <w:abstractNumId w:val="29146"/>
  </w:num>
  <w:num w:numId="29147">
    <w:abstractNumId w:val="29147"/>
  </w:num>
  <w:num w:numId="29148">
    <w:abstractNumId w:val="29148"/>
  </w:num>
  <w:num w:numId="29149">
    <w:abstractNumId w:val="29149"/>
  </w:num>
  <w:num w:numId="29150">
    <w:abstractNumId w:val="29150"/>
  </w:num>
  <w:num w:numId="29151">
    <w:abstractNumId w:val="29151"/>
  </w:num>
  <w:num w:numId="29152">
    <w:abstractNumId w:val="29152"/>
  </w:num>
  <w:num w:numId="29153">
    <w:abstractNumId w:val="29153"/>
  </w:num>
  <w:num w:numId="29154">
    <w:abstractNumId w:val="29154"/>
  </w:num>
  <w:num w:numId="29155">
    <w:abstractNumId w:val="29155"/>
  </w:num>
  <w:num w:numId="29156">
    <w:abstractNumId w:val="29156"/>
  </w:num>
  <w:num w:numId="29157">
    <w:abstractNumId w:val="29157"/>
  </w:num>
  <w:num w:numId="29158">
    <w:abstractNumId w:val="29158"/>
  </w:num>
  <w:num w:numId="29159">
    <w:abstractNumId w:val="29159"/>
  </w:num>
  <w:num w:numId="29160">
    <w:abstractNumId w:val="29160"/>
  </w:num>
  <w:num w:numId="29161">
    <w:abstractNumId w:val="29161"/>
  </w:num>
  <w:num w:numId="29162">
    <w:abstractNumId w:val="29162"/>
  </w:num>
  <w:num w:numId="29163">
    <w:abstractNumId w:val="29163"/>
  </w:num>
  <w:num w:numId="29164">
    <w:abstractNumId w:val="29164"/>
  </w:num>
  <w:num w:numId="29165">
    <w:abstractNumId w:val="29165"/>
  </w:num>
  <w:num w:numId="29166">
    <w:abstractNumId w:val="29166"/>
  </w:num>
  <w:num w:numId="29167">
    <w:abstractNumId w:val="29167"/>
  </w:num>
  <w:num w:numId="29168">
    <w:abstractNumId w:val="29168"/>
  </w:num>
  <w:num w:numId="29169">
    <w:abstractNumId w:val="29169"/>
  </w:num>
  <w:num w:numId="29170">
    <w:abstractNumId w:val="29170"/>
  </w:num>
  <w:num w:numId="29171">
    <w:abstractNumId w:val="29171"/>
  </w:num>
  <w:num w:numId="29172">
    <w:abstractNumId w:val="29172"/>
  </w:num>
  <w:num w:numId="29173">
    <w:abstractNumId w:val="29173"/>
  </w:num>
  <w:num w:numId="29174">
    <w:abstractNumId w:val="29174"/>
  </w:num>
  <w:num w:numId="29175">
    <w:abstractNumId w:val="29175"/>
  </w:num>
  <w:num w:numId="29176">
    <w:abstractNumId w:val="29176"/>
  </w:num>
  <w:num w:numId="29177">
    <w:abstractNumId w:val="29177"/>
  </w:num>
  <w:num w:numId="29178">
    <w:abstractNumId w:val="29178"/>
  </w:num>
  <w:num w:numId="29179">
    <w:abstractNumId w:val="29179"/>
  </w:num>
  <w:num w:numId="29180">
    <w:abstractNumId w:val="29180"/>
  </w:num>
  <w:num w:numId="29181">
    <w:abstractNumId w:val="29181"/>
  </w:num>
  <w:num w:numId="29182">
    <w:abstractNumId w:val="29182"/>
  </w:num>
  <w:num w:numId="29183">
    <w:abstractNumId w:val="29183"/>
  </w:num>
  <w:num w:numId="29184">
    <w:abstractNumId w:val="29184"/>
  </w:num>
  <w:num w:numId="29185">
    <w:abstractNumId w:val="29185"/>
  </w:num>
  <w:num w:numId="29186">
    <w:abstractNumId w:val="29186"/>
  </w:num>
  <w:num w:numId="29187">
    <w:abstractNumId w:val="29187"/>
  </w:num>
  <w:num w:numId="29188">
    <w:abstractNumId w:val="29188"/>
  </w:num>
  <w:num w:numId="29189">
    <w:abstractNumId w:val="29189"/>
  </w:num>
  <w:num w:numId="29190">
    <w:abstractNumId w:val="29190"/>
  </w:num>
  <w:num w:numId="29191">
    <w:abstractNumId w:val="29191"/>
  </w:num>
  <w:num w:numId="29192">
    <w:abstractNumId w:val="29192"/>
  </w:num>
  <w:num w:numId="29193">
    <w:abstractNumId w:val="291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6975601" Type="http://schemas.openxmlformats.org/officeDocument/2006/relationships/comments" Target="comments.xml"/><Relationship Id="rId701823967" Type="http://schemas.microsoft.com/office/2011/relationships/commentsExtended" Target="commentsExtended.xml"/><Relationship Id="rId17161959" Type="http://schemas.openxmlformats.org/officeDocument/2006/relationships/image" Target="media/imgrId17161959.jpg"/><Relationship Id="rId7650690426007507b" Type="http://schemas.openxmlformats.org/officeDocument/2006/relationships/hyperlink" Target="https://iservice.lombardini.it/jsp/Template2/manuale.jsp?id=259&amp;parent=1136" TargetMode="External"/><Relationship Id="rId392369042600752ad" Type="http://schemas.openxmlformats.org/officeDocument/2006/relationships/hyperlink" Target="https://iservice.lombardini.it/jsp/Template2/manuale.jsp?id=260&amp;parent=1136" TargetMode="External"/><Relationship Id="rId457169042600757ba" Type="http://schemas.openxmlformats.org/officeDocument/2006/relationships/hyperlink" Target="https://iservice.lombardini.it/jsp/Template2/manuale.jsp?id=341&amp;parent=1136" TargetMode="External"/><Relationship Id="rId84386904260075b4e" Type="http://schemas.openxmlformats.org/officeDocument/2006/relationships/hyperlink" Target="https://iservice.lombardini.it/jsp/Template2/manuale.jsp?id=341&amp;parent=1136" TargetMode="External"/><Relationship Id="rId69796904260075fd1" Type="http://schemas.openxmlformats.org/officeDocument/2006/relationships/hyperlink" Target="https://iservice.lombardini.it/jsp/Template2/manuale.jsp?id=341&amp;parent=1136" TargetMode="External"/><Relationship Id="rId70776904260076375" Type="http://schemas.openxmlformats.org/officeDocument/2006/relationships/hyperlink" Target="https://iservice.lombardini.it/jsp/Template2/manuale.jsp?id=343&amp;parent=1136" TargetMode="External"/><Relationship Id="rId679169042600767bb" Type="http://schemas.openxmlformats.org/officeDocument/2006/relationships/hyperlink" Target="https://iservice.lombardini.it/jsp/Template2/manuale.jsp?id=344&amp;parent=1136" TargetMode="External"/><Relationship Id="rId45806904260076ed0" Type="http://schemas.openxmlformats.org/officeDocument/2006/relationships/hyperlink" Target="https://iservice.lombardini.it/jsp/Template2/manuale.jsp?id=345&amp;parent=1136" TargetMode="External"/><Relationship Id="rId65796904260077378" Type="http://schemas.openxmlformats.org/officeDocument/2006/relationships/hyperlink" Target="https://iservice.lombardini.it/jsp/Template2/manuale.jsp?id=346&amp;parent=1136" TargetMode="External"/><Relationship Id="rId22696904260077821" Type="http://schemas.openxmlformats.org/officeDocument/2006/relationships/hyperlink" Target="https://iservice.lombardini.it/jsp/Template2/manuale.jsp?id=347&amp;parent=1136" TargetMode="External"/><Relationship Id="rId90356904260077e12" Type="http://schemas.openxmlformats.org/officeDocument/2006/relationships/hyperlink" Target="https://iservice.lombardini.it/jsp/Template2/manuale.jsp?id=348&amp;parent=1136" TargetMode="External"/><Relationship Id="rId42196904260078172" Type="http://schemas.openxmlformats.org/officeDocument/2006/relationships/hyperlink" Target="https://iservice.lombardini.it/jsp/Template2/manuale.jsp?id=349&amp;parent=1136" TargetMode="External"/><Relationship Id="rId814069042600784cf" Type="http://schemas.openxmlformats.org/officeDocument/2006/relationships/hyperlink" Target="https://iservice.lombardini.it/jsp/Template2/manuale.jsp?id=350&amp;parent=1136" TargetMode="External"/><Relationship Id="rId16686904260078979" Type="http://schemas.openxmlformats.org/officeDocument/2006/relationships/hyperlink" Target="https://iservice.lombardini.it/jsp/Template2/manuale.jsp?id=351&amp;parent=1136" TargetMode="External"/><Relationship Id="rId23696904260079057" Type="http://schemas.openxmlformats.org/officeDocument/2006/relationships/hyperlink" Target="https://iservice.lombardini.it/jsp/Template2/manuale.jsp?id=352&amp;parent=1136" TargetMode="External"/><Relationship Id="rId65746904260079785" Type="http://schemas.openxmlformats.org/officeDocument/2006/relationships/hyperlink" Target="https://iservice.lombardini.it/jsp/Template2/manuale.jsp?id=353&amp;parent=1136" TargetMode="External"/><Relationship Id="rId82006904260079e13" Type="http://schemas.openxmlformats.org/officeDocument/2006/relationships/hyperlink" Target="https://iservice.lombardini.it/jsp/Template2/manuale.jsp?id=354&amp;parent=1136" TargetMode="External"/><Relationship Id="rId3398690426007a95c" Type="http://schemas.openxmlformats.org/officeDocument/2006/relationships/hyperlink" Target="https://iservice.lombardini.it/jsp/Template2/manuale.jsp?id=339&amp;parent=1136" TargetMode="External"/><Relationship Id="rId5130690426007ace4" Type="http://schemas.openxmlformats.org/officeDocument/2006/relationships/hyperlink" Target="https://iservice.lombardini.it/jsp/Template2/manuale.jsp?id=191&amp;parent=1088" TargetMode="External"/><Relationship Id="rId1306690426008c655" Type="http://schemas.openxmlformats.org/officeDocument/2006/relationships/hyperlink" Target="https://iservice.lombardini.it/jsp/Template2/manuale.jsp?id=283&amp;parent=1136" TargetMode="External"/><Relationship Id="rId803169042600937d9" Type="http://schemas.openxmlformats.org/officeDocument/2006/relationships/hyperlink" Target="https://iservice.lombardini.it/jsp/Template2/manuale.jsp?id=312&amp;parent=1136" TargetMode="External"/><Relationship Id="rId363969042600df9c4" Type="http://schemas.openxmlformats.org/officeDocument/2006/relationships/hyperlink" Target="https://iservice.lombardini.it/jsp/Template2/manuale.jsp?id=314&amp;parent=1136" TargetMode="External"/><Relationship Id="rId29736904260117753" Type="http://schemas.openxmlformats.org/officeDocument/2006/relationships/hyperlink" Target="https://iservice.lombardini.it/jsp/Template2/manuale.jsp?id=314&amp;parent=1136" TargetMode="External"/><Relationship Id="rId4732690426012779c" Type="http://schemas.openxmlformats.org/officeDocument/2006/relationships/hyperlink" Target="https://iservice.lombardini.it/jsp/Template2/manuale.jsp?id=314&amp;parent=1136" TargetMode="External"/><Relationship Id="rId47276904260136104" Type="http://schemas.openxmlformats.org/officeDocument/2006/relationships/hyperlink" Target="https://iservice.lombardini.it/jsp/Template2/manuale.jsp?id=315&amp;parent=1136" TargetMode="External"/><Relationship Id="rId8058690426013f673" Type="http://schemas.openxmlformats.org/officeDocument/2006/relationships/hyperlink" Target="https://iservice.lombardini.it/jsp/Template2/manuale.jsp?id=315&amp;parent=1136" TargetMode="External"/><Relationship Id="rId23566904260152795" Type="http://schemas.openxmlformats.org/officeDocument/2006/relationships/hyperlink" Target="https://iservice.lombardini.it/jsp/Template2/manuale.jsp?id=315&amp;parent=1136" TargetMode="External"/><Relationship Id="rId4046690426016d4e8" Type="http://schemas.openxmlformats.org/officeDocument/2006/relationships/hyperlink" Target="https://iservice.lombardini.it/jsp/Template2/manuale.jsp?id=315&amp;parent=1136" TargetMode="External"/><Relationship Id="rId5437690426017f765" Type="http://schemas.openxmlformats.org/officeDocument/2006/relationships/hyperlink" Target="https://iservice.lombardini.it/jsp/Template2/manuale.jsp?id=309&amp;parent=1136" TargetMode="External"/><Relationship Id="rId55186904260247df2" Type="http://schemas.openxmlformats.org/officeDocument/2006/relationships/hyperlink" Target="https://iservice.lombardini.it/jsp/Template2/manuale.jsp?id=339&amp;parent=1136" TargetMode="External"/><Relationship Id="rId323969042602488fa" Type="http://schemas.openxmlformats.org/officeDocument/2006/relationships/hyperlink" Target="https://iservice.lombardini.it/jsp/Template2/manuale.jsp?id=339&amp;parent=1136" TargetMode="External"/><Relationship Id="rId49616904260248c27" Type="http://schemas.openxmlformats.org/officeDocument/2006/relationships/hyperlink" Target="https://iservice.lombardini.it/jsp/Template2/manuale.jsp?id=339&amp;parent=1136" TargetMode="External"/><Relationship Id="rId40726904260248fbb" Type="http://schemas.openxmlformats.org/officeDocument/2006/relationships/hyperlink" Target="https://iservice.lombardini.it/jsp/Template2/manuale.jsp?id=339&amp;parent=1136" TargetMode="External"/><Relationship Id="rId47056904260297d50" Type="http://schemas.openxmlformats.org/officeDocument/2006/relationships/hyperlink" Target="https://iservice.lombardini.it/jsp/Template2/manuale.jsp?id=291&amp;parent=1136" TargetMode="External"/><Relationship Id="rId626969042602a5816" Type="http://schemas.openxmlformats.org/officeDocument/2006/relationships/hyperlink" Target="https://iservice.lombardini.it/jsp/Template2/manuale.jsp?id=339&amp;parent=1136" TargetMode="External"/><Relationship Id="rId707869042602a5e9a" Type="http://schemas.openxmlformats.org/officeDocument/2006/relationships/hyperlink" Target="https://iservice.lombardini.it/jsp/Template2/manuale.jsp?id=339&amp;parent=1136" TargetMode="External"/><Relationship Id="rId253769042602a6054" Type="http://schemas.openxmlformats.org/officeDocument/2006/relationships/hyperlink" Target="https://iservice.lombardini.it/jsp/Template2/manuale.jsp?id=339&amp;parent=1136" TargetMode="External"/><Relationship Id="rId462469042602a63eb" Type="http://schemas.openxmlformats.org/officeDocument/2006/relationships/hyperlink" Target="https://iservice.lombardini.it/jsp/Template2/manuale.jsp?id=339&amp;parent=1136" TargetMode="External"/><Relationship Id="rId511669042602dc63c" Type="http://schemas.openxmlformats.org/officeDocument/2006/relationships/hyperlink" Target="https://iservice.lombardini.it/jsp/Template2/manuale.jsp?id=316&amp;parent=1136" TargetMode="External"/><Relationship Id="rId586169042602dd52f" Type="http://schemas.openxmlformats.org/officeDocument/2006/relationships/hyperlink" Target="https://iservice.lombardini.it/jsp/Template2/manuale.jsp?id=339&amp;parent=1136" TargetMode="External"/><Relationship Id="rId98656904260307c3e" Type="http://schemas.openxmlformats.org/officeDocument/2006/relationships/hyperlink" Target="https://iservice.lombardini.it/jsp/Template2/manuale.jsp?id=339&amp;parent=1136" TargetMode="External"/><Relationship Id="rId44036904260320684" Type="http://schemas.openxmlformats.org/officeDocument/2006/relationships/hyperlink" Target="https://iservice.lombardini.it/jsp/Template2/manuale.jsp?id=307&amp;parent=1136" TargetMode="External"/><Relationship Id="rId89696904260321ec9" Type="http://schemas.openxmlformats.org/officeDocument/2006/relationships/hyperlink" Target="https://iservice.lombardini.it/jsp/Template2/manuale.jsp?id=339&amp;parent=1136" TargetMode="External"/><Relationship Id="rId3718690426032299b" Type="http://schemas.openxmlformats.org/officeDocument/2006/relationships/hyperlink" Target="https://iservice.lombardini.it/jsp/Template2/manuale.jsp?id=339&amp;parent=1136" TargetMode="External"/><Relationship Id="rId22636904260322fea" Type="http://schemas.openxmlformats.org/officeDocument/2006/relationships/hyperlink" Target="https://iservice.lombardini.it/jsp/Template2/manuale.jsp?id=339&amp;parent=1136" TargetMode="External"/><Relationship Id="rId68276904260323d19" Type="http://schemas.openxmlformats.org/officeDocument/2006/relationships/hyperlink" Target="https://iservice.lombardini.it/jsp/Template2/manuale.jsp?id=339&amp;parent=1136" TargetMode="External"/><Relationship Id="rId78356904260324239" Type="http://schemas.openxmlformats.org/officeDocument/2006/relationships/hyperlink" Target="https://iservice.lombardini.it/jsp/Template2/manuale.jsp?id=339&amp;parent=1136" TargetMode="External"/><Relationship Id="rId2096690426034592f" Type="http://schemas.openxmlformats.org/officeDocument/2006/relationships/hyperlink" Target="https://iservice.lombardini.it/jsp/Template2/manuale.jsp?id=339&amp;parent=1136" TargetMode="External"/><Relationship Id="rId6958690426044765f" Type="http://schemas.openxmlformats.org/officeDocument/2006/relationships/hyperlink" Target="https://iservice.lombardini.it/jsp/Template2/manuale.jsp?id=269&amp;parent=1136" TargetMode="External"/><Relationship Id="rId725369042604736a2" Type="http://schemas.openxmlformats.org/officeDocument/2006/relationships/hyperlink" Target="https://iservice.lombardini.it/jsp/Template2/manuale.jsp?id=339&amp;parent=1136" TargetMode="External"/><Relationship Id="rId1229690426048bbeb" Type="http://schemas.openxmlformats.org/officeDocument/2006/relationships/hyperlink" Target="https://iservice.lombardini.it/jsp/Template2/manuale.jsp?id=339&amp;parent=1136" TargetMode="External"/><Relationship Id="rId3124690426048c26d" Type="http://schemas.openxmlformats.org/officeDocument/2006/relationships/hyperlink" Target="https://iservice.lombardini.it/jsp/Template2/manuale.jsp?id=339&amp;parent=1136" TargetMode="External"/><Relationship Id="rId8602690426048cc60" Type="http://schemas.openxmlformats.org/officeDocument/2006/relationships/hyperlink" Target="https://iservice.lombardini.it/jsp/Template2/manuale.jsp?id=339&amp;parent=1136" TargetMode="External"/><Relationship Id="rId138969042604c51b6" Type="http://schemas.openxmlformats.org/officeDocument/2006/relationships/hyperlink" Target="https://iservice.lombardini.it/jsp/Template2/manuale.jsp?id=296&amp;parent=1136" TargetMode="External"/><Relationship Id="rId881969042604d5f65" Type="http://schemas.openxmlformats.org/officeDocument/2006/relationships/hyperlink" Target="https://iservice.lombardini.it/jsp/Template2/manuale.jsp?id=339&amp;parent=1136" TargetMode="External"/><Relationship Id="rId2183690426051e288" Type="http://schemas.openxmlformats.org/officeDocument/2006/relationships/hyperlink" Target="https://iservice.lombardini.it/jsp/Template2/manuale.jsp?id=317&amp;parent=1136" TargetMode="External"/><Relationship Id="rId1244690426051fb87" Type="http://schemas.openxmlformats.org/officeDocument/2006/relationships/hyperlink" Target="https://iservice.lombardini.it/jsp/Template2/manuale.jsp?id=271&amp;parent=1136" TargetMode="External"/><Relationship Id="rId2044690426053cdf8" Type="http://schemas.openxmlformats.org/officeDocument/2006/relationships/hyperlink" Target="https://iservice.lombardini.it/jsp/Template2/manuale.jsp?id=339&amp;parent=1136" TargetMode="External"/><Relationship Id="rId5665690426054c233" Type="http://schemas.openxmlformats.org/officeDocument/2006/relationships/hyperlink" Target="https://iservice.lombardini.it/jsp/Template2/manuale.jsp?id=339&amp;parent=1136" TargetMode="External"/><Relationship Id="rId2684690426056b63d" Type="http://schemas.openxmlformats.org/officeDocument/2006/relationships/hyperlink" Target="https://iservice.lombardini.it/jsp/Template2/manuale.jsp?id=339&amp;parent=1136" TargetMode="External"/><Relationship Id="rId1674690426058f476" Type="http://schemas.openxmlformats.org/officeDocument/2006/relationships/hyperlink" Target="https://iservice.lombardini.it/jsp/Template2/manuale.jsp?id=339&amp;parent=1136" TargetMode="External"/><Relationship Id="rId53456904260617f7d" Type="http://schemas.openxmlformats.org/officeDocument/2006/relationships/hyperlink" Target="https://iservice.lombardini.it/jsp/Template2/manuale.jsp?id=339&amp;parent=1136" TargetMode="External"/><Relationship Id="rId91136904260084a6c" Type="http://schemas.openxmlformats.org/officeDocument/2006/relationships/image" Target="media/imgrId91136904260084a6c.jpg"/><Relationship Id="rId7836690426008be9b" Type="http://schemas.openxmlformats.org/officeDocument/2006/relationships/image" Target="media/imgrId7836690426008be9b.jpg"/><Relationship Id="rId36676904260093089" Type="http://schemas.openxmlformats.org/officeDocument/2006/relationships/image" Target="media/imgrId36676904260093089.jpg"/><Relationship Id="rId9417690426009ad37" Type="http://schemas.openxmlformats.org/officeDocument/2006/relationships/image" Target="media/imgrId9417690426009ad37.jpg"/><Relationship Id="rId274269042600a8e71" Type="http://schemas.openxmlformats.org/officeDocument/2006/relationships/image" Target="media/imgrId274269042600a8e71.jpg"/><Relationship Id="rId904269042600b3bb5" Type="http://schemas.openxmlformats.org/officeDocument/2006/relationships/image" Target="media/imgrId904269042600b3bb5.jpg"/><Relationship Id="rId495569042600be1cf" Type="http://schemas.openxmlformats.org/officeDocument/2006/relationships/image" Target="media/imgrId495569042600be1cf.jpg"/><Relationship Id="rId363369042600cb5de" Type="http://schemas.openxmlformats.org/officeDocument/2006/relationships/image" Target="media/imgrId363369042600cb5de.jpg"/><Relationship Id="rId510269042600da768" Type="http://schemas.openxmlformats.org/officeDocument/2006/relationships/image" Target="media/imgrId510269042600da768.jpg"/><Relationship Id="rId934069042600df231" Type="http://schemas.openxmlformats.org/officeDocument/2006/relationships/image" Target="media/imgrId934069042600df231.jpg"/><Relationship Id="rId891169042600eb2b7" Type="http://schemas.openxmlformats.org/officeDocument/2006/relationships/image" Target="media/imgrId891169042600eb2b7.jpg"/><Relationship Id="rId666769042601028b5" Type="http://schemas.openxmlformats.org/officeDocument/2006/relationships/image" Target="media/imgrId666769042601028b5.jpg"/><Relationship Id="rId3320690426010da01" Type="http://schemas.openxmlformats.org/officeDocument/2006/relationships/image" Target="media/imgrId3320690426010da01.jpg"/><Relationship Id="rId13746904260114ebb" Type="http://schemas.openxmlformats.org/officeDocument/2006/relationships/image" Target="media/imgrId13746904260114ebb.jpg"/><Relationship Id="rId40726904260125564" Type="http://schemas.openxmlformats.org/officeDocument/2006/relationships/image" Target="media/imgrId40726904260125564.jpg"/><Relationship Id="rId6793690426013592e" Type="http://schemas.openxmlformats.org/officeDocument/2006/relationships/image" Target="media/imgrId6793690426013592e.jpg"/><Relationship Id="rId9115690426013f160" Type="http://schemas.openxmlformats.org/officeDocument/2006/relationships/image" Target="media/imgrId9115690426013f160.jpg"/><Relationship Id="rId2623690426014a980" Type="http://schemas.openxmlformats.org/officeDocument/2006/relationships/image" Target="media/imgrId2623690426014a980.png"/><Relationship Id="rId3677690426015203a" Type="http://schemas.openxmlformats.org/officeDocument/2006/relationships/image" Target="media/imgrId3677690426015203a.jpg"/><Relationship Id="rId259169042601600f6" Type="http://schemas.openxmlformats.org/officeDocument/2006/relationships/image" Target="media/imgrId259169042601600f6.jpg"/><Relationship Id="rId61506904260167773" Type="http://schemas.openxmlformats.org/officeDocument/2006/relationships/image" Target="media/imgrId61506904260167773.jpg"/><Relationship Id="rId8593690426016ca3a" Type="http://schemas.openxmlformats.org/officeDocument/2006/relationships/image" Target="media/imgrId8593690426016ca3a.jpg"/><Relationship Id="rId6911690426017a133" Type="http://schemas.openxmlformats.org/officeDocument/2006/relationships/image" Target="media/imgrId6911690426017a133.jpg"/><Relationship Id="rId4010690426017e845" Type="http://schemas.openxmlformats.org/officeDocument/2006/relationships/image" Target="media/imgrId4010690426017e845.jpg"/><Relationship Id="rId3883690426018cf76" Type="http://schemas.openxmlformats.org/officeDocument/2006/relationships/image" Target="media/imgrId3883690426018cf76.jpg"/><Relationship Id="rId18646904260191cae" Type="http://schemas.openxmlformats.org/officeDocument/2006/relationships/image" Target="media/imgrId18646904260191cae.jpg"/><Relationship Id="rId8991690426019fcf9" Type="http://schemas.openxmlformats.org/officeDocument/2006/relationships/image" Target="media/imgrId8991690426019fcf9.jpg"/><Relationship Id="rId543069042601a4606" Type="http://schemas.openxmlformats.org/officeDocument/2006/relationships/image" Target="media/imgrId543069042601a4606.jpg"/><Relationship Id="rId989169042601b1a61" Type="http://schemas.openxmlformats.org/officeDocument/2006/relationships/image" Target="media/imgrId989169042601b1a61.jpg"/><Relationship Id="rId242569042601bcfa2" Type="http://schemas.openxmlformats.org/officeDocument/2006/relationships/image" Target="media/imgrId242569042601bcfa2.jpg"/><Relationship Id="rId306469042601c1a24" Type="http://schemas.openxmlformats.org/officeDocument/2006/relationships/image" Target="media/imgrId306469042601c1a24.jpg"/><Relationship Id="rId304669042601cc9df" Type="http://schemas.openxmlformats.org/officeDocument/2006/relationships/image" Target="media/imgrId304669042601cc9df.jpg"/><Relationship Id="rId615869042601d8f94" Type="http://schemas.openxmlformats.org/officeDocument/2006/relationships/image" Target="media/imgrId615869042601d8f94.jpg"/><Relationship Id="rId962769042601df56a" Type="http://schemas.openxmlformats.org/officeDocument/2006/relationships/image" Target="media/imgrId962769042601df56a.jpg"/><Relationship Id="rId917269042601ed153" Type="http://schemas.openxmlformats.org/officeDocument/2006/relationships/image" Target="media/imgrId917269042601ed153.jpg"/><Relationship Id="rId86136904260205d44" Type="http://schemas.openxmlformats.org/officeDocument/2006/relationships/image" Target="media/imgrId86136904260205d44.jpg"/><Relationship Id="rId2418690426020d6b4" Type="http://schemas.openxmlformats.org/officeDocument/2006/relationships/image" Target="media/imgrId2418690426020d6b4.jpg"/><Relationship Id="rId50066904260219619" Type="http://schemas.openxmlformats.org/officeDocument/2006/relationships/image" Target="media/imgrId50066904260219619.jpg"/><Relationship Id="rId246669042602217c4" Type="http://schemas.openxmlformats.org/officeDocument/2006/relationships/image" Target="media/imgrId246669042602217c4.jpg"/><Relationship Id="rId9395690426022beda" Type="http://schemas.openxmlformats.org/officeDocument/2006/relationships/image" Target="media/imgrId9395690426022beda.jpg"/><Relationship Id="rId64116904260234190" Type="http://schemas.openxmlformats.org/officeDocument/2006/relationships/image" Target="media/imgrId64116904260234190.jpg"/><Relationship Id="rId6693690426023ff39" Type="http://schemas.openxmlformats.org/officeDocument/2006/relationships/image" Target="media/imgrId6693690426023ff39.jpg"/><Relationship Id="rId93846904260247239" Type="http://schemas.openxmlformats.org/officeDocument/2006/relationships/image" Target="media/imgrId93846904260247239.jpg"/><Relationship Id="rId804769042602531de" Type="http://schemas.openxmlformats.org/officeDocument/2006/relationships/image" Target="media/imgrId804769042602531de.jpg"/><Relationship Id="rId33796904260260333" Type="http://schemas.openxmlformats.org/officeDocument/2006/relationships/image" Target="media/imgrId33796904260260333.jpg"/><Relationship Id="rId65816904260265157" Type="http://schemas.openxmlformats.org/officeDocument/2006/relationships/image" Target="media/imgrId65816904260265157.jpg"/><Relationship Id="rId25666904260271311" Type="http://schemas.openxmlformats.org/officeDocument/2006/relationships/image" Target="media/imgrId25666904260271311.jpg"/><Relationship Id="rId702169042602786b8" Type="http://schemas.openxmlformats.org/officeDocument/2006/relationships/image" Target="media/imgrId702169042602786b8.jpg"/><Relationship Id="rId96056904260283f68" Type="http://schemas.openxmlformats.org/officeDocument/2006/relationships/image" Target="media/imgrId96056904260283f68.jpg"/><Relationship Id="rId6588690426028fd0d" Type="http://schemas.openxmlformats.org/officeDocument/2006/relationships/image" Target="media/imgrId6588690426028fd0d.jpg"/><Relationship Id="rId96066904260296f66" Type="http://schemas.openxmlformats.org/officeDocument/2006/relationships/image" Target="media/imgrId96066904260296f66.jpg"/><Relationship Id="rId166569042602a4b36" Type="http://schemas.openxmlformats.org/officeDocument/2006/relationships/image" Target="media/imgrId166569042602a4b36.jpg"/><Relationship Id="rId336869042602b4df7" Type="http://schemas.openxmlformats.org/officeDocument/2006/relationships/image" Target="media/imgrId336869042602b4df7.jpg"/><Relationship Id="rId823869042602bd049" Type="http://schemas.openxmlformats.org/officeDocument/2006/relationships/image" Target="media/imgrId823869042602bd049.jpg"/><Relationship Id="rId276769042602ca2aa" Type="http://schemas.openxmlformats.org/officeDocument/2006/relationships/image" Target="media/imgrId276769042602ca2aa.jpg"/><Relationship Id="rId761269042602d6012" Type="http://schemas.openxmlformats.org/officeDocument/2006/relationships/image" Target="media/imgrId761269042602d6012.jpg"/><Relationship Id="rId263869042602dbe58" Type="http://schemas.openxmlformats.org/officeDocument/2006/relationships/image" Target="media/imgrId263869042602dbe58.jpg"/><Relationship Id="rId203569042602ea3e8" Type="http://schemas.openxmlformats.org/officeDocument/2006/relationships/image" Target="media/imgrId203569042602ea3e8.jpg"/><Relationship Id="rId941069042602ef189" Type="http://schemas.openxmlformats.org/officeDocument/2006/relationships/image" Target="media/imgrId941069042602ef189.gif"/><Relationship Id="rId79866904260306789" Type="http://schemas.openxmlformats.org/officeDocument/2006/relationships/image" Target="media/imgrId79866904260306789.jpg"/><Relationship Id="rId31546904260313a3f" Type="http://schemas.openxmlformats.org/officeDocument/2006/relationships/image" Target="media/imgrId31546904260313a3f.jpg"/><Relationship Id="rId1085690426031f9a1" Type="http://schemas.openxmlformats.org/officeDocument/2006/relationships/image" Target="media/imgrId1085690426031f9a1.jpg"/><Relationship Id="rId96816904260332e9e" Type="http://schemas.openxmlformats.org/officeDocument/2006/relationships/image" Target="media/imgrId96816904260332e9e.jpg"/><Relationship Id="rId8318690426033bc72" Type="http://schemas.openxmlformats.org/officeDocument/2006/relationships/image" Target="media/imgrId8318690426033bc72.jpg"/><Relationship Id="rId3397690426034437d" Type="http://schemas.openxmlformats.org/officeDocument/2006/relationships/image" Target="media/imgrId3397690426034437d.jpg"/><Relationship Id="rId7028690426035116b" Type="http://schemas.openxmlformats.org/officeDocument/2006/relationships/image" Target="media/imgrId7028690426035116b.jpg"/><Relationship Id="rId23226904260358bfb" Type="http://schemas.openxmlformats.org/officeDocument/2006/relationships/image" Target="media/imgrId23226904260358bfb.jpg"/><Relationship Id="rId9532690426036035b" Type="http://schemas.openxmlformats.org/officeDocument/2006/relationships/image" Target="media/imgrId9532690426036035b.jpg"/><Relationship Id="rId36526904260369535" Type="http://schemas.openxmlformats.org/officeDocument/2006/relationships/image" Target="media/imgrId36526904260369535.jpg"/><Relationship Id="rId11406904260371bde" Type="http://schemas.openxmlformats.org/officeDocument/2006/relationships/image" Target="media/imgrId11406904260371bde.jpg"/><Relationship Id="rId2418690426037bf62" Type="http://schemas.openxmlformats.org/officeDocument/2006/relationships/image" Target="media/imgrId2418690426037bf62.jpg"/><Relationship Id="rId87686904260386e79" Type="http://schemas.openxmlformats.org/officeDocument/2006/relationships/image" Target="media/imgrId87686904260386e79.jpg"/><Relationship Id="rId1176690426038f579" Type="http://schemas.openxmlformats.org/officeDocument/2006/relationships/image" Target="media/imgrId1176690426038f579.jpg"/><Relationship Id="rId7998690426039cf99" Type="http://schemas.openxmlformats.org/officeDocument/2006/relationships/image" Target="media/imgrId7998690426039cf99.jpg"/><Relationship Id="rId669869042603a238f" Type="http://schemas.openxmlformats.org/officeDocument/2006/relationships/image" Target="media/imgrId669869042603a238f.jpg"/><Relationship Id="rId707069042603b0263" Type="http://schemas.openxmlformats.org/officeDocument/2006/relationships/image" Target="media/imgrId707069042603b0263.jpg"/><Relationship Id="rId375769042603c0011" Type="http://schemas.openxmlformats.org/officeDocument/2006/relationships/image" Target="media/imgrId375769042603c0011.jpg"/><Relationship Id="rId473969042603c860c" Type="http://schemas.openxmlformats.org/officeDocument/2006/relationships/image" Target="media/imgrId473969042603c860c.jpg"/><Relationship Id="rId267169042603d42a9" Type="http://schemas.openxmlformats.org/officeDocument/2006/relationships/image" Target="media/imgrId267169042603d42a9.jpg"/><Relationship Id="rId660469042603dfaf6" Type="http://schemas.openxmlformats.org/officeDocument/2006/relationships/image" Target="media/imgrId660469042603dfaf6.jpg"/><Relationship Id="rId489269042603e6f68" Type="http://schemas.openxmlformats.org/officeDocument/2006/relationships/image" Target="media/imgrId489269042603e6f68.jpg"/><Relationship Id="rId11726904260405095" Type="http://schemas.openxmlformats.org/officeDocument/2006/relationships/image" Target="media/imgrId11726904260405095.jpg"/><Relationship Id="rId8114690426040dd6e" Type="http://schemas.openxmlformats.org/officeDocument/2006/relationships/image" Target="media/imgrId8114690426040dd6e.jpg"/><Relationship Id="rId1084690426041542f" Type="http://schemas.openxmlformats.org/officeDocument/2006/relationships/image" Target="media/imgrId1084690426041542f.jpg"/><Relationship Id="rId8256690426042256d" Type="http://schemas.openxmlformats.org/officeDocument/2006/relationships/image" Target="media/imgrId8256690426042256d.jpg"/><Relationship Id="rId5890690426042c4c7" Type="http://schemas.openxmlformats.org/officeDocument/2006/relationships/image" Target="media/imgrId5890690426042c4c7.jpg"/><Relationship Id="rId76416904260437171" Type="http://schemas.openxmlformats.org/officeDocument/2006/relationships/image" Target="media/imgrId76416904260437171.jpg"/><Relationship Id="rId5164690426044091e" Type="http://schemas.openxmlformats.org/officeDocument/2006/relationships/image" Target="media/imgrId5164690426044091e.jpg"/><Relationship Id="rId32986904260446cd9" Type="http://schemas.openxmlformats.org/officeDocument/2006/relationships/image" Target="media/imgrId32986904260446cd9.jpg"/><Relationship Id="rId905169042604525a9" Type="http://schemas.openxmlformats.org/officeDocument/2006/relationships/image" Target="media/imgrId905169042604525a9.jpg"/><Relationship Id="rId2987690426045b9fe" Type="http://schemas.openxmlformats.org/officeDocument/2006/relationships/image" Target="media/imgrId2987690426045b9fe.jpg"/><Relationship Id="rId93406904260466b7c" Type="http://schemas.openxmlformats.org/officeDocument/2006/relationships/image" Target="media/imgrId93406904260466b7c.jpg"/><Relationship Id="rId49866904260472f94" Type="http://schemas.openxmlformats.org/officeDocument/2006/relationships/image" Target="media/imgrId49866904260472f94.jpg"/><Relationship Id="rId9336690426047d40a" Type="http://schemas.openxmlformats.org/officeDocument/2006/relationships/image" Target="media/imgrId9336690426047d40a.jpg"/><Relationship Id="rId8584690426048aa66" Type="http://schemas.openxmlformats.org/officeDocument/2006/relationships/image" Target="media/imgrId8584690426048aa66.jpg"/><Relationship Id="rId7453690426048b514" Type="http://schemas.openxmlformats.org/officeDocument/2006/relationships/image" Target="media/imgrId7453690426048b514.png"/><Relationship Id="rId94676904260498f66" Type="http://schemas.openxmlformats.org/officeDocument/2006/relationships/image" Target="media/imgrId94676904260498f66.jpg"/><Relationship Id="rId765569042604a3953" Type="http://schemas.openxmlformats.org/officeDocument/2006/relationships/image" Target="media/imgrId765569042604a3953.jpg"/><Relationship Id="rId354569042604b05b3" Type="http://schemas.openxmlformats.org/officeDocument/2006/relationships/image" Target="media/imgrId354569042604b05b3.jpg"/><Relationship Id="rId559269042604b53e8" Type="http://schemas.openxmlformats.org/officeDocument/2006/relationships/image" Target="media/imgrId559269042604b53e8.jpg"/><Relationship Id="rId276969042604c3e7b" Type="http://schemas.openxmlformats.org/officeDocument/2006/relationships/image" Target="media/imgrId276969042604c3e7b.jpg"/><Relationship Id="rId348069042604cf7a2" Type="http://schemas.openxmlformats.org/officeDocument/2006/relationships/image" Target="media/imgrId348069042604cf7a2.jpg"/><Relationship Id="rId667869042604d5175" Type="http://schemas.openxmlformats.org/officeDocument/2006/relationships/image" Target="media/imgrId667869042604d5175.jpg"/><Relationship Id="rId465269042604e342b" Type="http://schemas.openxmlformats.org/officeDocument/2006/relationships/image" Target="media/imgrId465269042604e342b.jpg"/><Relationship Id="rId883569042604ebd89" Type="http://schemas.openxmlformats.org/officeDocument/2006/relationships/image" Target="media/imgrId883569042604ebd89.jpg"/><Relationship Id="rId5334690426050629c" Type="http://schemas.openxmlformats.org/officeDocument/2006/relationships/image" Target="media/imgrId5334690426050629c.jpg"/><Relationship Id="rId6174690426050ea53" Type="http://schemas.openxmlformats.org/officeDocument/2006/relationships/image" Target="media/imgrId6174690426050ea53.jpg"/><Relationship Id="rId2144690426051d85d" Type="http://schemas.openxmlformats.org/officeDocument/2006/relationships/image" Target="media/imgrId2144690426051d85d.jpg"/><Relationship Id="rId6587690426052a247" Type="http://schemas.openxmlformats.org/officeDocument/2006/relationships/image" Target="media/imgrId6587690426052a247.jpg"/><Relationship Id="rId17056904260537479" Type="http://schemas.openxmlformats.org/officeDocument/2006/relationships/image" Target="media/imgrId17056904260537479.jpg"/><Relationship Id="rId4313690426053c3bd" Type="http://schemas.openxmlformats.org/officeDocument/2006/relationships/image" Target="media/imgrId4313690426053c3bd.jpg"/><Relationship Id="rId1904690426054ba36" Type="http://schemas.openxmlformats.org/officeDocument/2006/relationships/image" Target="media/imgrId1904690426054ba36.jpg"/><Relationship Id="rId33716904260559c52" Type="http://schemas.openxmlformats.org/officeDocument/2006/relationships/image" Target="media/imgrId33716904260559c52.jpg"/><Relationship Id="rId4072690426056292b" Type="http://schemas.openxmlformats.org/officeDocument/2006/relationships/image" Target="media/imgrId4072690426056292b.jpg"/><Relationship Id="rId97166904260569eb7" Type="http://schemas.openxmlformats.org/officeDocument/2006/relationships/image" Target="media/imgrId97166904260569eb7.jpg"/><Relationship Id="rId79556904260578482" Type="http://schemas.openxmlformats.org/officeDocument/2006/relationships/image" Target="media/imgrId79556904260578482.jpg"/><Relationship Id="rId6302690426057dcfe" Type="http://schemas.openxmlformats.org/officeDocument/2006/relationships/image" Target="media/imgrId6302690426057dcfe.jpg"/><Relationship Id="rId4638690426058cf6b" Type="http://schemas.openxmlformats.org/officeDocument/2006/relationships/image" Target="media/imgrId4638690426058cf6b.jpg"/><Relationship Id="rId2261690426059920f" Type="http://schemas.openxmlformats.org/officeDocument/2006/relationships/image" Target="media/imgrId2261690426059920f.jpg"/><Relationship Id="rId2764690426059dc25" Type="http://schemas.openxmlformats.org/officeDocument/2006/relationships/image" Target="media/imgrId2764690426059dc25.jpg"/><Relationship Id="rId375469042605ab462" Type="http://schemas.openxmlformats.org/officeDocument/2006/relationships/image" Target="media/imgrId375469042605ab462.jpg"/><Relationship Id="rId665469042605afb6a" Type="http://schemas.openxmlformats.org/officeDocument/2006/relationships/image" Target="media/imgrId665469042605afb6a.jpg"/><Relationship Id="rId211969042605bd9fe" Type="http://schemas.openxmlformats.org/officeDocument/2006/relationships/image" Target="media/imgrId211969042605bd9fe.jpg"/><Relationship Id="rId267069042605cceab" Type="http://schemas.openxmlformats.org/officeDocument/2006/relationships/image" Target="media/imgrId267069042605cceab.jpg"/><Relationship Id="rId826969042605da041" Type="http://schemas.openxmlformats.org/officeDocument/2006/relationships/image" Target="media/imgrId826969042605da041.jpg"/><Relationship Id="rId532269042605e7c36" Type="http://schemas.openxmlformats.org/officeDocument/2006/relationships/image" Target="media/imgrId532269042605e7c36.jpg"/><Relationship Id="rId875569042606023ec" Type="http://schemas.openxmlformats.org/officeDocument/2006/relationships/image" Target="media/imgrId875569042606023ec.jpg"/><Relationship Id="rId30846904260602995" Type="http://schemas.openxmlformats.org/officeDocument/2006/relationships/image" Target="media/imgrId30846904260602995.png"/><Relationship Id="rId24746904260612142" Type="http://schemas.openxmlformats.org/officeDocument/2006/relationships/image" Target="media/imgrId24746904260612142.jpg"/><Relationship Id="rId87636904260617747" Type="http://schemas.openxmlformats.org/officeDocument/2006/relationships/image" Target="media/imgrId87636904260617747.jpg"/><Relationship Id="rId3971690426062472e" Type="http://schemas.openxmlformats.org/officeDocument/2006/relationships/image" Target="media/imgrId3971690426062472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161959" Type="http://schemas.openxmlformats.org/officeDocument/2006/relationships/image" Target="media/imgrId171619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