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60399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677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9711386" w:name="ctxt"/>
    <w:bookmarkEnd w:id="497113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2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2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2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2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2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1424356" name="name15266904264fa273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8596904264fa2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24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Search for a topic and the operations to carry out from the analytical index or chapter index found at the beginning of the manual.</w:t>
      </w:r>
    </w:p>
    <w:p>
      <w:pPr>
        <w:numPr>
          <w:ilvl w:val="0"/>
          <w:numId w:val="124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4989600" cy="9244800"/>
            <wp:effectExtent b="0" l="0" r="0" t="0"/>
            <wp:docPr id="47806356" name="name58086904264fca0aa" descr="Tabella_guas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guasti_EN.jpg"/>
                    <pic:cNvPicPr/>
                  </pic:nvPicPr>
                  <pic:blipFill>
                    <a:blip r:embed="rId91076904264fca0a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924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2465">
    <w:multiLevelType w:val="hybridMultilevel"/>
    <w:lvl w:ilvl="0" w:tplc="21812093">
      <w:start w:val="1"/>
      <w:numFmt w:val="decimal"/>
      <w:lvlText w:val="%1."/>
      <w:lvlJc w:val="left"/>
      <w:pPr>
        <w:ind w:left="720" w:hanging="360"/>
      </w:pPr>
    </w:lvl>
    <w:lvl w:ilvl="1" w:tplc="21812093" w:tentative="1">
      <w:start w:val="1"/>
      <w:numFmt w:val="lowerLetter"/>
      <w:lvlText w:val="%2."/>
      <w:lvlJc w:val="left"/>
      <w:pPr>
        <w:ind w:left="1440" w:hanging="360"/>
      </w:pPr>
    </w:lvl>
    <w:lvl w:ilvl="2" w:tplc="21812093" w:tentative="1">
      <w:start w:val="1"/>
      <w:numFmt w:val="lowerRoman"/>
      <w:lvlText w:val="%3."/>
      <w:lvlJc w:val="right"/>
      <w:pPr>
        <w:ind w:left="2160" w:hanging="180"/>
      </w:pPr>
    </w:lvl>
    <w:lvl w:ilvl="3" w:tplc="21812093" w:tentative="1">
      <w:start w:val="1"/>
      <w:numFmt w:val="decimal"/>
      <w:lvlText w:val="%4."/>
      <w:lvlJc w:val="left"/>
      <w:pPr>
        <w:ind w:left="2880" w:hanging="360"/>
      </w:pPr>
    </w:lvl>
    <w:lvl w:ilvl="4" w:tplc="21812093" w:tentative="1">
      <w:start w:val="1"/>
      <w:numFmt w:val="lowerLetter"/>
      <w:lvlText w:val="%5."/>
      <w:lvlJc w:val="left"/>
      <w:pPr>
        <w:ind w:left="3600" w:hanging="360"/>
      </w:pPr>
    </w:lvl>
    <w:lvl w:ilvl="5" w:tplc="21812093" w:tentative="1">
      <w:start w:val="1"/>
      <w:numFmt w:val="lowerRoman"/>
      <w:lvlText w:val="%6."/>
      <w:lvlJc w:val="right"/>
      <w:pPr>
        <w:ind w:left="4320" w:hanging="180"/>
      </w:pPr>
    </w:lvl>
    <w:lvl w:ilvl="6" w:tplc="21812093" w:tentative="1">
      <w:start w:val="1"/>
      <w:numFmt w:val="decimal"/>
      <w:lvlText w:val="%7."/>
      <w:lvlJc w:val="left"/>
      <w:pPr>
        <w:ind w:left="5040" w:hanging="360"/>
      </w:pPr>
    </w:lvl>
    <w:lvl w:ilvl="7" w:tplc="21812093" w:tentative="1">
      <w:start w:val="1"/>
      <w:numFmt w:val="lowerLetter"/>
      <w:lvlText w:val="%8."/>
      <w:lvlJc w:val="left"/>
      <w:pPr>
        <w:ind w:left="5760" w:hanging="360"/>
      </w:pPr>
    </w:lvl>
    <w:lvl w:ilvl="8" w:tplc="21812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4">
    <w:multiLevelType w:val="hybridMultilevel"/>
    <w:lvl w:ilvl="0" w:tplc="60388252">
      <w:start w:val="1"/>
      <w:numFmt w:val="decimal"/>
      <w:lvlText w:val="%1."/>
      <w:lvlJc w:val="left"/>
      <w:pPr>
        <w:ind w:left="720" w:hanging="360"/>
      </w:pPr>
    </w:lvl>
    <w:lvl w:ilvl="1" w:tplc="60388252" w:tentative="1">
      <w:start w:val="1"/>
      <w:numFmt w:val="lowerLetter"/>
      <w:lvlText w:val="%2."/>
      <w:lvlJc w:val="left"/>
      <w:pPr>
        <w:ind w:left="1440" w:hanging="360"/>
      </w:pPr>
    </w:lvl>
    <w:lvl w:ilvl="2" w:tplc="60388252" w:tentative="1">
      <w:start w:val="1"/>
      <w:numFmt w:val="lowerRoman"/>
      <w:lvlText w:val="%3."/>
      <w:lvlJc w:val="right"/>
      <w:pPr>
        <w:ind w:left="2160" w:hanging="180"/>
      </w:pPr>
    </w:lvl>
    <w:lvl w:ilvl="3" w:tplc="60388252" w:tentative="1">
      <w:start w:val="1"/>
      <w:numFmt w:val="decimal"/>
      <w:lvlText w:val="%4."/>
      <w:lvlJc w:val="left"/>
      <w:pPr>
        <w:ind w:left="2880" w:hanging="360"/>
      </w:pPr>
    </w:lvl>
    <w:lvl w:ilvl="4" w:tplc="60388252" w:tentative="1">
      <w:start w:val="1"/>
      <w:numFmt w:val="lowerLetter"/>
      <w:lvlText w:val="%5."/>
      <w:lvlJc w:val="left"/>
      <w:pPr>
        <w:ind w:left="3600" w:hanging="360"/>
      </w:pPr>
    </w:lvl>
    <w:lvl w:ilvl="5" w:tplc="60388252" w:tentative="1">
      <w:start w:val="1"/>
      <w:numFmt w:val="lowerRoman"/>
      <w:lvlText w:val="%6."/>
      <w:lvlJc w:val="right"/>
      <w:pPr>
        <w:ind w:left="4320" w:hanging="180"/>
      </w:pPr>
    </w:lvl>
    <w:lvl w:ilvl="6" w:tplc="60388252" w:tentative="1">
      <w:start w:val="1"/>
      <w:numFmt w:val="decimal"/>
      <w:lvlText w:val="%7."/>
      <w:lvlJc w:val="left"/>
      <w:pPr>
        <w:ind w:left="5040" w:hanging="360"/>
      </w:pPr>
    </w:lvl>
    <w:lvl w:ilvl="7" w:tplc="60388252" w:tentative="1">
      <w:start w:val="1"/>
      <w:numFmt w:val="lowerLetter"/>
      <w:lvlText w:val="%8."/>
      <w:lvlJc w:val="left"/>
      <w:pPr>
        <w:ind w:left="5760" w:hanging="360"/>
      </w:pPr>
    </w:lvl>
    <w:lvl w:ilvl="8" w:tplc="60388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3">
    <w:multiLevelType w:val="hybridMultilevel"/>
    <w:lvl w:ilvl="0" w:tplc="25518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463">
    <w:abstractNumId w:val="12463"/>
  </w:num>
  <w:num w:numId="12464">
    <w:abstractNumId w:val="12464"/>
  </w:num>
  <w:num w:numId="12465">
    <w:abstractNumId w:val="124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8433331" Type="http://schemas.openxmlformats.org/officeDocument/2006/relationships/comments" Target="comments.xml"/><Relationship Id="rId133754650" Type="http://schemas.microsoft.com/office/2011/relationships/commentsExtended" Target="commentsExtended.xml"/><Relationship Id="rId95677654" Type="http://schemas.openxmlformats.org/officeDocument/2006/relationships/image" Target="media/imgrId95677654.jpg"/><Relationship Id="rId98596904264fa2739" Type="http://schemas.openxmlformats.org/officeDocument/2006/relationships/image" Target="media/imgrId98596904264fa2739.jpg"/><Relationship Id="rId91076904264fca0a6" Type="http://schemas.openxmlformats.org/officeDocument/2006/relationships/image" Target="media/imgrId91076904264fca0a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677654" Type="http://schemas.openxmlformats.org/officeDocument/2006/relationships/image" Target="media/imgrId956776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677654" Type="http://schemas.openxmlformats.org/officeDocument/2006/relationships/image" Target="media/imgrId956776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677654" Type="http://schemas.openxmlformats.org/officeDocument/2006/relationships/image" Target="media/imgrId956776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677654" Type="http://schemas.openxmlformats.org/officeDocument/2006/relationships/image" Target="media/imgrId956776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677654" Type="http://schemas.openxmlformats.org/officeDocument/2006/relationships/image" Target="media/imgrId956776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677654" Type="http://schemas.openxmlformats.org/officeDocument/2006/relationships/image" Target="media/imgrId956776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