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35043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577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914091" w:name="ctxt"/>
    <w:bookmarkEnd w:id="349140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634469046e5eb8e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451458" name="name257769046e5ebfce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22869046e5ebfc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681625" name="name462769046e5ec73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4269046e5ec73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319769046e5ec7b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46135" name="name125969046e5ecf22d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60069046e5ecf22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485569046e5ecfb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46069046e5ed1a2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50069046e5ed23c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12969046e5ed2cd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52669046e5ed35f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74869046e5ed3f4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17069046e5ed4a9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Componenti in gomma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11869046e5ed978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79869046e5ede15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769369046e5edf273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557269046e5edf409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345869046e5edf5ba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381769046e5ee166a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783469046e5ee3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7298" name="name376069046e5ee9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9046e5ee9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8269046e5eea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99175087" name="name966369046e5f02cc2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209869046e5f02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7157122" name="name772969046e5f0d8aa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32369046e5f0d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897486" name="name182169046e5f13d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1669046e5f13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457769046e5f144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38673434" name="name295569046e5f2061b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677869046e5f20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0718" name="name622669046e5f29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869046e5f29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41469046e5f29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33360" name="name637269046e5f383d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11669046e5f38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33168" name="name884569046e5f3df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8369046e5f3d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752969046e5f3e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5189" name="name642169046e5f45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9046e5f45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36669046e5f45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30350" name="name416769046e5f52379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156469046e5f52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87310" name="name284269046e5f58c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8669046e5f58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31769046e5f59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04597" name="name927869046e5f60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769046e5f60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72269046e5f60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1623633" name="name786269046e5f6aaf5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814269046e5f6a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5030836" name="name128269046e5f790d2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635469046e5f79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96538" name="name654469046e5f7e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269046e5f7e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05369046e5f7f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38487" name="name909569046e5f864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3169046e5f86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16269046e5f86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9514" name="name490669046e5f8e3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1569046e5f8e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70769046e5f90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7756" name="name633869046e5f958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1669046e5f9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755932" name="name305069046e5f9ecf0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473969046e5f9e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17870197" name="name533469046e5fa91af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210569046e5fa9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41634" name="name366269046e5fb04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7069046e5fb0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790669046e5fb0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366130" name="name738269046e5fc11e6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471069046e5fc1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30421" name="name327769046e5fcc9f8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152669046e5fcc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348773" name="name648569046e5fd67c9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772469046e5fd6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39362" name="name561669046e5fde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669046e5fde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495163" name="name818369046e5fec8c5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60069046e5fec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48078766" name="name469469046e6001775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857369046e600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11180" name="name521169046e600b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469046e600b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52569046e600c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8118" name="name285769046e60142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2669046e6014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53769046e6014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46820" name="name790169046e602059a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335069046e6020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816631" name="name546469046e60275c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8369046e60275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05269046e60280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59369046e60287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823569046e6029f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493169046e602a37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95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915369046e602e09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040806" name="name894969046e603246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37869046e60324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863469046e6032c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416269046e603358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307369046e6033dc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957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583">
    <w:multiLevelType w:val="hybridMultilevel"/>
    <w:lvl w:ilvl="0" w:tplc="55338941">
      <w:start w:val="1"/>
      <w:numFmt w:val="decimal"/>
      <w:lvlText w:val="%1."/>
      <w:lvlJc w:val="left"/>
      <w:pPr>
        <w:ind w:left="720" w:hanging="360"/>
      </w:pPr>
    </w:lvl>
    <w:lvl w:ilvl="1" w:tplc="55338941" w:tentative="1">
      <w:start w:val="1"/>
      <w:numFmt w:val="lowerLetter"/>
      <w:lvlText w:val="%2."/>
      <w:lvlJc w:val="left"/>
      <w:pPr>
        <w:ind w:left="1440" w:hanging="360"/>
      </w:pPr>
    </w:lvl>
    <w:lvl w:ilvl="2" w:tplc="55338941" w:tentative="1">
      <w:start w:val="1"/>
      <w:numFmt w:val="lowerRoman"/>
      <w:lvlText w:val="%3."/>
      <w:lvlJc w:val="right"/>
      <w:pPr>
        <w:ind w:left="2160" w:hanging="180"/>
      </w:pPr>
    </w:lvl>
    <w:lvl w:ilvl="3" w:tplc="55338941" w:tentative="1">
      <w:start w:val="1"/>
      <w:numFmt w:val="decimal"/>
      <w:lvlText w:val="%4."/>
      <w:lvlJc w:val="left"/>
      <w:pPr>
        <w:ind w:left="2880" w:hanging="360"/>
      </w:pPr>
    </w:lvl>
    <w:lvl w:ilvl="4" w:tplc="55338941" w:tentative="1">
      <w:start w:val="1"/>
      <w:numFmt w:val="lowerLetter"/>
      <w:lvlText w:val="%5."/>
      <w:lvlJc w:val="left"/>
      <w:pPr>
        <w:ind w:left="3600" w:hanging="360"/>
      </w:pPr>
    </w:lvl>
    <w:lvl w:ilvl="5" w:tplc="55338941" w:tentative="1">
      <w:start w:val="1"/>
      <w:numFmt w:val="lowerRoman"/>
      <w:lvlText w:val="%6."/>
      <w:lvlJc w:val="right"/>
      <w:pPr>
        <w:ind w:left="4320" w:hanging="180"/>
      </w:pPr>
    </w:lvl>
    <w:lvl w:ilvl="6" w:tplc="55338941" w:tentative="1">
      <w:start w:val="1"/>
      <w:numFmt w:val="decimal"/>
      <w:lvlText w:val="%7."/>
      <w:lvlJc w:val="left"/>
      <w:pPr>
        <w:ind w:left="5040" w:hanging="360"/>
      </w:pPr>
    </w:lvl>
    <w:lvl w:ilvl="7" w:tplc="55338941" w:tentative="1">
      <w:start w:val="1"/>
      <w:numFmt w:val="lowerLetter"/>
      <w:lvlText w:val="%8."/>
      <w:lvlJc w:val="left"/>
      <w:pPr>
        <w:ind w:left="5760" w:hanging="360"/>
      </w:pPr>
    </w:lvl>
    <w:lvl w:ilvl="8" w:tplc="55338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2">
    <w:multiLevelType w:val="hybridMultilevel"/>
    <w:lvl w:ilvl="0" w:tplc="36179901">
      <w:start w:val="1"/>
      <w:numFmt w:val="decimal"/>
      <w:lvlText w:val="%1."/>
      <w:lvlJc w:val="left"/>
      <w:pPr>
        <w:ind w:left="720" w:hanging="360"/>
      </w:pPr>
    </w:lvl>
    <w:lvl w:ilvl="1" w:tplc="36179901" w:tentative="1">
      <w:start w:val="1"/>
      <w:numFmt w:val="lowerLetter"/>
      <w:lvlText w:val="%2."/>
      <w:lvlJc w:val="left"/>
      <w:pPr>
        <w:ind w:left="1440" w:hanging="360"/>
      </w:pPr>
    </w:lvl>
    <w:lvl w:ilvl="2" w:tplc="36179901" w:tentative="1">
      <w:start w:val="1"/>
      <w:numFmt w:val="lowerRoman"/>
      <w:lvlText w:val="%3."/>
      <w:lvlJc w:val="right"/>
      <w:pPr>
        <w:ind w:left="2160" w:hanging="180"/>
      </w:pPr>
    </w:lvl>
    <w:lvl w:ilvl="3" w:tplc="36179901" w:tentative="1">
      <w:start w:val="1"/>
      <w:numFmt w:val="decimal"/>
      <w:lvlText w:val="%4."/>
      <w:lvlJc w:val="left"/>
      <w:pPr>
        <w:ind w:left="2880" w:hanging="360"/>
      </w:pPr>
    </w:lvl>
    <w:lvl w:ilvl="4" w:tplc="36179901" w:tentative="1">
      <w:start w:val="1"/>
      <w:numFmt w:val="lowerLetter"/>
      <w:lvlText w:val="%5."/>
      <w:lvlJc w:val="left"/>
      <w:pPr>
        <w:ind w:left="3600" w:hanging="360"/>
      </w:pPr>
    </w:lvl>
    <w:lvl w:ilvl="5" w:tplc="36179901" w:tentative="1">
      <w:start w:val="1"/>
      <w:numFmt w:val="lowerRoman"/>
      <w:lvlText w:val="%6."/>
      <w:lvlJc w:val="right"/>
      <w:pPr>
        <w:ind w:left="4320" w:hanging="180"/>
      </w:pPr>
    </w:lvl>
    <w:lvl w:ilvl="6" w:tplc="36179901" w:tentative="1">
      <w:start w:val="1"/>
      <w:numFmt w:val="decimal"/>
      <w:lvlText w:val="%7."/>
      <w:lvlJc w:val="left"/>
      <w:pPr>
        <w:ind w:left="5040" w:hanging="360"/>
      </w:pPr>
    </w:lvl>
    <w:lvl w:ilvl="7" w:tplc="36179901" w:tentative="1">
      <w:start w:val="1"/>
      <w:numFmt w:val="lowerLetter"/>
      <w:lvlText w:val="%8."/>
      <w:lvlJc w:val="left"/>
      <w:pPr>
        <w:ind w:left="5760" w:hanging="360"/>
      </w:pPr>
    </w:lvl>
    <w:lvl w:ilvl="8" w:tplc="3617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1">
    <w:multiLevelType w:val="hybridMultilevel"/>
    <w:lvl w:ilvl="0" w:tplc="90404703">
      <w:start w:val="1"/>
      <w:numFmt w:val="decimal"/>
      <w:lvlText w:val="%1."/>
      <w:lvlJc w:val="left"/>
      <w:pPr>
        <w:ind w:left="720" w:hanging="360"/>
      </w:pPr>
    </w:lvl>
    <w:lvl w:ilvl="1" w:tplc="90404703" w:tentative="1">
      <w:start w:val="1"/>
      <w:numFmt w:val="lowerLetter"/>
      <w:lvlText w:val="%2."/>
      <w:lvlJc w:val="left"/>
      <w:pPr>
        <w:ind w:left="1440" w:hanging="360"/>
      </w:pPr>
    </w:lvl>
    <w:lvl w:ilvl="2" w:tplc="90404703" w:tentative="1">
      <w:start w:val="1"/>
      <w:numFmt w:val="lowerRoman"/>
      <w:lvlText w:val="%3."/>
      <w:lvlJc w:val="right"/>
      <w:pPr>
        <w:ind w:left="2160" w:hanging="180"/>
      </w:pPr>
    </w:lvl>
    <w:lvl w:ilvl="3" w:tplc="90404703" w:tentative="1">
      <w:start w:val="1"/>
      <w:numFmt w:val="decimal"/>
      <w:lvlText w:val="%4."/>
      <w:lvlJc w:val="left"/>
      <w:pPr>
        <w:ind w:left="2880" w:hanging="360"/>
      </w:pPr>
    </w:lvl>
    <w:lvl w:ilvl="4" w:tplc="90404703" w:tentative="1">
      <w:start w:val="1"/>
      <w:numFmt w:val="lowerLetter"/>
      <w:lvlText w:val="%5."/>
      <w:lvlJc w:val="left"/>
      <w:pPr>
        <w:ind w:left="3600" w:hanging="360"/>
      </w:pPr>
    </w:lvl>
    <w:lvl w:ilvl="5" w:tplc="90404703" w:tentative="1">
      <w:start w:val="1"/>
      <w:numFmt w:val="lowerRoman"/>
      <w:lvlText w:val="%6."/>
      <w:lvlJc w:val="right"/>
      <w:pPr>
        <w:ind w:left="4320" w:hanging="180"/>
      </w:pPr>
    </w:lvl>
    <w:lvl w:ilvl="6" w:tplc="90404703" w:tentative="1">
      <w:start w:val="1"/>
      <w:numFmt w:val="decimal"/>
      <w:lvlText w:val="%7."/>
      <w:lvlJc w:val="left"/>
      <w:pPr>
        <w:ind w:left="5040" w:hanging="360"/>
      </w:pPr>
    </w:lvl>
    <w:lvl w:ilvl="7" w:tplc="90404703" w:tentative="1">
      <w:start w:val="1"/>
      <w:numFmt w:val="lowerLetter"/>
      <w:lvlText w:val="%8."/>
      <w:lvlJc w:val="left"/>
      <w:pPr>
        <w:ind w:left="5760" w:hanging="360"/>
      </w:pPr>
    </w:lvl>
    <w:lvl w:ilvl="8" w:tplc="9040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0">
    <w:multiLevelType w:val="hybridMultilevel"/>
    <w:lvl w:ilvl="0" w:tplc="63868925">
      <w:start w:val="1"/>
      <w:numFmt w:val="decimal"/>
      <w:lvlText w:val="%1."/>
      <w:lvlJc w:val="left"/>
      <w:pPr>
        <w:ind w:left="720" w:hanging="360"/>
      </w:pPr>
    </w:lvl>
    <w:lvl w:ilvl="1" w:tplc="63868925" w:tentative="1">
      <w:start w:val="1"/>
      <w:numFmt w:val="lowerLetter"/>
      <w:lvlText w:val="%2."/>
      <w:lvlJc w:val="left"/>
      <w:pPr>
        <w:ind w:left="1440" w:hanging="360"/>
      </w:pPr>
    </w:lvl>
    <w:lvl w:ilvl="2" w:tplc="63868925" w:tentative="1">
      <w:start w:val="1"/>
      <w:numFmt w:val="lowerRoman"/>
      <w:lvlText w:val="%3."/>
      <w:lvlJc w:val="right"/>
      <w:pPr>
        <w:ind w:left="2160" w:hanging="180"/>
      </w:pPr>
    </w:lvl>
    <w:lvl w:ilvl="3" w:tplc="63868925" w:tentative="1">
      <w:start w:val="1"/>
      <w:numFmt w:val="decimal"/>
      <w:lvlText w:val="%4."/>
      <w:lvlJc w:val="left"/>
      <w:pPr>
        <w:ind w:left="2880" w:hanging="360"/>
      </w:pPr>
    </w:lvl>
    <w:lvl w:ilvl="4" w:tplc="63868925" w:tentative="1">
      <w:start w:val="1"/>
      <w:numFmt w:val="lowerLetter"/>
      <w:lvlText w:val="%5."/>
      <w:lvlJc w:val="left"/>
      <w:pPr>
        <w:ind w:left="3600" w:hanging="360"/>
      </w:pPr>
    </w:lvl>
    <w:lvl w:ilvl="5" w:tplc="63868925" w:tentative="1">
      <w:start w:val="1"/>
      <w:numFmt w:val="lowerRoman"/>
      <w:lvlText w:val="%6."/>
      <w:lvlJc w:val="right"/>
      <w:pPr>
        <w:ind w:left="4320" w:hanging="180"/>
      </w:pPr>
    </w:lvl>
    <w:lvl w:ilvl="6" w:tplc="63868925" w:tentative="1">
      <w:start w:val="1"/>
      <w:numFmt w:val="decimal"/>
      <w:lvlText w:val="%7."/>
      <w:lvlJc w:val="left"/>
      <w:pPr>
        <w:ind w:left="5040" w:hanging="360"/>
      </w:pPr>
    </w:lvl>
    <w:lvl w:ilvl="7" w:tplc="63868925" w:tentative="1">
      <w:start w:val="1"/>
      <w:numFmt w:val="lowerLetter"/>
      <w:lvlText w:val="%8."/>
      <w:lvlJc w:val="left"/>
      <w:pPr>
        <w:ind w:left="5760" w:hanging="360"/>
      </w:pPr>
    </w:lvl>
    <w:lvl w:ilvl="8" w:tplc="6386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9">
    <w:multiLevelType w:val="hybridMultilevel"/>
    <w:lvl w:ilvl="0" w:tplc="37206264">
      <w:start w:val="1"/>
      <w:numFmt w:val="decimal"/>
      <w:lvlText w:val="%1."/>
      <w:lvlJc w:val="left"/>
      <w:pPr>
        <w:ind w:left="720" w:hanging="360"/>
      </w:pPr>
    </w:lvl>
    <w:lvl w:ilvl="1" w:tplc="37206264" w:tentative="1">
      <w:start w:val="1"/>
      <w:numFmt w:val="lowerLetter"/>
      <w:lvlText w:val="%2."/>
      <w:lvlJc w:val="left"/>
      <w:pPr>
        <w:ind w:left="1440" w:hanging="360"/>
      </w:pPr>
    </w:lvl>
    <w:lvl w:ilvl="2" w:tplc="37206264" w:tentative="1">
      <w:start w:val="1"/>
      <w:numFmt w:val="lowerRoman"/>
      <w:lvlText w:val="%3."/>
      <w:lvlJc w:val="right"/>
      <w:pPr>
        <w:ind w:left="2160" w:hanging="180"/>
      </w:pPr>
    </w:lvl>
    <w:lvl w:ilvl="3" w:tplc="37206264" w:tentative="1">
      <w:start w:val="1"/>
      <w:numFmt w:val="decimal"/>
      <w:lvlText w:val="%4."/>
      <w:lvlJc w:val="left"/>
      <w:pPr>
        <w:ind w:left="2880" w:hanging="360"/>
      </w:pPr>
    </w:lvl>
    <w:lvl w:ilvl="4" w:tplc="37206264" w:tentative="1">
      <w:start w:val="1"/>
      <w:numFmt w:val="lowerLetter"/>
      <w:lvlText w:val="%5."/>
      <w:lvlJc w:val="left"/>
      <w:pPr>
        <w:ind w:left="3600" w:hanging="360"/>
      </w:pPr>
    </w:lvl>
    <w:lvl w:ilvl="5" w:tplc="37206264" w:tentative="1">
      <w:start w:val="1"/>
      <w:numFmt w:val="lowerRoman"/>
      <w:lvlText w:val="%6."/>
      <w:lvlJc w:val="right"/>
      <w:pPr>
        <w:ind w:left="4320" w:hanging="180"/>
      </w:pPr>
    </w:lvl>
    <w:lvl w:ilvl="6" w:tplc="37206264" w:tentative="1">
      <w:start w:val="1"/>
      <w:numFmt w:val="decimal"/>
      <w:lvlText w:val="%7."/>
      <w:lvlJc w:val="left"/>
      <w:pPr>
        <w:ind w:left="5040" w:hanging="360"/>
      </w:pPr>
    </w:lvl>
    <w:lvl w:ilvl="7" w:tplc="37206264" w:tentative="1">
      <w:start w:val="1"/>
      <w:numFmt w:val="lowerLetter"/>
      <w:lvlText w:val="%8."/>
      <w:lvlJc w:val="left"/>
      <w:pPr>
        <w:ind w:left="5760" w:hanging="360"/>
      </w:pPr>
    </w:lvl>
    <w:lvl w:ilvl="8" w:tplc="372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8">
    <w:multiLevelType w:val="hybridMultilevel"/>
    <w:lvl w:ilvl="0" w:tplc="55728152">
      <w:start w:val="1"/>
      <w:numFmt w:val="decimal"/>
      <w:lvlText w:val="%1."/>
      <w:lvlJc w:val="left"/>
      <w:pPr>
        <w:ind w:left="720" w:hanging="360"/>
      </w:pPr>
    </w:lvl>
    <w:lvl w:ilvl="1" w:tplc="55728152" w:tentative="1">
      <w:start w:val="1"/>
      <w:numFmt w:val="lowerLetter"/>
      <w:lvlText w:val="%2."/>
      <w:lvlJc w:val="left"/>
      <w:pPr>
        <w:ind w:left="1440" w:hanging="360"/>
      </w:pPr>
    </w:lvl>
    <w:lvl w:ilvl="2" w:tplc="55728152" w:tentative="1">
      <w:start w:val="1"/>
      <w:numFmt w:val="lowerRoman"/>
      <w:lvlText w:val="%3."/>
      <w:lvlJc w:val="right"/>
      <w:pPr>
        <w:ind w:left="2160" w:hanging="180"/>
      </w:pPr>
    </w:lvl>
    <w:lvl w:ilvl="3" w:tplc="55728152" w:tentative="1">
      <w:start w:val="1"/>
      <w:numFmt w:val="decimal"/>
      <w:lvlText w:val="%4."/>
      <w:lvlJc w:val="left"/>
      <w:pPr>
        <w:ind w:left="2880" w:hanging="360"/>
      </w:pPr>
    </w:lvl>
    <w:lvl w:ilvl="4" w:tplc="55728152" w:tentative="1">
      <w:start w:val="1"/>
      <w:numFmt w:val="lowerLetter"/>
      <w:lvlText w:val="%5."/>
      <w:lvlJc w:val="left"/>
      <w:pPr>
        <w:ind w:left="3600" w:hanging="360"/>
      </w:pPr>
    </w:lvl>
    <w:lvl w:ilvl="5" w:tplc="55728152" w:tentative="1">
      <w:start w:val="1"/>
      <w:numFmt w:val="lowerRoman"/>
      <w:lvlText w:val="%6."/>
      <w:lvlJc w:val="right"/>
      <w:pPr>
        <w:ind w:left="4320" w:hanging="180"/>
      </w:pPr>
    </w:lvl>
    <w:lvl w:ilvl="6" w:tplc="55728152" w:tentative="1">
      <w:start w:val="1"/>
      <w:numFmt w:val="decimal"/>
      <w:lvlText w:val="%7."/>
      <w:lvlJc w:val="left"/>
      <w:pPr>
        <w:ind w:left="5040" w:hanging="360"/>
      </w:pPr>
    </w:lvl>
    <w:lvl w:ilvl="7" w:tplc="55728152" w:tentative="1">
      <w:start w:val="1"/>
      <w:numFmt w:val="lowerLetter"/>
      <w:lvlText w:val="%8."/>
      <w:lvlJc w:val="left"/>
      <w:pPr>
        <w:ind w:left="5760" w:hanging="360"/>
      </w:pPr>
    </w:lvl>
    <w:lvl w:ilvl="8" w:tplc="5572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7">
    <w:multiLevelType w:val="hybridMultilevel"/>
    <w:lvl w:ilvl="0" w:tplc="54827672">
      <w:start w:val="1"/>
      <w:numFmt w:val="decimal"/>
      <w:lvlText w:val="%1."/>
      <w:lvlJc w:val="left"/>
      <w:pPr>
        <w:ind w:left="720" w:hanging="360"/>
      </w:pPr>
    </w:lvl>
    <w:lvl w:ilvl="1" w:tplc="54827672" w:tentative="1">
      <w:start w:val="1"/>
      <w:numFmt w:val="lowerLetter"/>
      <w:lvlText w:val="%2."/>
      <w:lvlJc w:val="left"/>
      <w:pPr>
        <w:ind w:left="1440" w:hanging="360"/>
      </w:pPr>
    </w:lvl>
    <w:lvl w:ilvl="2" w:tplc="54827672" w:tentative="1">
      <w:start w:val="1"/>
      <w:numFmt w:val="lowerRoman"/>
      <w:lvlText w:val="%3."/>
      <w:lvlJc w:val="right"/>
      <w:pPr>
        <w:ind w:left="2160" w:hanging="180"/>
      </w:pPr>
    </w:lvl>
    <w:lvl w:ilvl="3" w:tplc="54827672" w:tentative="1">
      <w:start w:val="1"/>
      <w:numFmt w:val="decimal"/>
      <w:lvlText w:val="%4."/>
      <w:lvlJc w:val="left"/>
      <w:pPr>
        <w:ind w:left="2880" w:hanging="360"/>
      </w:pPr>
    </w:lvl>
    <w:lvl w:ilvl="4" w:tplc="54827672" w:tentative="1">
      <w:start w:val="1"/>
      <w:numFmt w:val="lowerLetter"/>
      <w:lvlText w:val="%5."/>
      <w:lvlJc w:val="left"/>
      <w:pPr>
        <w:ind w:left="3600" w:hanging="360"/>
      </w:pPr>
    </w:lvl>
    <w:lvl w:ilvl="5" w:tplc="54827672" w:tentative="1">
      <w:start w:val="1"/>
      <w:numFmt w:val="lowerRoman"/>
      <w:lvlText w:val="%6."/>
      <w:lvlJc w:val="right"/>
      <w:pPr>
        <w:ind w:left="4320" w:hanging="180"/>
      </w:pPr>
    </w:lvl>
    <w:lvl w:ilvl="6" w:tplc="54827672" w:tentative="1">
      <w:start w:val="1"/>
      <w:numFmt w:val="decimal"/>
      <w:lvlText w:val="%7."/>
      <w:lvlJc w:val="left"/>
      <w:pPr>
        <w:ind w:left="5040" w:hanging="360"/>
      </w:pPr>
    </w:lvl>
    <w:lvl w:ilvl="7" w:tplc="54827672" w:tentative="1">
      <w:start w:val="1"/>
      <w:numFmt w:val="lowerLetter"/>
      <w:lvlText w:val="%8."/>
      <w:lvlJc w:val="left"/>
      <w:pPr>
        <w:ind w:left="5760" w:hanging="360"/>
      </w:pPr>
    </w:lvl>
    <w:lvl w:ilvl="8" w:tplc="5482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6">
    <w:multiLevelType w:val="hybridMultilevel"/>
    <w:lvl w:ilvl="0" w:tplc="84813821">
      <w:start w:val="1"/>
      <w:numFmt w:val="decimal"/>
      <w:lvlText w:val="%1."/>
      <w:lvlJc w:val="left"/>
      <w:pPr>
        <w:ind w:left="720" w:hanging="360"/>
      </w:pPr>
    </w:lvl>
    <w:lvl w:ilvl="1" w:tplc="84813821" w:tentative="1">
      <w:start w:val="1"/>
      <w:numFmt w:val="lowerLetter"/>
      <w:lvlText w:val="%2."/>
      <w:lvlJc w:val="left"/>
      <w:pPr>
        <w:ind w:left="1440" w:hanging="360"/>
      </w:pPr>
    </w:lvl>
    <w:lvl w:ilvl="2" w:tplc="84813821" w:tentative="1">
      <w:start w:val="1"/>
      <w:numFmt w:val="lowerRoman"/>
      <w:lvlText w:val="%3."/>
      <w:lvlJc w:val="right"/>
      <w:pPr>
        <w:ind w:left="2160" w:hanging="180"/>
      </w:pPr>
    </w:lvl>
    <w:lvl w:ilvl="3" w:tplc="84813821" w:tentative="1">
      <w:start w:val="1"/>
      <w:numFmt w:val="decimal"/>
      <w:lvlText w:val="%4."/>
      <w:lvlJc w:val="left"/>
      <w:pPr>
        <w:ind w:left="2880" w:hanging="360"/>
      </w:pPr>
    </w:lvl>
    <w:lvl w:ilvl="4" w:tplc="84813821" w:tentative="1">
      <w:start w:val="1"/>
      <w:numFmt w:val="lowerLetter"/>
      <w:lvlText w:val="%5."/>
      <w:lvlJc w:val="left"/>
      <w:pPr>
        <w:ind w:left="3600" w:hanging="360"/>
      </w:pPr>
    </w:lvl>
    <w:lvl w:ilvl="5" w:tplc="84813821" w:tentative="1">
      <w:start w:val="1"/>
      <w:numFmt w:val="lowerRoman"/>
      <w:lvlText w:val="%6."/>
      <w:lvlJc w:val="right"/>
      <w:pPr>
        <w:ind w:left="4320" w:hanging="180"/>
      </w:pPr>
    </w:lvl>
    <w:lvl w:ilvl="6" w:tplc="84813821" w:tentative="1">
      <w:start w:val="1"/>
      <w:numFmt w:val="decimal"/>
      <w:lvlText w:val="%7."/>
      <w:lvlJc w:val="left"/>
      <w:pPr>
        <w:ind w:left="5040" w:hanging="360"/>
      </w:pPr>
    </w:lvl>
    <w:lvl w:ilvl="7" w:tplc="84813821" w:tentative="1">
      <w:start w:val="1"/>
      <w:numFmt w:val="lowerLetter"/>
      <w:lvlText w:val="%8."/>
      <w:lvlJc w:val="left"/>
      <w:pPr>
        <w:ind w:left="5760" w:hanging="360"/>
      </w:pPr>
    </w:lvl>
    <w:lvl w:ilvl="8" w:tplc="8481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5">
    <w:multiLevelType w:val="hybridMultilevel"/>
    <w:lvl w:ilvl="0" w:tplc="92324932">
      <w:start w:val="1"/>
      <w:numFmt w:val="decimal"/>
      <w:lvlText w:val="%1."/>
      <w:lvlJc w:val="left"/>
      <w:pPr>
        <w:ind w:left="720" w:hanging="360"/>
      </w:pPr>
    </w:lvl>
    <w:lvl w:ilvl="1" w:tplc="92324932" w:tentative="1">
      <w:start w:val="1"/>
      <w:numFmt w:val="lowerLetter"/>
      <w:lvlText w:val="%2."/>
      <w:lvlJc w:val="left"/>
      <w:pPr>
        <w:ind w:left="1440" w:hanging="360"/>
      </w:pPr>
    </w:lvl>
    <w:lvl w:ilvl="2" w:tplc="92324932" w:tentative="1">
      <w:start w:val="1"/>
      <w:numFmt w:val="lowerRoman"/>
      <w:lvlText w:val="%3."/>
      <w:lvlJc w:val="right"/>
      <w:pPr>
        <w:ind w:left="2160" w:hanging="180"/>
      </w:pPr>
    </w:lvl>
    <w:lvl w:ilvl="3" w:tplc="92324932" w:tentative="1">
      <w:start w:val="1"/>
      <w:numFmt w:val="decimal"/>
      <w:lvlText w:val="%4."/>
      <w:lvlJc w:val="left"/>
      <w:pPr>
        <w:ind w:left="2880" w:hanging="360"/>
      </w:pPr>
    </w:lvl>
    <w:lvl w:ilvl="4" w:tplc="92324932" w:tentative="1">
      <w:start w:val="1"/>
      <w:numFmt w:val="lowerLetter"/>
      <w:lvlText w:val="%5."/>
      <w:lvlJc w:val="left"/>
      <w:pPr>
        <w:ind w:left="3600" w:hanging="360"/>
      </w:pPr>
    </w:lvl>
    <w:lvl w:ilvl="5" w:tplc="92324932" w:tentative="1">
      <w:start w:val="1"/>
      <w:numFmt w:val="lowerRoman"/>
      <w:lvlText w:val="%6."/>
      <w:lvlJc w:val="right"/>
      <w:pPr>
        <w:ind w:left="4320" w:hanging="180"/>
      </w:pPr>
    </w:lvl>
    <w:lvl w:ilvl="6" w:tplc="92324932" w:tentative="1">
      <w:start w:val="1"/>
      <w:numFmt w:val="decimal"/>
      <w:lvlText w:val="%7."/>
      <w:lvlJc w:val="left"/>
      <w:pPr>
        <w:ind w:left="5040" w:hanging="360"/>
      </w:pPr>
    </w:lvl>
    <w:lvl w:ilvl="7" w:tplc="92324932" w:tentative="1">
      <w:start w:val="1"/>
      <w:numFmt w:val="lowerLetter"/>
      <w:lvlText w:val="%8."/>
      <w:lvlJc w:val="left"/>
      <w:pPr>
        <w:ind w:left="5760" w:hanging="360"/>
      </w:pPr>
    </w:lvl>
    <w:lvl w:ilvl="8" w:tplc="9232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4">
    <w:multiLevelType w:val="hybridMultilevel"/>
    <w:lvl w:ilvl="0" w:tplc="39756597">
      <w:start w:val="1"/>
      <w:numFmt w:val="decimal"/>
      <w:lvlText w:val="%1."/>
      <w:lvlJc w:val="left"/>
      <w:pPr>
        <w:ind w:left="720" w:hanging="360"/>
      </w:pPr>
    </w:lvl>
    <w:lvl w:ilvl="1" w:tplc="39756597" w:tentative="1">
      <w:start w:val="1"/>
      <w:numFmt w:val="lowerLetter"/>
      <w:lvlText w:val="%2."/>
      <w:lvlJc w:val="left"/>
      <w:pPr>
        <w:ind w:left="1440" w:hanging="360"/>
      </w:pPr>
    </w:lvl>
    <w:lvl w:ilvl="2" w:tplc="39756597" w:tentative="1">
      <w:start w:val="1"/>
      <w:numFmt w:val="lowerRoman"/>
      <w:lvlText w:val="%3."/>
      <w:lvlJc w:val="right"/>
      <w:pPr>
        <w:ind w:left="2160" w:hanging="180"/>
      </w:pPr>
    </w:lvl>
    <w:lvl w:ilvl="3" w:tplc="39756597" w:tentative="1">
      <w:start w:val="1"/>
      <w:numFmt w:val="decimal"/>
      <w:lvlText w:val="%4."/>
      <w:lvlJc w:val="left"/>
      <w:pPr>
        <w:ind w:left="2880" w:hanging="360"/>
      </w:pPr>
    </w:lvl>
    <w:lvl w:ilvl="4" w:tplc="39756597" w:tentative="1">
      <w:start w:val="1"/>
      <w:numFmt w:val="lowerLetter"/>
      <w:lvlText w:val="%5."/>
      <w:lvlJc w:val="left"/>
      <w:pPr>
        <w:ind w:left="3600" w:hanging="360"/>
      </w:pPr>
    </w:lvl>
    <w:lvl w:ilvl="5" w:tplc="39756597" w:tentative="1">
      <w:start w:val="1"/>
      <w:numFmt w:val="lowerRoman"/>
      <w:lvlText w:val="%6."/>
      <w:lvlJc w:val="right"/>
      <w:pPr>
        <w:ind w:left="4320" w:hanging="180"/>
      </w:pPr>
    </w:lvl>
    <w:lvl w:ilvl="6" w:tplc="39756597" w:tentative="1">
      <w:start w:val="1"/>
      <w:numFmt w:val="decimal"/>
      <w:lvlText w:val="%7."/>
      <w:lvlJc w:val="left"/>
      <w:pPr>
        <w:ind w:left="5040" w:hanging="360"/>
      </w:pPr>
    </w:lvl>
    <w:lvl w:ilvl="7" w:tplc="39756597" w:tentative="1">
      <w:start w:val="1"/>
      <w:numFmt w:val="lowerLetter"/>
      <w:lvlText w:val="%8."/>
      <w:lvlJc w:val="left"/>
      <w:pPr>
        <w:ind w:left="5760" w:hanging="360"/>
      </w:pPr>
    </w:lvl>
    <w:lvl w:ilvl="8" w:tplc="3975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3">
    <w:multiLevelType w:val="hybridMultilevel"/>
    <w:lvl w:ilvl="0" w:tplc="40305155">
      <w:start w:val="1"/>
      <w:numFmt w:val="decimal"/>
      <w:lvlText w:val="%1."/>
      <w:lvlJc w:val="left"/>
      <w:pPr>
        <w:ind w:left="720" w:hanging="360"/>
      </w:pPr>
    </w:lvl>
    <w:lvl w:ilvl="1" w:tplc="40305155" w:tentative="1">
      <w:start w:val="1"/>
      <w:numFmt w:val="lowerLetter"/>
      <w:lvlText w:val="%2."/>
      <w:lvlJc w:val="left"/>
      <w:pPr>
        <w:ind w:left="1440" w:hanging="360"/>
      </w:pPr>
    </w:lvl>
    <w:lvl w:ilvl="2" w:tplc="40305155" w:tentative="1">
      <w:start w:val="1"/>
      <w:numFmt w:val="lowerRoman"/>
      <w:lvlText w:val="%3."/>
      <w:lvlJc w:val="right"/>
      <w:pPr>
        <w:ind w:left="2160" w:hanging="180"/>
      </w:pPr>
    </w:lvl>
    <w:lvl w:ilvl="3" w:tplc="40305155" w:tentative="1">
      <w:start w:val="1"/>
      <w:numFmt w:val="decimal"/>
      <w:lvlText w:val="%4."/>
      <w:lvlJc w:val="left"/>
      <w:pPr>
        <w:ind w:left="2880" w:hanging="360"/>
      </w:pPr>
    </w:lvl>
    <w:lvl w:ilvl="4" w:tplc="40305155" w:tentative="1">
      <w:start w:val="1"/>
      <w:numFmt w:val="lowerLetter"/>
      <w:lvlText w:val="%5."/>
      <w:lvlJc w:val="left"/>
      <w:pPr>
        <w:ind w:left="3600" w:hanging="360"/>
      </w:pPr>
    </w:lvl>
    <w:lvl w:ilvl="5" w:tplc="40305155" w:tentative="1">
      <w:start w:val="1"/>
      <w:numFmt w:val="lowerRoman"/>
      <w:lvlText w:val="%6."/>
      <w:lvlJc w:val="right"/>
      <w:pPr>
        <w:ind w:left="4320" w:hanging="180"/>
      </w:pPr>
    </w:lvl>
    <w:lvl w:ilvl="6" w:tplc="40305155" w:tentative="1">
      <w:start w:val="1"/>
      <w:numFmt w:val="decimal"/>
      <w:lvlText w:val="%7."/>
      <w:lvlJc w:val="left"/>
      <w:pPr>
        <w:ind w:left="5040" w:hanging="360"/>
      </w:pPr>
    </w:lvl>
    <w:lvl w:ilvl="7" w:tplc="40305155" w:tentative="1">
      <w:start w:val="1"/>
      <w:numFmt w:val="lowerLetter"/>
      <w:lvlText w:val="%8."/>
      <w:lvlJc w:val="left"/>
      <w:pPr>
        <w:ind w:left="5760" w:hanging="360"/>
      </w:pPr>
    </w:lvl>
    <w:lvl w:ilvl="8" w:tplc="4030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2">
    <w:multiLevelType w:val="hybridMultilevel"/>
    <w:lvl w:ilvl="0" w:tplc="56044554">
      <w:start w:val="1"/>
      <w:numFmt w:val="decimal"/>
      <w:lvlText w:val="%1."/>
      <w:lvlJc w:val="left"/>
      <w:pPr>
        <w:ind w:left="720" w:hanging="360"/>
      </w:pPr>
    </w:lvl>
    <w:lvl w:ilvl="1" w:tplc="56044554" w:tentative="1">
      <w:start w:val="1"/>
      <w:numFmt w:val="lowerLetter"/>
      <w:lvlText w:val="%2."/>
      <w:lvlJc w:val="left"/>
      <w:pPr>
        <w:ind w:left="1440" w:hanging="360"/>
      </w:pPr>
    </w:lvl>
    <w:lvl w:ilvl="2" w:tplc="56044554" w:tentative="1">
      <w:start w:val="1"/>
      <w:numFmt w:val="lowerRoman"/>
      <w:lvlText w:val="%3."/>
      <w:lvlJc w:val="right"/>
      <w:pPr>
        <w:ind w:left="2160" w:hanging="180"/>
      </w:pPr>
    </w:lvl>
    <w:lvl w:ilvl="3" w:tplc="56044554" w:tentative="1">
      <w:start w:val="1"/>
      <w:numFmt w:val="decimal"/>
      <w:lvlText w:val="%4."/>
      <w:lvlJc w:val="left"/>
      <w:pPr>
        <w:ind w:left="2880" w:hanging="360"/>
      </w:pPr>
    </w:lvl>
    <w:lvl w:ilvl="4" w:tplc="56044554" w:tentative="1">
      <w:start w:val="1"/>
      <w:numFmt w:val="lowerLetter"/>
      <w:lvlText w:val="%5."/>
      <w:lvlJc w:val="left"/>
      <w:pPr>
        <w:ind w:left="3600" w:hanging="360"/>
      </w:pPr>
    </w:lvl>
    <w:lvl w:ilvl="5" w:tplc="56044554" w:tentative="1">
      <w:start w:val="1"/>
      <w:numFmt w:val="lowerRoman"/>
      <w:lvlText w:val="%6."/>
      <w:lvlJc w:val="right"/>
      <w:pPr>
        <w:ind w:left="4320" w:hanging="180"/>
      </w:pPr>
    </w:lvl>
    <w:lvl w:ilvl="6" w:tplc="56044554" w:tentative="1">
      <w:start w:val="1"/>
      <w:numFmt w:val="decimal"/>
      <w:lvlText w:val="%7."/>
      <w:lvlJc w:val="left"/>
      <w:pPr>
        <w:ind w:left="5040" w:hanging="360"/>
      </w:pPr>
    </w:lvl>
    <w:lvl w:ilvl="7" w:tplc="56044554" w:tentative="1">
      <w:start w:val="1"/>
      <w:numFmt w:val="lowerLetter"/>
      <w:lvlText w:val="%8."/>
      <w:lvlJc w:val="left"/>
      <w:pPr>
        <w:ind w:left="5760" w:hanging="360"/>
      </w:pPr>
    </w:lvl>
    <w:lvl w:ilvl="8" w:tplc="5604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36529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71">
    <w:abstractNumId w:val="29571"/>
  </w:num>
  <w:num w:numId="29572">
    <w:abstractNumId w:val="29572"/>
  </w:num>
  <w:num w:numId="29573">
    <w:abstractNumId w:val="29573"/>
  </w:num>
  <w:num w:numId="29574">
    <w:abstractNumId w:val="29574"/>
  </w:num>
  <w:num w:numId="29575">
    <w:abstractNumId w:val="29575"/>
  </w:num>
  <w:num w:numId="29576">
    <w:abstractNumId w:val="29576"/>
  </w:num>
  <w:num w:numId="29577">
    <w:abstractNumId w:val="29577"/>
  </w:num>
  <w:num w:numId="29578">
    <w:abstractNumId w:val="29578"/>
  </w:num>
  <w:num w:numId="29579">
    <w:abstractNumId w:val="29579"/>
  </w:num>
  <w:num w:numId="29580">
    <w:abstractNumId w:val="29580"/>
  </w:num>
  <w:num w:numId="29581">
    <w:abstractNumId w:val="29581"/>
  </w:num>
  <w:num w:numId="29582">
    <w:abstractNumId w:val="29582"/>
  </w:num>
  <w:num w:numId="29583">
    <w:abstractNumId w:val="295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6665015" Type="http://schemas.openxmlformats.org/officeDocument/2006/relationships/comments" Target="comments.xml"/><Relationship Id="rId743999856" Type="http://schemas.microsoft.com/office/2011/relationships/commentsExtended" Target="commentsExtended.xml"/><Relationship Id="rId64577072" Type="http://schemas.openxmlformats.org/officeDocument/2006/relationships/image" Target="media/imgrId64577072.jpg"/><Relationship Id="rId634469046e5eb8eba" Type="http://schemas.openxmlformats.org/officeDocument/2006/relationships/hyperlink" Target="https://iservice.lombardini.it/jsp/Template2/manuale.jsp?id=41&amp;parent=962" TargetMode="External"/><Relationship Id="rId319769046e5ec7b6e" Type="http://schemas.openxmlformats.org/officeDocument/2006/relationships/hyperlink" Target="https://iservice.lombardini.it/jsp/Template2/manuale.jsp?id=60&amp;parent=962" TargetMode="External"/><Relationship Id="rId485569046e5ecfb6b" Type="http://schemas.openxmlformats.org/officeDocument/2006/relationships/hyperlink" Target="https://iservice.lombardini.it/jsp/Template2/manuale.jsp?id=59&amp;parent=962" TargetMode="External"/><Relationship Id="rId346069046e5ed1a23" Type="http://schemas.openxmlformats.org/officeDocument/2006/relationships/hyperlink" Target="https://iservice.lombardini.it/jsp/Template2/manuale.jsp?id=42&amp;parent=962" TargetMode="External"/><Relationship Id="rId150069046e5ed23c2" Type="http://schemas.openxmlformats.org/officeDocument/2006/relationships/hyperlink" Target="https://iservice.lombardini.it/jsp/Template2/manuale.jsp?id=75&amp;parent=962" TargetMode="External"/><Relationship Id="rId812969046e5ed2cd6" Type="http://schemas.openxmlformats.org/officeDocument/2006/relationships/hyperlink" Target="https://iservice.lombardini.it/jsp/Template2/manuale.jsp?id=44&amp;parent=962" TargetMode="External"/><Relationship Id="rId652669046e5ed35f3" Type="http://schemas.openxmlformats.org/officeDocument/2006/relationships/hyperlink" Target="https://iservice.lombardini.it/jsp/Template2/manuale.jsp?id=73&amp;parent=962" TargetMode="External"/><Relationship Id="rId674869046e5ed3f4e" Type="http://schemas.openxmlformats.org/officeDocument/2006/relationships/hyperlink" Target="https://iservice.lombardini.it/jsp/Template2/manuale.jsp?id=76&amp;parent=962" TargetMode="External"/><Relationship Id="rId717069046e5ed4a98" Type="http://schemas.openxmlformats.org/officeDocument/2006/relationships/hyperlink" Target="https://iservice.lombardini.it/jsp/Template2/manuale.jsp?id=77&amp;parent=962" TargetMode="External"/><Relationship Id="rId711869046e5ed9780" Type="http://schemas.openxmlformats.org/officeDocument/2006/relationships/hyperlink" Target="https://iservice.lombardini.it/jsp/Template2/manuale.jsp?id=87&amp;parent=962" TargetMode="External"/><Relationship Id="rId779869046e5ede15d" Type="http://schemas.openxmlformats.org/officeDocument/2006/relationships/hyperlink" Target="https://iservice.lombardini.it/jsp/Template4/manuale.jsp?id=2669&amp;parent=1034" TargetMode="External"/><Relationship Id="rId769369046e5edf273" Type="http://schemas.openxmlformats.org/officeDocument/2006/relationships/hyperlink" Target="https://iservice.lombardini.it/jsp/Template2/manuale.jsp?id=83&amp;parent=962" TargetMode="External"/><Relationship Id="rId557269046e5edf409" Type="http://schemas.openxmlformats.org/officeDocument/2006/relationships/hyperlink" Target="https://iservice.lombardini.it/jsp/Template2/manuale.jsp?id=84&amp;parent=962" TargetMode="External"/><Relationship Id="rId345869046e5edf5ba" Type="http://schemas.openxmlformats.org/officeDocument/2006/relationships/hyperlink" Target="https://iservice.lombardini.it/jsp/Template2/manuale.jsp?id=85&amp;parent=962" TargetMode="External"/><Relationship Id="rId381769046e5ee166a" Type="http://schemas.openxmlformats.org/officeDocument/2006/relationships/hyperlink" Target="https://iservice.lombardini.it/jsp/Template2/manuale.jsp?id=86&amp;parent=962" TargetMode="External"/><Relationship Id="rId783469046e5ee3451" Type="http://schemas.openxmlformats.org/officeDocument/2006/relationships/hyperlink" Target="https://iservice.lombardini.it/jsp/Template4/manuale.jsp?id=2664&amp;parent=1034" TargetMode="External"/><Relationship Id="rId868269046e5eea505" Type="http://schemas.openxmlformats.org/officeDocument/2006/relationships/hyperlink" Target="https://iservice.lombardini.it/jsp/Template2/manuale.jsp?id=60&amp;parent=962" TargetMode="External"/><Relationship Id="rId457769046e5f144e1" Type="http://schemas.openxmlformats.org/officeDocument/2006/relationships/hyperlink" Target="https://iservice.lombardini.it/jsp/Template2/manuale.jsp?id=60&amp;parent=962" TargetMode="External"/><Relationship Id="rId241469046e5f29a4f" Type="http://schemas.openxmlformats.org/officeDocument/2006/relationships/hyperlink" Target="https://iservice.lombardini.it/jsp/Template2/manuale.jsp?id=60&amp;parent=962" TargetMode="External"/><Relationship Id="rId752969046e5f3e74d" Type="http://schemas.openxmlformats.org/officeDocument/2006/relationships/hyperlink" Target="https://iservice.lombardini.it/jsp/Template2/manuale.jsp?id=59&amp;parent=962" TargetMode="External"/><Relationship Id="rId136669046e5f45d38" Type="http://schemas.openxmlformats.org/officeDocument/2006/relationships/hyperlink" Target="https://iservice.lombardini.it/jsp/Template2/manuale.jsp?id=60&amp;parent=962" TargetMode="External"/><Relationship Id="rId331769046e5f59453" Type="http://schemas.openxmlformats.org/officeDocument/2006/relationships/hyperlink" Target="https://iservice.lombardini.it/jsp/Template2/manuale.jsp?id=59&amp;parent=962" TargetMode="External"/><Relationship Id="rId472269046e5f60c31" Type="http://schemas.openxmlformats.org/officeDocument/2006/relationships/hyperlink" Target="https://iservice.lombardini.it/jsp/Template2/manuale.jsp?id=60&amp;parent=962" TargetMode="External"/><Relationship Id="rId705369046e5f7f506" Type="http://schemas.openxmlformats.org/officeDocument/2006/relationships/hyperlink" Target="https://iservice.lombardini.it/jsp/Template2/manuale.jsp?id=60&amp;parent=962" TargetMode="External"/><Relationship Id="rId416269046e5f86c73" Type="http://schemas.openxmlformats.org/officeDocument/2006/relationships/hyperlink" Target="https://iservice.lombardini.it/jsp/Template2/manuale.jsp?id=59&amp;parent=962" TargetMode="External"/><Relationship Id="rId870769046e5f907a8" Type="http://schemas.openxmlformats.org/officeDocument/2006/relationships/hyperlink" Target="https://iservice.lombardini.it/jsp/Template2/manuale.jsp?id=70&amp;parent=962" TargetMode="External"/><Relationship Id="rId790669046e5fb0d10" Type="http://schemas.openxmlformats.org/officeDocument/2006/relationships/hyperlink" Target="https://iservice.lombardini.it/jsp/Template2/manuale.jsp?id=59&amp;parent=962" TargetMode="External"/><Relationship Id="rId852569046e600c412" Type="http://schemas.openxmlformats.org/officeDocument/2006/relationships/hyperlink" Target="https://iservice.lombardini.it/jsp/Template2/manuale.jsp?id=60&amp;parent=962" TargetMode="External"/><Relationship Id="rId553769046e6014b24" Type="http://schemas.openxmlformats.org/officeDocument/2006/relationships/hyperlink" Target="https://iservice.lombardini.it/jsp/Template2/manuale.jsp?id=59&amp;parent=962" TargetMode="External"/><Relationship Id="rId205269046e6028061" Type="http://schemas.openxmlformats.org/officeDocument/2006/relationships/hyperlink" Target="https://iservice.lombardini.it/jsp/Template2/manuale.jsp?id=80&amp;parent=962" TargetMode="External"/><Relationship Id="rId159369046e602877c" Type="http://schemas.openxmlformats.org/officeDocument/2006/relationships/hyperlink" Target="https://iservice.lombardini.it/jsp/Template2/manuale.jsp?id=81&amp;parent=962" TargetMode="External"/><Relationship Id="rId823569046e6029fd9" Type="http://schemas.openxmlformats.org/officeDocument/2006/relationships/hyperlink" Target="https://iservice.lombardini.it/jsp/Template2/manuale.jsp?id=80&amp;parent=962" TargetMode="External"/><Relationship Id="rId493169046e602a379" Type="http://schemas.openxmlformats.org/officeDocument/2006/relationships/hyperlink" Target="https://iservice.lombardini.it/jsp/Template2/manuale.jsp?id=83&amp;parent=962" TargetMode="External"/><Relationship Id="rId915369046e602e09a" Type="http://schemas.openxmlformats.org/officeDocument/2006/relationships/hyperlink" Target="https://iservice.lombardini.it/jsp/Template2/manuale.jsp?id=83&amp;parent=962" TargetMode="External"/><Relationship Id="rId863469046e6032c78" Type="http://schemas.openxmlformats.org/officeDocument/2006/relationships/hyperlink" Target="https://iservice.lombardini.it/jsp/Template2/manuale.jsp?id=41&amp;parent=962" TargetMode="External"/><Relationship Id="rId416269046e6033580" Type="http://schemas.openxmlformats.org/officeDocument/2006/relationships/hyperlink" Target="https://iservice.lombardini.it/jsp/Template2/manuale.jsp?id=71&amp;parent=962" TargetMode="External"/><Relationship Id="rId307369046e6033dcf" Type="http://schemas.openxmlformats.org/officeDocument/2006/relationships/hyperlink" Target="https://iservice.lombardini.it/jsp/Template2/manuale.jsp?id=70&amp;parent=962" TargetMode="External"/><Relationship Id="rId222869046e5ebfce7" Type="http://schemas.openxmlformats.org/officeDocument/2006/relationships/image" Target="media/imgrId222869046e5ebfce7.jpg"/><Relationship Id="rId334269046e5ec73d9" Type="http://schemas.openxmlformats.org/officeDocument/2006/relationships/image" Target="media/imgrId334269046e5ec73d9.jpg"/><Relationship Id="rId960069046e5ecf22a" Type="http://schemas.openxmlformats.org/officeDocument/2006/relationships/image" Target="media/imgrId960069046e5ecf22a.jpg"/><Relationship Id="rId622969046e5ee9c01" Type="http://schemas.openxmlformats.org/officeDocument/2006/relationships/image" Target="media/imgrId622969046e5ee9c01.jpg"/><Relationship Id="rId209869046e5f02cbe" Type="http://schemas.openxmlformats.org/officeDocument/2006/relationships/image" Target="media/imgrId209869046e5f02cbe.jpg"/><Relationship Id="rId532369046e5f0d8a6" Type="http://schemas.openxmlformats.org/officeDocument/2006/relationships/image" Target="media/imgrId532369046e5f0d8a6.jpg"/><Relationship Id="rId501669046e5f13d33" Type="http://schemas.openxmlformats.org/officeDocument/2006/relationships/image" Target="media/imgrId501669046e5f13d33.jpg"/><Relationship Id="rId677869046e5f20616" Type="http://schemas.openxmlformats.org/officeDocument/2006/relationships/image" Target="media/imgrId677869046e5f20616.jpg"/><Relationship Id="rId303869046e5f2927a" Type="http://schemas.openxmlformats.org/officeDocument/2006/relationships/image" Target="media/imgrId303869046e5f2927a.jpg"/><Relationship Id="rId111669046e5f383d6" Type="http://schemas.openxmlformats.org/officeDocument/2006/relationships/image" Target="media/imgrId111669046e5f383d6.jpg"/><Relationship Id="rId238369046e5f3df45" Type="http://schemas.openxmlformats.org/officeDocument/2006/relationships/image" Target="media/imgrId238369046e5f3df45.jpg"/><Relationship Id="rId455269046e5f455ad" Type="http://schemas.openxmlformats.org/officeDocument/2006/relationships/image" Target="media/imgrId455269046e5f455ad.jpg"/><Relationship Id="rId156469046e5f52375" Type="http://schemas.openxmlformats.org/officeDocument/2006/relationships/image" Target="media/imgrId156469046e5f52375.jpg"/><Relationship Id="rId108669046e5f58c25" Type="http://schemas.openxmlformats.org/officeDocument/2006/relationships/image" Target="media/imgrId108669046e5f58c25.jpg"/><Relationship Id="rId789769046e5f603f5" Type="http://schemas.openxmlformats.org/officeDocument/2006/relationships/image" Target="media/imgrId789769046e5f603f5.jpg"/><Relationship Id="rId814269046e5f6aaf1" Type="http://schemas.openxmlformats.org/officeDocument/2006/relationships/image" Target="media/imgrId814269046e5f6aaf1.jpg"/><Relationship Id="rId635469046e5f790ce" Type="http://schemas.openxmlformats.org/officeDocument/2006/relationships/image" Target="media/imgrId635469046e5f790ce.jpg"/><Relationship Id="rId669269046e5f7ecdc" Type="http://schemas.openxmlformats.org/officeDocument/2006/relationships/image" Target="media/imgrId669269046e5f7ecdc.jpg"/><Relationship Id="rId843169046e5f86482" Type="http://schemas.openxmlformats.org/officeDocument/2006/relationships/image" Target="media/imgrId843169046e5f86482.jpg"/><Relationship Id="rId811569046e5f8e3c1" Type="http://schemas.openxmlformats.org/officeDocument/2006/relationships/image" Target="media/imgrId811569046e5f8e3c1.jpg"/><Relationship Id="rId601669046e5f95878" Type="http://schemas.openxmlformats.org/officeDocument/2006/relationships/image" Target="media/imgrId601669046e5f95878.jpg"/><Relationship Id="rId473969046e5f9ecec" Type="http://schemas.openxmlformats.org/officeDocument/2006/relationships/image" Target="media/imgrId473969046e5f9ecec.jpg"/><Relationship Id="rId210569046e5fa91ab" Type="http://schemas.openxmlformats.org/officeDocument/2006/relationships/image" Target="media/imgrId210569046e5fa91ab.jpg"/><Relationship Id="rId517069046e5fb04c9" Type="http://schemas.openxmlformats.org/officeDocument/2006/relationships/image" Target="media/imgrId517069046e5fb04c9.jpg"/><Relationship Id="rId471069046e5fc11e2" Type="http://schemas.openxmlformats.org/officeDocument/2006/relationships/image" Target="media/imgrId471069046e5fc11e2.jpg"/><Relationship Id="rId152669046e5fcc9f5" Type="http://schemas.openxmlformats.org/officeDocument/2006/relationships/image" Target="media/imgrId152669046e5fcc9f5.jpg"/><Relationship Id="rId772469046e5fd67c5" Type="http://schemas.openxmlformats.org/officeDocument/2006/relationships/image" Target="media/imgrId772469046e5fd67c5.jpg"/><Relationship Id="rId726669046e5fde03c" Type="http://schemas.openxmlformats.org/officeDocument/2006/relationships/image" Target="media/imgrId726669046e5fde03c.jpg"/><Relationship Id="rId360069046e5fec8c1" Type="http://schemas.openxmlformats.org/officeDocument/2006/relationships/image" Target="media/imgrId360069046e5fec8c1.png"/><Relationship Id="rId857369046e6001771" Type="http://schemas.openxmlformats.org/officeDocument/2006/relationships/image" Target="media/imgrId857369046e6001771.jpg"/><Relationship Id="rId133469046e600bbf7" Type="http://schemas.openxmlformats.org/officeDocument/2006/relationships/image" Target="media/imgrId133469046e600bbf7.jpg"/><Relationship Id="rId832669046e60142e6" Type="http://schemas.openxmlformats.org/officeDocument/2006/relationships/image" Target="media/imgrId832669046e60142e6.jpg"/><Relationship Id="rId335069046e6020596" Type="http://schemas.openxmlformats.org/officeDocument/2006/relationships/image" Target="media/imgrId335069046e6020596.jpg"/><Relationship Id="rId608369046e60275c8" Type="http://schemas.openxmlformats.org/officeDocument/2006/relationships/image" Target="media/imgrId608369046e60275c8.jpg"/><Relationship Id="rId837869046e603245e" Type="http://schemas.openxmlformats.org/officeDocument/2006/relationships/image" Target="media/imgrId837869046e603245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77072" Type="http://schemas.openxmlformats.org/officeDocument/2006/relationships/image" Target="media/imgrId645770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77072" Type="http://schemas.openxmlformats.org/officeDocument/2006/relationships/image" Target="media/imgrId645770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77072" Type="http://schemas.openxmlformats.org/officeDocument/2006/relationships/image" Target="media/imgrId645770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77072" Type="http://schemas.openxmlformats.org/officeDocument/2006/relationships/image" Target="media/imgrId645770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77072" Type="http://schemas.openxmlformats.org/officeDocument/2006/relationships/image" Target="media/imgrId645770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77072" Type="http://schemas.openxmlformats.org/officeDocument/2006/relationships/image" Target="media/imgrId645770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