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93297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109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323009" w:name="ctxt"/>
    <w:bookmarkEnd w:id="863230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26842" name="name704869049ccda964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0269049ccda96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4091375" name="name255569049ccdb0cb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13669049ccdb0c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665169049ccdb12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337069049ccdb15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923469049ccdb1b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6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12769049ccdb20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271869049ccdb22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168469049ccdb2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01741" name="name349269049ccdbfca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21569049ccdbf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915269049ccdc0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58787" name="name829169049ccdf24c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51469049ccdf2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4669049ccdf370b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1827" name="name350669049cce1853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63069049cce18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96739" name="name946669049cce291b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56669049cce29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72170" name="name367369049cce3686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27269049cce36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96016" name="name991769049cce3c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869049cce3c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174569049cce3d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871690" name="name301869049cce49a4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70669049cce49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22975" name="name430169049cce5501e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50469049cce55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92297" name="name141469049cce6000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49669049cce60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3337" name="name547769049cce6eba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40569049cce6e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737369049cce6f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2533" name="name624169049cce7b65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33769049cce7b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77249" name="name307169049cce81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269049cce81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6567257" name="name426969049cce8f1f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15569049cce8f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6120" name="name980569049cce97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769049cce97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275035" name="name942669049ccea516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51569049ccea5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9650" name="name436269049cceaa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9049cceaa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681328" name="name789069049cceb27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6369049cceb2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73533" name="name525369049ccebbcd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61669049ccebb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533242" name="name782669049ccec1e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469049ccec1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99216" name="name735469049cceccc2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16769049ccecc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117162" name="name132569049cced1e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8069049cced1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6469049cced2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4369049cced2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24067" name="name941269049ccedecb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81469049ccede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876269049ccedf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13695" name="name317069049cceeacc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07369049cceea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24418" name="name621169049ccef07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569049ccef0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1969049ccef0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37777" name="name694369049ccf08fa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66769049ccf08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65760" name="name347969049ccf0d6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5069049ccf0d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42117" name="name352769049ccf141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5669049ccf14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51344" name="name414569049ccf286d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43769049ccf28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51766" name="name692669049ccf377e8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96769049ccf37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999558" name="name575269049ccf422f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17069049ccf42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61098" name="name295269049ccf4dc9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71069049ccf4d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6342" name="name995569049ccf5965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29569049ccf59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69369049ccf5a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15656" name="name123969049ccf64b7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88069049ccf6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03720" name="name635869049ccf7075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02869049ccf70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87799" name="name264169049ccf76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469049ccf76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79460" name="name947169049ccf837a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76569049ccf83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5074" name="name500269049ccf89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869049ccf89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978969049ccf8a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8009" name="name935169049ccf9648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23069049ccf96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73564" name="name607469049ccfa1f1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81369049ccfa1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41136" name="name966169049ccfa7c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2369049ccfa7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75791" name="name833169049ccfb4ca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22169049ccfb4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24030" name="name898269049ccfbb1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469049ccfbb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76069049ccfbb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7453" name="name146669049ccfc82d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74169049ccfc8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54514" name="name982569049ccfd31c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18369049ccfd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8410" name="name521269049ccfd9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9049ccfd9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2369049ccfda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76286" name="name357569049ccfe654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32369049ccfe6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91329" name="name207069049ccff129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62169049ccff1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3593" name="name554069049cd0042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0669049cd004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15812" name="name956969049cd01089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23369049cd010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376569049cd011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11538" name="name674169049cd01b94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34769049cd01b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4452" name="name850469049cd027a34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78269049cd027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00784" name="name997269049cd032d6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73569049cd032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74269049cd033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5384" name="name345869049cd03ebb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77569049cd03e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88369049cd03f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57031" name="name359069049cd04ac1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40369049cd04a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9460" name="name838669049cd051b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5469049cd051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69418" name="name774369049cd05cafc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81269049cd05c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2800" name="name182469049cd0686f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20569049cd068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0010" name="name702269049cd06f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9049cd06f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38854" name="name587569049cd07b72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91069049cd07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48159" name="name215369049cd084c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4869049cd084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77569049cd085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911056" name="name778769049cd092698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35369049cd09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4550" name="name808269049cd0977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369049cd097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53969049cd097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090408" name="name505269049cd0a4ae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90669049cd0a4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0682" name="name983269049cd0ac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9049cd0ac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109069049cd0ac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30969049cd0ae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1472" name="name243669049cd0b938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33169049cd0b9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45970" name="name216269049cd0c3f5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12669049cd0c3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593098" name="name536169049cd0ca8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5969049cd0ca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2974" name="name611169049cd0d6f4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64669049cd0d6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7965" name="name200269049cd0dd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869049cd0d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76469049cd0dd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49869049cd0de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52469049cd0df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93069049cd0e0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76126" name="name652569049cd0ea7e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52869049cd0ea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64553" name="name973569049cd1018a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27569049cd101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74259" name="name485969049cd10cb3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09369049cd10c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21889" name="name612669049cd11876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20069049cd118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71740" name="name343369049cd11e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669049cd11e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317069049cd11f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369049cd11f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07869049cd11f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8890" name="name201669049cd126e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7069049cd126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92069049cd127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92769049cd128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228069049cd128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03052" name="name376569049cd132ca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39069049cd13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0721" name="name473069049cd1396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9869049cd139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14190" name="name525269049cd14652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93169049cd146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790179" name="name698769049cd1522f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45569049cd152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25308" name="name670569049cd15cc7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84769049cd15c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04135" name="name165669049cd1631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5769049cd163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08402" name="name148869049cd16c14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69069049cd16c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12445" name="name459069049cd17764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81469049cd177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8892" name="name641969049cd186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069049cd186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93913" name="name512869049cd18d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569049cd18d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7137" name="name795069049cd199a7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27569049cd199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832576" name="name762669049cd1a544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37169049cd1a5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227309" name="name334569049cd1abe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9169049cd1ab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869169049cd1ac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87569049cd1ac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4029" name="name839069049cd1b85c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10669049cd1b8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48769049cd1b8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5936" name="name748769049cd1c462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68169049cd1c4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2337" name="name188869049cd1ca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469049cd1ca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24699" name="name102869049cd1d67f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81169049cd1d6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74104" name="name426569049cd1de1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669049cd1de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09030" name="name408169049cd222c3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53469049cd222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78730" name="name189869049cd22a1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9269049cd22a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1813" name="name694969049cd236b0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33069049cd236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521465" name="name177969049cd23d2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2369049cd23d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17361" name="name992269049cd2496a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15869049cd249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209201" name="name865969049cd254ad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12669049cd254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16265" name="name622769049cd26062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53169049cd260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598618" name="name180569049cd2645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269049cd264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8421" name="name639569049cd26f53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65369049cd26f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1728" name="name767669049cd27aa9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93669049cd27a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23724" name="name666769049cd281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969049cd281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7237980" name="name385569049cd28e61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44569049cd28e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830849" name="name673169049cd29e2d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16369049cd29e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572171" name="name996069049cd2c486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30869049cd2c4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1410930" name="name511669049cd2d629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97769049cd2d6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033237" name="name255769049cd2e3c6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73169049cd2e3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7628" name="name835669049cd2ea8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7969049cd2ea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35" name="name383869049cd30189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75369049cd301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187096" name="name352169049cd312fb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42369049cd312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643146" name="name819569049cd32422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67869049cd324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95197" name="name697869049cd330b7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62769049cd330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752222" name="name878169049cd3379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6069049cd337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05404" name="name228069049cd33f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269049cd33f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50380" name="name963769049cd34b63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76369049cd34b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755607" name="name241569049cd3524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669049cd352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05499" name="name672469049cd35daa5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35669049cd35d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18157" name="name719469049cd3657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4169049cd365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06036" name="name597969049cd3723d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89769049cd372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19851" name="name408269049cd37da1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24569049cd37d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5315" name="name313169049cd38840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28769049cd388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0312" name="name527569049cd38d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9049cd38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68370" name="name233169049cd397dd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31269049cd397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15320" name="name133469049cd3a35d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88369049cd3a3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990080" name="name594969049cd3aa5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6569049cd3aa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94731" name="name935269049cd3b6516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20769049cd3b6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371">
    <w:multiLevelType w:val="hybridMultilevel"/>
    <w:lvl w:ilvl="0" w:tplc="53629286">
      <w:start w:val="1"/>
      <w:numFmt w:val="decimal"/>
      <w:lvlText w:val="%1."/>
      <w:lvlJc w:val="left"/>
      <w:pPr>
        <w:ind w:left="720" w:hanging="360"/>
      </w:pPr>
    </w:lvl>
    <w:lvl w:ilvl="1" w:tplc="53629286" w:tentative="1">
      <w:start w:val="1"/>
      <w:numFmt w:val="lowerLetter"/>
      <w:lvlText w:val="%2."/>
      <w:lvlJc w:val="left"/>
      <w:pPr>
        <w:ind w:left="1440" w:hanging="360"/>
      </w:pPr>
    </w:lvl>
    <w:lvl w:ilvl="2" w:tplc="53629286" w:tentative="1">
      <w:start w:val="1"/>
      <w:numFmt w:val="lowerRoman"/>
      <w:lvlText w:val="%3."/>
      <w:lvlJc w:val="right"/>
      <w:pPr>
        <w:ind w:left="2160" w:hanging="180"/>
      </w:pPr>
    </w:lvl>
    <w:lvl w:ilvl="3" w:tplc="53629286" w:tentative="1">
      <w:start w:val="1"/>
      <w:numFmt w:val="decimal"/>
      <w:lvlText w:val="%4."/>
      <w:lvlJc w:val="left"/>
      <w:pPr>
        <w:ind w:left="2880" w:hanging="360"/>
      </w:pPr>
    </w:lvl>
    <w:lvl w:ilvl="4" w:tplc="53629286" w:tentative="1">
      <w:start w:val="1"/>
      <w:numFmt w:val="lowerLetter"/>
      <w:lvlText w:val="%5."/>
      <w:lvlJc w:val="left"/>
      <w:pPr>
        <w:ind w:left="3600" w:hanging="360"/>
      </w:pPr>
    </w:lvl>
    <w:lvl w:ilvl="5" w:tplc="53629286" w:tentative="1">
      <w:start w:val="1"/>
      <w:numFmt w:val="lowerRoman"/>
      <w:lvlText w:val="%6."/>
      <w:lvlJc w:val="right"/>
      <w:pPr>
        <w:ind w:left="4320" w:hanging="180"/>
      </w:pPr>
    </w:lvl>
    <w:lvl w:ilvl="6" w:tplc="53629286" w:tentative="1">
      <w:start w:val="1"/>
      <w:numFmt w:val="decimal"/>
      <w:lvlText w:val="%7."/>
      <w:lvlJc w:val="left"/>
      <w:pPr>
        <w:ind w:left="5040" w:hanging="360"/>
      </w:pPr>
    </w:lvl>
    <w:lvl w:ilvl="7" w:tplc="53629286" w:tentative="1">
      <w:start w:val="1"/>
      <w:numFmt w:val="lowerLetter"/>
      <w:lvlText w:val="%8."/>
      <w:lvlJc w:val="left"/>
      <w:pPr>
        <w:ind w:left="5760" w:hanging="360"/>
      </w:pPr>
    </w:lvl>
    <w:lvl w:ilvl="8" w:tplc="5362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0">
    <w:multiLevelType w:val="hybridMultilevel"/>
    <w:lvl w:ilvl="0" w:tplc="21229853">
      <w:start w:val="1"/>
      <w:numFmt w:val="decimal"/>
      <w:lvlText w:val="%1."/>
      <w:lvlJc w:val="left"/>
      <w:pPr>
        <w:ind w:left="720" w:hanging="360"/>
      </w:pPr>
    </w:lvl>
    <w:lvl w:ilvl="1" w:tplc="21229853" w:tentative="1">
      <w:start w:val="1"/>
      <w:numFmt w:val="lowerLetter"/>
      <w:lvlText w:val="%2."/>
      <w:lvlJc w:val="left"/>
      <w:pPr>
        <w:ind w:left="1440" w:hanging="360"/>
      </w:pPr>
    </w:lvl>
    <w:lvl w:ilvl="2" w:tplc="21229853" w:tentative="1">
      <w:start w:val="1"/>
      <w:numFmt w:val="lowerRoman"/>
      <w:lvlText w:val="%3."/>
      <w:lvlJc w:val="right"/>
      <w:pPr>
        <w:ind w:left="2160" w:hanging="180"/>
      </w:pPr>
    </w:lvl>
    <w:lvl w:ilvl="3" w:tplc="21229853" w:tentative="1">
      <w:start w:val="1"/>
      <w:numFmt w:val="decimal"/>
      <w:lvlText w:val="%4."/>
      <w:lvlJc w:val="left"/>
      <w:pPr>
        <w:ind w:left="2880" w:hanging="360"/>
      </w:pPr>
    </w:lvl>
    <w:lvl w:ilvl="4" w:tplc="21229853" w:tentative="1">
      <w:start w:val="1"/>
      <w:numFmt w:val="lowerLetter"/>
      <w:lvlText w:val="%5."/>
      <w:lvlJc w:val="left"/>
      <w:pPr>
        <w:ind w:left="3600" w:hanging="360"/>
      </w:pPr>
    </w:lvl>
    <w:lvl w:ilvl="5" w:tplc="21229853" w:tentative="1">
      <w:start w:val="1"/>
      <w:numFmt w:val="lowerRoman"/>
      <w:lvlText w:val="%6."/>
      <w:lvlJc w:val="right"/>
      <w:pPr>
        <w:ind w:left="4320" w:hanging="180"/>
      </w:pPr>
    </w:lvl>
    <w:lvl w:ilvl="6" w:tplc="21229853" w:tentative="1">
      <w:start w:val="1"/>
      <w:numFmt w:val="decimal"/>
      <w:lvlText w:val="%7."/>
      <w:lvlJc w:val="left"/>
      <w:pPr>
        <w:ind w:left="5040" w:hanging="360"/>
      </w:pPr>
    </w:lvl>
    <w:lvl w:ilvl="7" w:tplc="21229853" w:tentative="1">
      <w:start w:val="1"/>
      <w:numFmt w:val="lowerLetter"/>
      <w:lvlText w:val="%8."/>
      <w:lvlJc w:val="left"/>
      <w:pPr>
        <w:ind w:left="5760" w:hanging="360"/>
      </w:pPr>
    </w:lvl>
    <w:lvl w:ilvl="8" w:tplc="2122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9">
    <w:multiLevelType w:val="hybridMultilevel"/>
    <w:lvl w:ilvl="0" w:tplc="19153937">
      <w:start w:val="1"/>
      <w:numFmt w:val="decimal"/>
      <w:lvlText w:val="%1."/>
      <w:lvlJc w:val="left"/>
      <w:pPr>
        <w:ind w:left="720" w:hanging="360"/>
      </w:pPr>
    </w:lvl>
    <w:lvl w:ilvl="1" w:tplc="19153937" w:tentative="1">
      <w:start w:val="1"/>
      <w:numFmt w:val="lowerLetter"/>
      <w:lvlText w:val="%2."/>
      <w:lvlJc w:val="left"/>
      <w:pPr>
        <w:ind w:left="1440" w:hanging="360"/>
      </w:pPr>
    </w:lvl>
    <w:lvl w:ilvl="2" w:tplc="19153937" w:tentative="1">
      <w:start w:val="1"/>
      <w:numFmt w:val="lowerRoman"/>
      <w:lvlText w:val="%3."/>
      <w:lvlJc w:val="right"/>
      <w:pPr>
        <w:ind w:left="2160" w:hanging="180"/>
      </w:pPr>
    </w:lvl>
    <w:lvl w:ilvl="3" w:tplc="19153937" w:tentative="1">
      <w:start w:val="1"/>
      <w:numFmt w:val="decimal"/>
      <w:lvlText w:val="%4."/>
      <w:lvlJc w:val="left"/>
      <w:pPr>
        <w:ind w:left="2880" w:hanging="360"/>
      </w:pPr>
    </w:lvl>
    <w:lvl w:ilvl="4" w:tplc="19153937" w:tentative="1">
      <w:start w:val="1"/>
      <w:numFmt w:val="lowerLetter"/>
      <w:lvlText w:val="%5."/>
      <w:lvlJc w:val="left"/>
      <w:pPr>
        <w:ind w:left="3600" w:hanging="360"/>
      </w:pPr>
    </w:lvl>
    <w:lvl w:ilvl="5" w:tplc="19153937" w:tentative="1">
      <w:start w:val="1"/>
      <w:numFmt w:val="lowerRoman"/>
      <w:lvlText w:val="%6."/>
      <w:lvlJc w:val="right"/>
      <w:pPr>
        <w:ind w:left="4320" w:hanging="180"/>
      </w:pPr>
    </w:lvl>
    <w:lvl w:ilvl="6" w:tplc="19153937" w:tentative="1">
      <w:start w:val="1"/>
      <w:numFmt w:val="decimal"/>
      <w:lvlText w:val="%7."/>
      <w:lvlJc w:val="left"/>
      <w:pPr>
        <w:ind w:left="5040" w:hanging="360"/>
      </w:pPr>
    </w:lvl>
    <w:lvl w:ilvl="7" w:tplc="19153937" w:tentative="1">
      <w:start w:val="1"/>
      <w:numFmt w:val="lowerLetter"/>
      <w:lvlText w:val="%8."/>
      <w:lvlJc w:val="left"/>
      <w:pPr>
        <w:ind w:left="5760" w:hanging="360"/>
      </w:pPr>
    </w:lvl>
    <w:lvl w:ilvl="8" w:tplc="1915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8">
    <w:multiLevelType w:val="hybridMultilevel"/>
    <w:lvl w:ilvl="0" w:tplc="64582328">
      <w:start w:val="1"/>
      <w:numFmt w:val="decimal"/>
      <w:lvlText w:val="%1."/>
      <w:lvlJc w:val="left"/>
      <w:pPr>
        <w:ind w:left="720" w:hanging="360"/>
      </w:pPr>
    </w:lvl>
    <w:lvl w:ilvl="1" w:tplc="64582328" w:tentative="1">
      <w:start w:val="1"/>
      <w:numFmt w:val="lowerLetter"/>
      <w:lvlText w:val="%2."/>
      <w:lvlJc w:val="left"/>
      <w:pPr>
        <w:ind w:left="1440" w:hanging="360"/>
      </w:pPr>
    </w:lvl>
    <w:lvl w:ilvl="2" w:tplc="64582328" w:tentative="1">
      <w:start w:val="1"/>
      <w:numFmt w:val="lowerRoman"/>
      <w:lvlText w:val="%3."/>
      <w:lvlJc w:val="right"/>
      <w:pPr>
        <w:ind w:left="2160" w:hanging="180"/>
      </w:pPr>
    </w:lvl>
    <w:lvl w:ilvl="3" w:tplc="64582328" w:tentative="1">
      <w:start w:val="1"/>
      <w:numFmt w:val="decimal"/>
      <w:lvlText w:val="%4."/>
      <w:lvlJc w:val="left"/>
      <w:pPr>
        <w:ind w:left="2880" w:hanging="360"/>
      </w:pPr>
    </w:lvl>
    <w:lvl w:ilvl="4" w:tplc="64582328" w:tentative="1">
      <w:start w:val="1"/>
      <w:numFmt w:val="lowerLetter"/>
      <w:lvlText w:val="%5."/>
      <w:lvlJc w:val="left"/>
      <w:pPr>
        <w:ind w:left="3600" w:hanging="360"/>
      </w:pPr>
    </w:lvl>
    <w:lvl w:ilvl="5" w:tplc="64582328" w:tentative="1">
      <w:start w:val="1"/>
      <w:numFmt w:val="lowerRoman"/>
      <w:lvlText w:val="%6."/>
      <w:lvlJc w:val="right"/>
      <w:pPr>
        <w:ind w:left="4320" w:hanging="180"/>
      </w:pPr>
    </w:lvl>
    <w:lvl w:ilvl="6" w:tplc="64582328" w:tentative="1">
      <w:start w:val="1"/>
      <w:numFmt w:val="decimal"/>
      <w:lvlText w:val="%7."/>
      <w:lvlJc w:val="left"/>
      <w:pPr>
        <w:ind w:left="5040" w:hanging="360"/>
      </w:pPr>
    </w:lvl>
    <w:lvl w:ilvl="7" w:tplc="64582328" w:tentative="1">
      <w:start w:val="1"/>
      <w:numFmt w:val="lowerLetter"/>
      <w:lvlText w:val="%8."/>
      <w:lvlJc w:val="left"/>
      <w:pPr>
        <w:ind w:left="5760" w:hanging="360"/>
      </w:pPr>
    </w:lvl>
    <w:lvl w:ilvl="8" w:tplc="6458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7">
    <w:multiLevelType w:val="hybridMultilevel"/>
    <w:lvl w:ilvl="0" w:tplc="97963068">
      <w:start w:val="1"/>
      <w:numFmt w:val="decimal"/>
      <w:lvlText w:val="%1."/>
      <w:lvlJc w:val="left"/>
      <w:pPr>
        <w:ind w:left="720" w:hanging="360"/>
      </w:pPr>
    </w:lvl>
    <w:lvl w:ilvl="1" w:tplc="97963068" w:tentative="1">
      <w:start w:val="1"/>
      <w:numFmt w:val="lowerLetter"/>
      <w:lvlText w:val="%2."/>
      <w:lvlJc w:val="left"/>
      <w:pPr>
        <w:ind w:left="1440" w:hanging="360"/>
      </w:pPr>
    </w:lvl>
    <w:lvl w:ilvl="2" w:tplc="97963068" w:tentative="1">
      <w:start w:val="1"/>
      <w:numFmt w:val="lowerRoman"/>
      <w:lvlText w:val="%3."/>
      <w:lvlJc w:val="right"/>
      <w:pPr>
        <w:ind w:left="2160" w:hanging="180"/>
      </w:pPr>
    </w:lvl>
    <w:lvl w:ilvl="3" w:tplc="97963068" w:tentative="1">
      <w:start w:val="1"/>
      <w:numFmt w:val="decimal"/>
      <w:lvlText w:val="%4."/>
      <w:lvlJc w:val="left"/>
      <w:pPr>
        <w:ind w:left="2880" w:hanging="360"/>
      </w:pPr>
    </w:lvl>
    <w:lvl w:ilvl="4" w:tplc="97963068" w:tentative="1">
      <w:start w:val="1"/>
      <w:numFmt w:val="lowerLetter"/>
      <w:lvlText w:val="%5."/>
      <w:lvlJc w:val="left"/>
      <w:pPr>
        <w:ind w:left="3600" w:hanging="360"/>
      </w:pPr>
    </w:lvl>
    <w:lvl w:ilvl="5" w:tplc="97963068" w:tentative="1">
      <w:start w:val="1"/>
      <w:numFmt w:val="lowerRoman"/>
      <w:lvlText w:val="%6."/>
      <w:lvlJc w:val="right"/>
      <w:pPr>
        <w:ind w:left="4320" w:hanging="180"/>
      </w:pPr>
    </w:lvl>
    <w:lvl w:ilvl="6" w:tplc="97963068" w:tentative="1">
      <w:start w:val="1"/>
      <w:numFmt w:val="decimal"/>
      <w:lvlText w:val="%7."/>
      <w:lvlJc w:val="left"/>
      <w:pPr>
        <w:ind w:left="5040" w:hanging="360"/>
      </w:pPr>
    </w:lvl>
    <w:lvl w:ilvl="7" w:tplc="97963068" w:tentative="1">
      <w:start w:val="1"/>
      <w:numFmt w:val="lowerLetter"/>
      <w:lvlText w:val="%8."/>
      <w:lvlJc w:val="left"/>
      <w:pPr>
        <w:ind w:left="5760" w:hanging="360"/>
      </w:pPr>
    </w:lvl>
    <w:lvl w:ilvl="8" w:tplc="9796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6">
    <w:multiLevelType w:val="hybridMultilevel"/>
    <w:lvl w:ilvl="0" w:tplc="63569026">
      <w:start w:val="1"/>
      <w:numFmt w:val="decimal"/>
      <w:lvlText w:val="%1."/>
      <w:lvlJc w:val="left"/>
      <w:pPr>
        <w:ind w:left="720" w:hanging="360"/>
      </w:pPr>
    </w:lvl>
    <w:lvl w:ilvl="1" w:tplc="63569026" w:tentative="1">
      <w:start w:val="1"/>
      <w:numFmt w:val="lowerLetter"/>
      <w:lvlText w:val="%2."/>
      <w:lvlJc w:val="left"/>
      <w:pPr>
        <w:ind w:left="1440" w:hanging="360"/>
      </w:pPr>
    </w:lvl>
    <w:lvl w:ilvl="2" w:tplc="63569026" w:tentative="1">
      <w:start w:val="1"/>
      <w:numFmt w:val="lowerRoman"/>
      <w:lvlText w:val="%3."/>
      <w:lvlJc w:val="right"/>
      <w:pPr>
        <w:ind w:left="2160" w:hanging="180"/>
      </w:pPr>
    </w:lvl>
    <w:lvl w:ilvl="3" w:tplc="63569026" w:tentative="1">
      <w:start w:val="1"/>
      <w:numFmt w:val="decimal"/>
      <w:lvlText w:val="%4."/>
      <w:lvlJc w:val="left"/>
      <w:pPr>
        <w:ind w:left="2880" w:hanging="360"/>
      </w:pPr>
    </w:lvl>
    <w:lvl w:ilvl="4" w:tplc="63569026" w:tentative="1">
      <w:start w:val="1"/>
      <w:numFmt w:val="lowerLetter"/>
      <w:lvlText w:val="%5."/>
      <w:lvlJc w:val="left"/>
      <w:pPr>
        <w:ind w:left="3600" w:hanging="360"/>
      </w:pPr>
    </w:lvl>
    <w:lvl w:ilvl="5" w:tplc="63569026" w:tentative="1">
      <w:start w:val="1"/>
      <w:numFmt w:val="lowerRoman"/>
      <w:lvlText w:val="%6."/>
      <w:lvlJc w:val="right"/>
      <w:pPr>
        <w:ind w:left="4320" w:hanging="180"/>
      </w:pPr>
    </w:lvl>
    <w:lvl w:ilvl="6" w:tplc="63569026" w:tentative="1">
      <w:start w:val="1"/>
      <w:numFmt w:val="decimal"/>
      <w:lvlText w:val="%7."/>
      <w:lvlJc w:val="left"/>
      <w:pPr>
        <w:ind w:left="5040" w:hanging="360"/>
      </w:pPr>
    </w:lvl>
    <w:lvl w:ilvl="7" w:tplc="63569026" w:tentative="1">
      <w:start w:val="1"/>
      <w:numFmt w:val="lowerLetter"/>
      <w:lvlText w:val="%8."/>
      <w:lvlJc w:val="left"/>
      <w:pPr>
        <w:ind w:left="5760" w:hanging="360"/>
      </w:pPr>
    </w:lvl>
    <w:lvl w:ilvl="8" w:tplc="6356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5">
    <w:multiLevelType w:val="hybridMultilevel"/>
    <w:lvl w:ilvl="0" w:tplc="89052444">
      <w:start w:val="1"/>
      <w:numFmt w:val="decimal"/>
      <w:lvlText w:val="%1."/>
      <w:lvlJc w:val="left"/>
      <w:pPr>
        <w:ind w:left="720" w:hanging="360"/>
      </w:pPr>
    </w:lvl>
    <w:lvl w:ilvl="1" w:tplc="89052444" w:tentative="1">
      <w:start w:val="1"/>
      <w:numFmt w:val="lowerLetter"/>
      <w:lvlText w:val="%2."/>
      <w:lvlJc w:val="left"/>
      <w:pPr>
        <w:ind w:left="1440" w:hanging="360"/>
      </w:pPr>
    </w:lvl>
    <w:lvl w:ilvl="2" w:tplc="89052444" w:tentative="1">
      <w:start w:val="1"/>
      <w:numFmt w:val="lowerRoman"/>
      <w:lvlText w:val="%3."/>
      <w:lvlJc w:val="right"/>
      <w:pPr>
        <w:ind w:left="2160" w:hanging="180"/>
      </w:pPr>
    </w:lvl>
    <w:lvl w:ilvl="3" w:tplc="89052444" w:tentative="1">
      <w:start w:val="1"/>
      <w:numFmt w:val="decimal"/>
      <w:lvlText w:val="%4."/>
      <w:lvlJc w:val="left"/>
      <w:pPr>
        <w:ind w:left="2880" w:hanging="360"/>
      </w:pPr>
    </w:lvl>
    <w:lvl w:ilvl="4" w:tplc="89052444" w:tentative="1">
      <w:start w:val="1"/>
      <w:numFmt w:val="lowerLetter"/>
      <w:lvlText w:val="%5."/>
      <w:lvlJc w:val="left"/>
      <w:pPr>
        <w:ind w:left="3600" w:hanging="360"/>
      </w:pPr>
    </w:lvl>
    <w:lvl w:ilvl="5" w:tplc="89052444" w:tentative="1">
      <w:start w:val="1"/>
      <w:numFmt w:val="lowerRoman"/>
      <w:lvlText w:val="%6."/>
      <w:lvlJc w:val="right"/>
      <w:pPr>
        <w:ind w:left="4320" w:hanging="180"/>
      </w:pPr>
    </w:lvl>
    <w:lvl w:ilvl="6" w:tplc="89052444" w:tentative="1">
      <w:start w:val="1"/>
      <w:numFmt w:val="decimal"/>
      <w:lvlText w:val="%7."/>
      <w:lvlJc w:val="left"/>
      <w:pPr>
        <w:ind w:left="5040" w:hanging="360"/>
      </w:pPr>
    </w:lvl>
    <w:lvl w:ilvl="7" w:tplc="89052444" w:tentative="1">
      <w:start w:val="1"/>
      <w:numFmt w:val="lowerLetter"/>
      <w:lvlText w:val="%8."/>
      <w:lvlJc w:val="left"/>
      <w:pPr>
        <w:ind w:left="5760" w:hanging="360"/>
      </w:pPr>
    </w:lvl>
    <w:lvl w:ilvl="8" w:tplc="8905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4">
    <w:multiLevelType w:val="hybridMultilevel"/>
    <w:lvl w:ilvl="0" w:tplc="27565340">
      <w:start w:val="1"/>
      <w:numFmt w:val="decimal"/>
      <w:lvlText w:val="%1."/>
      <w:lvlJc w:val="left"/>
      <w:pPr>
        <w:ind w:left="720" w:hanging="360"/>
      </w:pPr>
    </w:lvl>
    <w:lvl w:ilvl="1" w:tplc="27565340" w:tentative="1">
      <w:start w:val="1"/>
      <w:numFmt w:val="lowerLetter"/>
      <w:lvlText w:val="%2."/>
      <w:lvlJc w:val="left"/>
      <w:pPr>
        <w:ind w:left="1440" w:hanging="360"/>
      </w:pPr>
    </w:lvl>
    <w:lvl w:ilvl="2" w:tplc="27565340" w:tentative="1">
      <w:start w:val="1"/>
      <w:numFmt w:val="lowerRoman"/>
      <w:lvlText w:val="%3."/>
      <w:lvlJc w:val="right"/>
      <w:pPr>
        <w:ind w:left="2160" w:hanging="180"/>
      </w:pPr>
    </w:lvl>
    <w:lvl w:ilvl="3" w:tplc="27565340" w:tentative="1">
      <w:start w:val="1"/>
      <w:numFmt w:val="decimal"/>
      <w:lvlText w:val="%4."/>
      <w:lvlJc w:val="left"/>
      <w:pPr>
        <w:ind w:left="2880" w:hanging="360"/>
      </w:pPr>
    </w:lvl>
    <w:lvl w:ilvl="4" w:tplc="27565340" w:tentative="1">
      <w:start w:val="1"/>
      <w:numFmt w:val="lowerLetter"/>
      <w:lvlText w:val="%5."/>
      <w:lvlJc w:val="left"/>
      <w:pPr>
        <w:ind w:left="3600" w:hanging="360"/>
      </w:pPr>
    </w:lvl>
    <w:lvl w:ilvl="5" w:tplc="27565340" w:tentative="1">
      <w:start w:val="1"/>
      <w:numFmt w:val="lowerRoman"/>
      <w:lvlText w:val="%6."/>
      <w:lvlJc w:val="right"/>
      <w:pPr>
        <w:ind w:left="4320" w:hanging="180"/>
      </w:pPr>
    </w:lvl>
    <w:lvl w:ilvl="6" w:tplc="27565340" w:tentative="1">
      <w:start w:val="1"/>
      <w:numFmt w:val="decimal"/>
      <w:lvlText w:val="%7."/>
      <w:lvlJc w:val="left"/>
      <w:pPr>
        <w:ind w:left="5040" w:hanging="360"/>
      </w:pPr>
    </w:lvl>
    <w:lvl w:ilvl="7" w:tplc="27565340" w:tentative="1">
      <w:start w:val="1"/>
      <w:numFmt w:val="lowerLetter"/>
      <w:lvlText w:val="%8."/>
      <w:lvlJc w:val="left"/>
      <w:pPr>
        <w:ind w:left="5760" w:hanging="360"/>
      </w:pPr>
    </w:lvl>
    <w:lvl w:ilvl="8" w:tplc="2756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3">
    <w:multiLevelType w:val="hybridMultilevel"/>
    <w:lvl w:ilvl="0" w:tplc="81357354">
      <w:start w:val="1"/>
      <w:numFmt w:val="decimal"/>
      <w:lvlText w:val="%1."/>
      <w:lvlJc w:val="left"/>
      <w:pPr>
        <w:ind w:left="720" w:hanging="360"/>
      </w:pPr>
    </w:lvl>
    <w:lvl w:ilvl="1" w:tplc="81357354" w:tentative="1">
      <w:start w:val="1"/>
      <w:numFmt w:val="lowerLetter"/>
      <w:lvlText w:val="%2."/>
      <w:lvlJc w:val="left"/>
      <w:pPr>
        <w:ind w:left="1440" w:hanging="360"/>
      </w:pPr>
    </w:lvl>
    <w:lvl w:ilvl="2" w:tplc="81357354" w:tentative="1">
      <w:start w:val="1"/>
      <w:numFmt w:val="lowerRoman"/>
      <w:lvlText w:val="%3."/>
      <w:lvlJc w:val="right"/>
      <w:pPr>
        <w:ind w:left="2160" w:hanging="180"/>
      </w:pPr>
    </w:lvl>
    <w:lvl w:ilvl="3" w:tplc="81357354" w:tentative="1">
      <w:start w:val="1"/>
      <w:numFmt w:val="decimal"/>
      <w:lvlText w:val="%4."/>
      <w:lvlJc w:val="left"/>
      <w:pPr>
        <w:ind w:left="2880" w:hanging="360"/>
      </w:pPr>
    </w:lvl>
    <w:lvl w:ilvl="4" w:tplc="81357354" w:tentative="1">
      <w:start w:val="1"/>
      <w:numFmt w:val="lowerLetter"/>
      <w:lvlText w:val="%5."/>
      <w:lvlJc w:val="left"/>
      <w:pPr>
        <w:ind w:left="3600" w:hanging="360"/>
      </w:pPr>
    </w:lvl>
    <w:lvl w:ilvl="5" w:tplc="81357354" w:tentative="1">
      <w:start w:val="1"/>
      <w:numFmt w:val="lowerRoman"/>
      <w:lvlText w:val="%6."/>
      <w:lvlJc w:val="right"/>
      <w:pPr>
        <w:ind w:left="4320" w:hanging="180"/>
      </w:pPr>
    </w:lvl>
    <w:lvl w:ilvl="6" w:tplc="81357354" w:tentative="1">
      <w:start w:val="1"/>
      <w:numFmt w:val="decimal"/>
      <w:lvlText w:val="%7."/>
      <w:lvlJc w:val="left"/>
      <w:pPr>
        <w:ind w:left="5040" w:hanging="360"/>
      </w:pPr>
    </w:lvl>
    <w:lvl w:ilvl="7" w:tplc="81357354" w:tentative="1">
      <w:start w:val="1"/>
      <w:numFmt w:val="lowerLetter"/>
      <w:lvlText w:val="%8."/>
      <w:lvlJc w:val="left"/>
      <w:pPr>
        <w:ind w:left="5760" w:hanging="360"/>
      </w:pPr>
    </w:lvl>
    <w:lvl w:ilvl="8" w:tplc="8135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2">
    <w:multiLevelType w:val="hybridMultilevel"/>
    <w:lvl w:ilvl="0" w:tplc="47234351">
      <w:start w:val="1"/>
      <w:numFmt w:val="decimal"/>
      <w:lvlText w:val="%1."/>
      <w:lvlJc w:val="left"/>
      <w:pPr>
        <w:ind w:left="720" w:hanging="360"/>
      </w:pPr>
    </w:lvl>
    <w:lvl w:ilvl="1" w:tplc="47234351" w:tentative="1">
      <w:start w:val="1"/>
      <w:numFmt w:val="lowerLetter"/>
      <w:lvlText w:val="%2."/>
      <w:lvlJc w:val="left"/>
      <w:pPr>
        <w:ind w:left="1440" w:hanging="360"/>
      </w:pPr>
    </w:lvl>
    <w:lvl w:ilvl="2" w:tplc="47234351" w:tentative="1">
      <w:start w:val="1"/>
      <w:numFmt w:val="lowerRoman"/>
      <w:lvlText w:val="%3."/>
      <w:lvlJc w:val="right"/>
      <w:pPr>
        <w:ind w:left="2160" w:hanging="180"/>
      </w:pPr>
    </w:lvl>
    <w:lvl w:ilvl="3" w:tplc="47234351" w:tentative="1">
      <w:start w:val="1"/>
      <w:numFmt w:val="decimal"/>
      <w:lvlText w:val="%4."/>
      <w:lvlJc w:val="left"/>
      <w:pPr>
        <w:ind w:left="2880" w:hanging="360"/>
      </w:pPr>
    </w:lvl>
    <w:lvl w:ilvl="4" w:tplc="47234351" w:tentative="1">
      <w:start w:val="1"/>
      <w:numFmt w:val="lowerLetter"/>
      <w:lvlText w:val="%5."/>
      <w:lvlJc w:val="left"/>
      <w:pPr>
        <w:ind w:left="3600" w:hanging="360"/>
      </w:pPr>
    </w:lvl>
    <w:lvl w:ilvl="5" w:tplc="47234351" w:tentative="1">
      <w:start w:val="1"/>
      <w:numFmt w:val="lowerRoman"/>
      <w:lvlText w:val="%6."/>
      <w:lvlJc w:val="right"/>
      <w:pPr>
        <w:ind w:left="4320" w:hanging="180"/>
      </w:pPr>
    </w:lvl>
    <w:lvl w:ilvl="6" w:tplc="47234351" w:tentative="1">
      <w:start w:val="1"/>
      <w:numFmt w:val="decimal"/>
      <w:lvlText w:val="%7."/>
      <w:lvlJc w:val="left"/>
      <w:pPr>
        <w:ind w:left="5040" w:hanging="360"/>
      </w:pPr>
    </w:lvl>
    <w:lvl w:ilvl="7" w:tplc="47234351" w:tentative="1">
      <w:start w:val="1"/>
      <w:numFmt w:val="lowerLetter"/>
      <w:lvlText w:val="%8."/>
      <w:lvlJc w:val="left"/>
      <w:pPr>
        <w:ind w:left="5760" w:hanging="360"/>
      </w:pPr>
    </w:lvl>
    <w:lvl w:ilvl="8" w:tplc="47234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1">
    <w:multiLevelType w:val="hybridMultilevel"/>
    <w:lvl w:ilvl="0" w:tplc="15960653">
      <w:start w:val="1"/>
      <w:numFmt w:val="decimal"/>
      <w:lvlText w:val="%1."/>
      <w:lvlJc w:val="left"/>
      <w:pPr>
        <w:ind w:left="720" w:hanging="360"/>
      </w:pPr>
    </w:lvl>
    <w:lvl w:ilvl="1" w:tplc="15960653" w:tentative="1">
      <w:start w:val="1"/>
      <w:numFmt w:val="lowerLetter"/>
      <w:lvlText w:val="%2."/>
      <w:lvlJc w:val="left"/>
      <w:pPr>
        <w:ind w:left="1440" w:hanging="360"/>
      </w:pPr>
    </w:lvl>
    <w:lvl w:ilvl="2" w:tplc="15960653" w:tentative="1">
      <w:start w:val="1"/>
      <w:numFmt w:val="lowerRoman"/>
      <w:lvlText w:val="%3."/>
      <w:lvlJc w:val="right"/>
      <w:pPr>
        <w:ind w:left="2160" w:hanging="180"/>
      </w:pPr>
    </w:lvl>
    <w:lvl w:ilvl="3" w:tplc="15960653" w:tentative="1">
      <w:start w:val="1"/>
      <w:numFmt w:val="decimal"/>
      <w:lvlText w:val="%4."/>
      <w:lvlJc w:val="left"/>
      <w:pPr>
        <w:ind w:left="2880" w:hanging="360"/>
      </w:pPr>
    </w:lvl>
    <w:lvl w:ilvl="4" w:tplc="15960653" w:tentative="1">
      <w:start w:val="1"/>
      <w:numFmt w:val="lowerLetter"/>
      <w:lvlText w:val="%5."/>
      <w:lvlJc w:val="left"/>
      <w:pPr>
        <w:ind w:left="3600" w:hanging="360"/>
      </w:pPr>
    </w:lvl>
    <w:lvl w:ilvl="5" w:tplc="15960653" w:tentative="1">
      <w:start w:val="1"/>
      <w:numFmt w:val="lowerRoman"/>
      <w:lvlText w:val="%6."/>
      <w:lvlJc w:val="right"/>
      <w:pPr>
        <w:ind w:left="4320" w:hanging="180"/>
      </w:pPr>
    </w:lvl>
    <w:lvl w:ilvl="6" w:tplc="15960653" w:tentative="1">
      <w:start w:val="1"/>
      <w:numFmt w:val="decimal"/>
      <w:lvlText w:val="%7."/>
      <w:lvlJc w:val="left"/>
      <w:pPr>
        <w:ind w:left="5040" w:hanging="360"/>
      </w:pPr>
    </w:lvl>
    <w:lvl w:ilvl="7" w:tplc="15960653" w:tentative="1">
      <w:start w:val="1"/>
      <w:numFmt w:val="lowerLetter"/>
      <w:lvlText w:val="%8."/>
      <w:lvlJc w:val="left"/>
      <w:pPr>
        <w:ind w:left="5760" w:hanging="360"/>
      </w:pPr>
    </w:lvl>
    <w:lvl w:ilvl="8" w:tplc="1596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0">
    <w:multiLevelType w:val="hybridMultilevel"/>
    <w:lvl w:ilvl="0" w:tplc="14871517">
      <w:start w:val="1"/>
      <w:numFmt w:val="decimal"/>
      <w:lvlText w:val="%1."/>
      <w:lvlJc w:val="left"/>
      <w:pPr>
        <w:ind w:left="720" w:hanging="360"/>
      </w:pPr>
    </w:lvl>
    <w:lvl w:ilvl="1" w:tplc="14871517" w:tentative="1">
      <w:start w:val="1"/>
      <w:numFmt w:val="lowerLetter"/>
      <w:lvlText w:val="%2."/>
      <w:lvlJc w:val="left"/>
      <w:pPr>
        <w:ind w:left="1440" w:hanging="360"/>
      </w:pPr>
    </w:lvl>
    <w:lvl w:ilvl="2" w:tplc="14871517" w:tentative="1">
      <w:start w:val="1"/>
      <w:numFmt w:val="lowerRoman"/>
      <w:lvlText w:val="%3."/>
      <w:lvlJc w:val="right"/>
      <w:pPr>
        <w:ind w:left="2160" w:hanging="180"/>
      </w:pPr>
    </w:lvl>
    <w:lvl w:ilvl="3" w:tplc="14871517" w:tentative="1">
      <w:start w:val="1"/>
      <w:numFmt w:val="decimal"/>
      <w:lvlText w:val="%4."/>
      <w:lvlJc w:val="left"/>
      <w:pPr>
        <w:ind w:left="2880" w:hanging="360"/>
      </w:pPr>
    </w:lvl>
    <w:lvl w:ilvl="4" w:tplc="14871517" w:tentative="1">
      <w:start w:val="1"/>
      <w:numFmt w:val="lowerLetter"/>
      <w:lvlText w:val="%5."/>
      <w:lvlJc w:val="left"/>
      <w:pPr>
        <w:ind w:left="3600" w:hanging="360"/>
      </w:pPr>
    </w:lvl>
    <w:lvl w:ilvl="5" w:tplc="14871517" w:tentative="1">
      <w:start w:val="1"/>
      <w:numFmt w:val="lowerRoman"/>
      <w:lvlText w:val="%6."/>
      <w:lvlJc w:val="right"/>
      <w:pPr>
        <w:ind w:left="4320" w:hanging="180"/>
      </w:pPr>
    </w:lvl>
    <w:lvl w:ilvl="6" w:tplc="14871517" w:tentative="1">
      <w:start w:val="1"/>
      <w:numFmt w:val="decimal"/>
      <w:lvlText w:val="%7."/>
      <w:lvlJc w:val="left"/>
      <w:pPr>
        <w:ind w:left="5040" w:hanging="360"/>
      </w:pPr>
    </w:lvl>
    <w:lvl w:ilvl="7" w:tplc="14871517" w:tentative="1">
      <w:start w:val="1"/>
      <w:numFmt w:val="lowerLetter"/>
      <w:lvlText w:val="%8."/>
      <w:lvlJc w:val="left"/>
      <w:pPr>
        <w:ind w:left="5760" w:hanging="360"/>
      </w:pPr>
    </w:lvl>
    <w:lvl w:ilvl="8" w:tplc="1487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9">
    <w:multiLevelType w:val="hybridMultilevel"/>
    <w:lvl w:ilvl="0" w:tplc="14838764">
      <w:start w:val="1"/>
      <w:numFmt w:val="decimal"/>
      <w:lvlText w:val="%1."/>
      <w:lvlJc w:val="left"/>
      <w:pPr>
        <w:ind w:left="720" w:hanging="360"/>
      </w:pPr>
    </w:lvl>
    <w:lvl w:ilvl="1" w:tplc="14838764" w:tentative="1">
      <w:start w:val="1"/>
      <w:numFmt w:val="lowerLetter"/>
      <w:lvlText w:val="%2."/>
      <w:lvlJc w:val="left"/>
      <w:pPr>
        <w:ind w:left="1440" w:hanging="360"/>
      </w:pPr>
    </w:lvl>
    <w:lvl w:ilvl="2" w:tplc="14838764" w:tentative="1">
      <w:start w:val="1"/>
      <w:numFmt w:val="lowerRoman"/>
      <w:lvlText w:val="%3."/>
      <w:lvlJc w:val="right"/>
      <w:pPr>
        <w:ind w:left="2160" w:hanging="180"/>
      </w:pPr>
    </w:lvl>
    <w:lvl w:ilvl="3" w:tplc="14838764" w:tentative="1">
      <w:start w:val="1"/>
      <w:numFmt w:val="decimal"/>
      <w:lvlText w:val="%4."/>
      <w:lvlJc w:val="left"/>
      <w:pPr>
        <w:ind w:left="2880" w:hanging="360"/>
      </w:pPr>
    </w:lvl>
    <w:lvl w:ilvl="4" w:tplc="14838764" w:tentative="1">
      <w:start w:val="1"/>
      <w:numFmt w:val="lowerLetter"/>
      <w:lvlText w:val="%5."/>
      <w:lvlJc w:val="left"/>
      <w:pPr>
        <w:ind w:left="3600" w:hanging="360"/>
      </w:pPr>
    </w:lvl>
    <w:lvl w:ilvl="5" w:tplc="14838764" w:tentative="1">
      <w:start w:val="1"/>
      <w:numFmt w:val="lowerRoman"/>
      <w:lvlText w:val="%6."/>
      <w:lvlJc w:val="right"/>
      <w:pPr>
        <w:ind w:left="4320" w:hanging="180"/>
      </w:pPr>
    </w:lvl>
    <w:lvl w:ilvl="6" w:tplc="14838764" w:tentative="1">
      <w:start w:val="1"/>
      <w:numFmt w:val="decimal"/>
      <w:lvlText w:val="%7."/>
      <w:lvlJc w:val="left"/>
      <w:pPr>
        <w:ind w:left="5040" w:hanging="360"/>
      </w:pPr>
    </w:lvl>
    <w:lvl w:ilvl="7" w:tplc="14838764" w:tentative="1">
      <w:start w:val="1"/>
      <w:numFmt w:val="lowerLetter"/>
      <w:lvlText w:val="%8."/>
      <w:lvlJc w:val="left"/>
      <w:pPr>
        <w:ind w:left="5760" w:hanging="360"/>
      </w:pPr>
    </w:lvl>
    <w:lvl w:ilvl="8" w:tplc="1483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8">
    <w:multiLevelType w:val="hybridMultilevel"/>
    <w:lvl w:ilvl="0" w:tplc="21944694">
      <w:start w:val="1"/>
      <w:numFmt w:val="decimal"/>
      <w:lvlText w:val="%1."/>
      <w:lvlJc w:val="left"/>
      <w:pPr>
        <w:ind w:left="720" w:hanging="360"/>
      </w:pPr>
    </w:lvl>
    <w:lvl w:ilvl="1" w:tplc="21944694" w:tentative="1">
      <w:start w:val="1"/>
      <w:numFmt w:val="lowerLetter"/>
      <w:lvlText w:val="%2."/>
      <w:lvlJc w:val="left"/>
      <w:pPr>
        <w:ind w:left="1440" w:hanging="360"/>
      </w:pPr>
    </w:lvl>
    <w:lvl w:ilvl="2" w:tplc="21944694" w:tentative="1">
      <w:start w:val="1"/>
      <w:numFmt w:val="lowerRoman"/>
      <w:lvlText w:val="%3."/>
      <w:lvlJc w:val="right"/>
      <w:pPr>
        <w:ind w:left="2160" w:hanging="180"/>
      </w:pPr>
    </w:lvl>
    <w:lvl w:ilvl="3" w:tplc="21944694" w:tentative="1">
      <w:start w:val="1"/>
      <w:numFmt w:val="decimal"/>
      <w:lvlText w:val="%4."/>
      <w:lvlJc w:val="left"/>
      <w:pPr>
        <w:ind w:left="2880" w:hanging="360"/>
      </w:pPr>
    </w:lvl>
    <w:lvl w:ilvl="4" w:tplc="21944694" w:tentative="1">
      <w:start w:val="1"/>
      <w:numFmt w:val="lowerLetter"/>
      <w:lvlText w:val="%5."/>
      <w:lvlJc w:val="left"/>
      <w:pPr>
        <w:ind w:left="3600" w:hanging="360"/>
      </w:pPr>
    </w:lvl>
    <w:lvl w:ilvl="5" w:tplc="21944694" w:tentative="1">
      <w:start w:val="1"/>
      <w:numFmt w:val="lowerRoman"/>
      <w:lvlText w:val="%6."/>
      <w:lvlJc w:val="right"/>
      <w:pPr>
        <w:ind w:left="4320" w:hanging="180"/>
      </w:pPr>
    </w:lvl>
    <w:lvl w:ilvl="6" w:tplc="21944694" w:tentative="1">
      <w:start w:val="1"/>
      <w:numFmt w:val="decimal"/>
      <w:lvlText w:val="%7."/>
      <w:lvlJc w:val="left"/>
      <w:pPr>
        <w:ind w:left="5040" w:hanging="360"/>
      </w:pPr>
    </w:lvl>
    <w:lvl w:ilvl="7" w:tplc="21944694" w:tentative="1">
      <w:start w:val="1"/>
      <w:numFmt w:val="lowerLetter"/>
      <w:lvlText w:val="%8."/>
      <w:lvlJc w:val="left"/>
      <w:pPr>
        <w:ind w:left="5760" w:hanging="360"/>
      </w:pPr>
    </w:lvl>
    <w:lvl w:ilvl="8" w:tplc="2194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7">
    <w:multiLevelType w:val="hybridMultilevel"/>
    <w:lvl w:ilvl="0" w:tplc="14211617">
      <w:start w:val="1"/>
      <w:numFmt w:val="decimal"/>
      <w:lvlText w:val="%1."/>
      <w:lvlJc w:val="left"/>
      <w:pPr>
        <w:ind w:left="720" w:hanging="360"/>
      </w:pPr>
    </w:lvl>
    <w:lvl w:ilvl="1" w:tplc="14211617" w:tentative="1">
      <w:start w:val="1"/>
      <w:numFmt w:val="lowerLetter"/>
      <w:lvlText w:val="%2."/>
      <w:lvlJc w:val="left"/>
      <w:pPr>
        <w:ind w:left="1440" w:hanging="360"/>
      </w:pPr>
    </w:lvl>
    <w:lvl w:ilvl="2" w:tplc="14211617" w:tentative="1">
      <w:start w:val="1"/>
      <w:numFmt w:val="lowerRoman"/>
      <w:lvlText w:val="%3."/>
      <w:lvlJc w:val="right"/>
      <w:pPr>
        <w:ind w:left="2160" w:hanging="180"/>
      </w:pPr>
    </w:lvl>
    <w:lvl w:ilvl="3" w:tplc="14211617" w:tentative="1">
      <w:start w:val="1"/>
      <w:numFmt w:val="decimal"/>
      <w:lvlText w:val="%4."/>
      <w:lvlJc w:val="left"/>
      <w:pPr>
        <w:ind w:left="2880" w:hanging="360"/>
      </w:pPr>
    </w:lvl>
    <w:lvl w:ilvl="4" w:tplc="14211617" w:tentative="1">
      <w:start w:val="1"/>
      <w:numFmt w:val="lowerLetter"/>
      <w:lvlText w:val="%5."/>
      <w:lvlJc w:val="left"/>
      <w:pPr>
        <w:ind w:left="3600" w:hanging="360"/>
      </w:pPr>
    </w:lvl>
    <w:lvl w:ilvl="5" w:tplc="14211617" w:tentative="1">
      <w:start w:val="1"/>
      <w:numFmt w:val="lowerRoman"/>
      <w:lvlText w:val="%6."/>
      <w:lvlJc w:val="right"/>
      <w:pPr>
        <w:ind w:left="4320" w:hanging="180"/>
      </w:pPr>
    </w:lvl>
    <w:lvl w:ilvl="6" w:tplc="14211617" w:tentative="1">
      <w:start w:val="1"/>
      <w:numFmt w:val="decimal"/>
      <w:lvlText w:val="%7."/>
      <w:lvlJc w:val="left"/>
      <w:pPr>
        <w:ind w:left="5040" w:hanging="360"/>
      </w:pPr>
    </w:lvl>
    <w:lvl w:ilvl="7" w:tplc="14211617" w:tentative="1">
      <w:start w:val="1"/>
      <w:numFmt w:val="lowerLetter"/>
      <w:lvlText w:val="%8."/>
      <w:lvlJc w:val="left"/>
      <w:pPr>
        <w:ind w:left="5760" w:hanging="360"/>
      </w:pPr>
    </w:lvl>
    <w:lvl w:ilvl="8" w:tplc="1421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6">
    <w:multiLevelType w:val="hybridMultilevel"/>
    <w:lvl w:ilvl="0" w:tplc="19603154">
      <w:start w:val="1"/>
      <w:numFmt w:val="decimal"/>
      <w:lvlText w:val="%1."/>
      <w:lvlJc w:val="left"/>
      <w:pPr>
        <w:ind w:left="720" w:hanging="360"/>
      </w:pPr>
    </w:lvl>
    <w:lvl w:ilvl="1" w:tplc="19603154" w:tentative="1">
      <w:start w:val="1"/>
      <w:numFmt w:val="lowerLetter"/>
      <w:lvlText w:val="%2."/>
      <w:lvlJc w:val="left"/>
      <w:pPr>
        <w:ind w:left="1440" w:hanging="360"/>
      </w:pPr>
    </w:lvl>
    <w:lvl w:ilvl="2" w:tplc="19603154" w:tentative="1">
      <w:start w:val="1"/>
      <w:numFmt w:val="lowerRoman"/>
      <w:lvlText w:val="%3."/>
      <w:lvlJc w:val="right"/>
      <w:pPr>
        <w:ind w:left="2160" w:hanging="180"/>
      </w:pPr>
    </w:lvl>
    <w:lvl w:ilvl="3" w:tplc="19603154" w:tentative="1">
      <w:start w:val="1"/>
      <w:numFmt w:val="decimal"/>
      <w:lvlText w:val="%4."/>
      <w:lvlJc w:val="left"/>
      <w:pPr>
        <w:ind w:left="2880" w:hanging="360"/>
      </w:pPr>
    </w:lvl>
    <w:lvl w:ilvl="4" w:tplc="19603154" w:tentative="1">
      <w:start w:val="1"/>
      <w:numFmt w:val="lowerLetter"/>
      <w:lvlText w:val="%5."/>
      <w:lvlJc w:val="left"/>
      <w:pPr>
        <w:ind w:left="3600" w:hanging="360"/>
      </w:pPr>
    </w:lvl>
    <w:lvl w:ilvl="5" w:tplc="19603154" w:tentative="1">
      <w:start w:val="1"/>
      <w:numFmt w:val="lowerRoman"/>
      <w:lvlText w:val="%6."/>
      <w:lvlJc w:val="right"/>
      <w:pPr>
        <w:ind w:left="4320" w:hanging="180"/>
      </w:pPr>
    </w:lvl>
    <w:lvl w:ilvl="6" w:tplc="19603154" w:tentative="1">
      <w:start w:val="1"/>
      <w:numFmt w:val="decimal"/>
      <w:lvlText w:val="%7."/>
      <w:lvlJc w:val="left"/>
      <w:pPr>
        <w:ind w:left="5040" w:hanging="360"/>
      </w:pPr>
    </w:lvl>
    <w:lvl w:ilvl="7" w:tplc="19603154" w:tentative="1">
      <w:start w:val="1"/>
      <w:numFmt w:val="lowerLetter"/>
      <w:lvlText w:val="%8."/>
      <w:lvlJc w:val="left"/>
      <w:pPr>
        <w:ind w:left="5760" w:hanging="360"/>
      </w:pPr>
    </w:lvl>
    <w:lvl w:ilvl="8" w:tplc="1960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5">
    <w:multiLevelType w:val="hybridMultilevel"/>
    <w:lvl w:ilvl="0" w:tplc="12051566">
      <w:start w:val="1"/>
      <w:numFmt w:val="decimal"/>
      <w:lvlText w:val="%1."/>
      <w:lvlJc w:val="left"/>
      <w:pPr>
        <w:ind w:left="720" w:hanging="360"/>
      </w:pPr>
    </w:lvl>
    <w:lvl w:ilvl="1" w:tplc="12051566" w:tentative="1">
      <w:start w:val="1"/>
      <w:numFmt w:val="lowerLetter"/>
      <w:lvlText w:val="%2."/>
      <w:lvlJc w:val="left"/>
      <w:pPr>
        <w:ind w:left="1440" w:hanging="360"/>
      </w:pPr>
    </w:lvl>
    <w:lvl w:ilvl="2" w:tplc="12051566" w:tentative="1">
      <w:start w:val="1"/>
      <w:numFmt w:val="lowerRoman"/>
      <w:lvlText w:val="%3."/>
      <w:lvlJc w:val="right"/>
      <w:pPr>
        <w:ind w:left="2160" w:hanging="180"/>
      </w:pPr>
    </w:lvl>
    <w:lvl w:ilvl="3" w:tplc="12051566" w:tentative="1">
      <w:start w:val="1"/>
      <w:numFmt w:val="decimal"/>
      <w:lvlText w:val="%4."/>
      <w:lvlJc w:val="left"/>
      <w:pPr>
        <w:ind w:left="2880" w:hanging="360"/>
      </w:pPr>
    </w:lvl>
    <w:lvl w:ilvl="4" w:tplc="12051566" w:tentative="1">
      <w:start w:val="1"/>
      <w:numFmt w:val="lowerLetter"/>
      <w:lvlText w:val="%5."/>
      <w:lvlJc w:val="left"/>
      <w:pPr>
        <w:ind w:left="3600" w:hanging="360"/>
      </w:pPr>
    </w:lvl>
    <w:lvl w:ilvl="5" w:tplc="12051566" w:tentative="1">
      <w:start w:val="1"/>
      <w:numFmt w:val="lowerRoman"/>
      <w:lvlText w:val="%6."/>
      <w:lvlJc w:val="right"/>
      <w:pPr>
        <w:ind w:left="4320" w:hanging="180"/>
      </w:pPr>
    </w:lvl>
    <w:lvl w:ilvl="6" w:tplc="12051566" w:tentative="1">
      <w:start w:val="1"/>
      <w:numFmt w:val="decimal"/>
      <w:lvlText w:val="%7."/>
      <w:lvlJc w:val="left"/>
      <w:pPr>
        <w:ind w:left="5040" w:hanging="360"/>
      </w:pPr>
    </w:lvl>
    <w:lvl w:ilvl="7" w:tplc="12051566" w:tentative="1">
      <w:start w:val="1"/>
      <w:numFmt w:val="lowerLetter"/>
      <w:lvlText w:val="%8."/>
      <w:lvlJc w:val="left"/>
      <w:pPr>
        <w:ind w:left="5760" w:hanging="360"/>
      </w:pPr>
    </w:lvl>
    <w:lvl w:ilvl="8" w:tplc="1205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4">
    <w:multiLevelType w:val="hybridMultilevel"/>
    <w:lvl w:ilvl="0" w:tplc="33830132">
      <w:start w:val="1"/>
      <w:numFmt w:val="decimal"/>
      <w:lvlText w:val="%1."/>
      <w:lvlJc w:val="left"/>
      <w:pPr>
        <w:ind w:left="720" w:hanging="360"/>
      </w:pPr>
    </w:lvl>
    <w:lvl w:ilvl="1" w:tplc="33830132" w:tentative="1">
      <w:start w:val="1"/>
      <w:numFmt w:val="lowerLetter"/>
      <w:lvlText w:val="%2."/>
      <w:lvlJc w:val="left"/>
      <w:pPr>
        <w:ind w:left="1440" w:hanging="360"/>
      </w:pPr>
    </w:lvl>
    <w:lvl w:ilvl="2" w:tplc="33830132" w:tentative="1">
      <w:start w:val="1"/>
      <w:numFmt w:val="lowerRoman"/>
      <w:lvlText w:val="%3."/>
      <w:lvlJc w:val="right"/>
      <w:pPr>
        <w:ind w:left="2160" w:hanging="180"/>
      </w:pPr>
    </w:lvl>
    <w:lvl w:ilvl="3" w:tplc="33830132" w:tentative="1">
      <w:start w:val="1"/>
      <w:numFmt w:val="decimal"/>
      <w:lvlText w:val="%4."/>
      <w:lvlJc w:val="left"/>
      <w:pPr>
        <w:ind w:left="2880" w:hanging="360"/>
      </w:pPr>
    </w:lvl>
    <w:lvl w:ilvl="4" w:tplc="33830132" w:tentative="1">
      <w:start w:val="1"/>
      <w:numFmt w:val="lowerLetter"/>
      <w:lvlText w:val="%5."/>
      <w:lvlJc w:val="left"/>
      <w:pPr>
        <w:ind w:left="3600" w:hanging="360"/>
      </w:pPr>
    </w:lvl>
    <w:lvl w:ilvl="5" w:tplc="33830132" w:tentative="1">
      <w:start w:val="1"/>
      <w:numFmt w:val="lowerRoman"/>
      <w:lvlText w:val="%6."/>
      <w:lvlJc w:val="right"/>
      <w:pPr>
        <w:ind w:left="4320" w:hanging="180"/>
      </w:pPr>
    </w:lvl>
    <w:lvl w:ilvl="6" w:tplc="33830132" w:tentative="1">
      <w:start w:val="1"/>
      <w:numFmt w:val="decimal"/>
      <w:lvlText w:val="%7."/>
      <w:lvlJc w:val="left"/>
      <w:pPr>
        <w:ind w:left="5040" w:hanging="360"/>
      </w:pPr>
    </w:lvl>
    <w:lvl w:ilvl="7" w:tplc="33830132" w:tentative="1">
      <w:start w:val="1"/>
      <w:numFmt w:val="lowerLetter"/>
      <w:lvlText w:val="%8."/>
      <w:lvlJc w:val="left"/>
      <w:pPr>
        <w:ind w:left="5760" w:hanging="360"/>
      </w:pPr>
    </w:lvl>
    <w:lvl w:ilvl="8" w:tplc="3383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3">
    <w:multiLevelType w:val="hybridMultilevel"/>
    <w:lvl w:ilvl="0" w:tplc="87276622">
      <w:start w:val="1"/>
      <w:numFmt w:val="decimal"/>
      <w:lvlText w:val="%1."/>
      <w:lvlJc w:val="left"/>
      <w:pPr>
        <w:ind w:left="720" w:hanging="360"/>
      </w:pPr>
    </w:lvl>
    <w:lvl w:ilvl="1" w:tplc="87276622" w:tentative="1">
      <w:start w:val="1"/>
      <w:numFmt w:val="lowerLetter"/>
      <w:lvlText w:val="%2."/>
      <w:lvlJc w:val="left"/>
      <w:pPr>
        <w:ind w:left="1440" w:hanging="360"/>
      </w:pPr>
    </w:lvl>
    <w:lvl w:ilvl="2" w:tplc="87276622" w:tentative="1">
      <w:start w:val="1"/>
      <w:numFmt w:val="lowerRoman"/>
      <w:lvlText w:val="%3."/>
      <w:lvlJc w:val="right"/>
      <w:pPr>
        <w:ind w:left="2160" w:hanging="180"/>
      </w:pPr>
    </w:lvl>
    <w:lvl w:ilvl="3" w:tplc="87276622" w:tentative="1">
      <w:start w:val="1"/>
      <w:numFmt w:val="decimal"/>
      <w:lvlText w:val="%4."/>
      <w:lvlJc w:val="left"/>
      <w:pPr>
        <w:ind w:left="2880" w:hanging="360"/>
      </w:pPr>
    </w:lvl>
    <w:lvl w:ilvl="4" w:tplc="87276622" w:tentative="1">
      <w:start w:val="1"/>
      <w:numFmt w:val="lowerLetter"/>
      <w:lvlText w:val="%5."/>
      <w:lvlJc w:val="left"/>
      <w:pPr>
        <w:ind w:left="3600" w:hanging="360"/>
      </w:pPr>
    </w:lvl>
    <w:lvl w:ilvl="5" w:tplc="87276622" w:tentative="1">
      <w:start w:val="1"/>
      <w:numFmt w:val="lowerRoman"/>
      <w:lvlText w:val="%6."/>
      <w:lvlJc w:val="right"/>
      <w:pPr>
        <w:ind w:left="4320" w:hanging="180"/>
      </w:pPr>
    </w:lvl>
    <w:lvl w:ilvl="6" w:tplc="87276622" w:tentative="1">
      <w:start w:val="1"/>
      <w:numFmt w:val="decimal"/>
      <w:lvlText w:val="%7."/>
      <w:lvlJc w:val="left"/>
      <w:pPr>
        <w:ind w:left="5040" w:hanging="360"/>
      </w:pPr>
    </w:lvl>
    <w:lvl w:ilvl="7" w:tplc="87276622" w:tentative="1">
      <w:start w:val="1"/>
      <w:numFmt w:val="lowerLetter"/>
      <w:lvlText w:val="%8."/>
      <w:lvlJc w:val="left"/>
      <w:pPr>
        <w:ind w:left="5760" w:hanging="360"/>
      </w:pPr>
    </w:lvl>
    <w:lvl w:ilvl="8" w:tplc="8727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2">
    <w:multiLevelType w:val="hybridMultilevel"/>
    <w:lvl w:ilvl="0" w:tplc="98602218">
      <w:start w:val="1"/>
      <w:numFmt w:val="decimal"/>
      <w:lvlText w:val="%1."/>
      <w:lvlJc w:val="left"/>
      <w:pPr>
        <w:ind w:left="720" w:hanging="360"/>
      </w:pPr>
    </w:lvl>
    <w:lvl w:ilvl="1" w:tplc="98602218" w:tentative="1">
      <w:start w:val="1"/>
      <w:numFmt w:val="lowerLetter"/>
      <w:lvlText w:val="%2."/>
      <w:lvlJc w:val="left"/>
      <w:pPr>
        <w:ind w:left="1440" w:hanging="360"/>
      </w:pPr>
    </w:lvl>
    <w:lvl w:ilvl="2" w:tplc="98602218" w:tentative="1">
      <w:start w:val="1"/>
      <w:numFmt w:val="lowerRoman"/>
      <w:lvlText w:val="%3."/>
      <w:lvlJc w:val="right"/>
      <w:pPr>
        <w:ind w:left="2160" w:hanging="180"/>
      </w:pPr>
    </w:lvl>
    <w:lvl w:ilvl="3" w:tplc="98602218" w:tentative="1">
      <w:start w:val="1"/>
      <w:numFmt w:val="decimal"/>
      <w:lvlText w:val="%4."/>
      <w:lvlJc w:val="left"/>
      <w:pPr>
        <w:ind w:left="2880" w:hanging="360"/>
      </w:pPr>
    </w:lvl>
    <w:lvl w:ilvl="4" w:tplc="98602218" w:tentative="1">
      <w:start w:val="1"/>
      <w:numFmt w:val="lowerLetter"/>
      <w:lvlText w:val="%5."/>
      <w:lvlJc w:val="left"/>
      <w:pPr>
        <w:ind w:left="3600" w:hanging="360"/>
      </w:pPr>
    </w:lvl>
    <w:lvl w:ilvl="5" w:tplc="98602218" w:tentative="1">
      <w:start w:val="1"/>
      <w:numFmt w:val="lowerRoman"/>
      <w:lvlText w:val="%6."/>
      <w:lvlJc w:val="right"/>
      <w:pPr>
        <w:ind w:left="4320" w:hanging="180"/>
      </w:pPr>
    </w:lvl>
    <w:lvl w:ilvl="6" w:tplc="98602218" w:tentative="1">
      <w:start w:val="1"/>
      <w:numFmt w:val="decimal"/>
      <w:lvlText w:val="%7."/>
      <w:lvlJc w:val="left"/>
      <w:pPr>
        <w:ind w:left="5040" w:hanging="360"/>
      </w:pPr>
    </w:lvl>
    <w:lvl w:ilvl="7" w:tplc="98602218" w:tentative="1">
      <w:start w:val="1"/>
      <w:numFmt w:val="lowerLetter"/>
      <w:lvlText w:val="%8."/>
      <w:lvlJc w:val="left"/>
      <w:pPr>
        <w:ind w:left="5760" w:hanging="360"/>
      </w:pPr>
    </w:lvl>
    <w:lvl w:ilvl="8" w:tplc="9860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1">
    <w:multiLevelType w:val="hybridMultilevel"/>
    <w:lvl w:ilvl="0" w:tplc="47425404">
      <w:start w:val="1"/>
      <w:numFmt w:val="decimal"/>
      <w:lvlText w:val="%1."/>
      <w:lvlJc w:val="left"/>
      <w:pPr>
        <w:ind w:left="720" w:hanging="360"/>
      </w:pPr>
    </w:lvl>
    <w:lvl w:ilvl="1" w:tplc="47425404" w:tentative="1">
      <w:start w:val="1"/>
      <w:numFmt w:val="lowerLetter"/>
      <w:lvlText w:val="%2."/>
      <w:lvlJc w:val="left"/>
      <w:pPr>
        <w:ind w:left="1440" w:hanging="360"/>
      </w:pPr>
    </w:lvl>
    <w:lvl w:ilvl="2" w:tplc="47425404" w:tentative="1">
      <w:start w:val="1"/>
      <w:numFmt w:val="lowerRoman"/>
      <w:lvlText w:val="%3."/>
      <w:lvlJc w:val="right"/>
      <w:pPr>
        <w:ind w:left="2160" w:hanging="180"/>
      </w:pPr>
    </w:lvl>
    <w:lvl w:ilvl="3" w:tplc="47425404" w:tentative="1">
      <w:start w:val="1"/>
      <w:numFmt w:val="decimal"/>
      <w:lvlText w:val="%4."/>
      <w:lvlJc w:val="left"/>
      <w:pPr>
        <w:ind w:left="2880" w:hanging="360"/>
      </w:pPr>
    </w:lvl>
    <w:lvl w:ilvl="4" w:tplc="47425404" w:tentative="1">
      <w:start w:val="1"/>
      <w:numFmt w:val="lowerLetter"/>
      <w:lvlText w:val="%5."/>
      <w:lvlJc w:val="left"/>
      <w:pPr>
        <w:ind w:left="3600" w:hanging="360"/>
      </w:pPr>
    </w:lvl>
    <w:lvl w:ilvl="5" w:tplc="47425404" w:tentative="1">
      <w:start w:val="1"/>
      <w:numFmt w:val="lowerRoman"/>
      <w:lvlText w:val="%6."/>
      <w:lvlJc w:val="right"/>
      <w:pPr>
        <w:ind w:left="4320" w:hanging="180"/>
      </w:pPr>
    </w:lvl>
    <w:lvl w:ilvl="6" w:tplc="47425404" w:tentative="1">
      <w:start w:val="1"/>
      <w:numFmt w:val="decimal"/>
      <w:lvlText w:val="%7."/>
      <w:lvlJc w:val="left"/>
      <w:pPr>
        <w:ind w:left="5040" w:hanging="360"/>
      </w:pPr>
    </w:lvl>
    <w:lvl w:ilvl="7" w:tplc="47425404" w:tentative="1">
      <w:start w:val="1"/>
      <w:numFmt w:val="lowerLetter"/>
      <w:lvlText w:val="%8."/>
      <w:lvlJc w:val="left"/>
      <w:pPr>
        <w:ind w:left="5760" w:hanging="360"/>
      </w:pPr>
    </w:lvl>
    <w:lvl w:ilvl="8" w:tplc="4742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0">
    <w:multiLevelType w:val="hybridMultilevel"/>
    <w:lvl w:ilvl="0" w:tplc="18456661">
      <w:start w:val="1"/>
      <w:numFmt w:val="decimal"/>
      <w:lvlText w:val="%1."/>
      <w:lvlJc w:val="left"/>
      <w:pPr>
        <w:ind w:left="720" w:hanging="360"/>
      </w:pPr>
    </w:lvl>
    <w:lvl w:ilvl="1" w:tplc="18456661" w:tentative="1">
      <w:start w:val="1"/>
      <w:numFmt w:val="lowerLetter"/>
      <w:lvlText w:val="%2."/>
      <w:lvlJc w:val="left"/>
      <w:pPr>
        <w:ind w:left="1440" w:hanging="360"/>
      </w:pPr>
    </w:lvl>
    <w:lvl w:ilvl="2" w:tplc="18456661" w:tentative="1">
      <w:start w:val="1"/>
      <w:numFmt w:val="lowerRoman"/>
      <w:lvlText w:val="%3."/>
      <w:lvlJc w:val="right"/>
      <w:pPr>
        <w:ind w:left="2160" w:hanging="180"/>
      </w:pPr>
    </w:lvl>
    <w:lvl w:ilvl="3" w:tplc="18456661" w:tentative="1">
      <w:start w:val="1"/>
      <w:numFmt w:val="decimal"/>
      <w:lvlText w:val="%4."/>
      <w:lvlJc w:val="left"/>
      <w:pPr>
        <w:ind w:left="2880" w:hanging="360"/>
      </w:pPr>
    </w:lvl>
    <w:lvl w:ilvl="4" w:tplc="18456661" w:tentative="1">
      <w:start w:val="1"/>
      <w:numFmt w:val="lowerLetter"/>
      <w:lvlText w:val="%5."/>
      <w:lvlJc w:val="left"/>
      <w:pPr>
        <w:ind w:left="3600" w:hanging="360"/>
      </w:pPr>
    </w:lvl>
    <w:lvl w:ilvl="5" w:tplc="18456661" w:tentative="1">
      <w:start w:val="1"/>
      <w:numFmt w:val="lowerRoman"/>
      <w:lvlText w:val="%6."/>
      <w:lvlJc w:val="right"/>
      <w:pPr>
        <w:ind w:left="4320" w:hanging="180"/>
      </w:pPr>
    </w:lvl>
    <w:lvl w:ilvl="6" w:tplc="18456661" w:tentative="1">
      <w:start w:val="1"/>
      <w:numFmt w:val="decimal"/>
      <w:lvlText w:val="%7."/>
      <w:lvlJc w:val="left"/>
      <w:pPr>
        <w:ind w:left="5040" w:hanging="360"/>
      </w:pPr>
    </w:lvl>
    <w:lvl w:ilvl="7" w:tplc="18456661" w:tentative="1">
      <w:start w:val="1"/>
      <w:numFmt w:val="lowerLetter"/>
      <w:lvlText w:val="%8."/>
      <w:lvlJc w:val="left"/>
      <w:pPr>
        <w:ind w:left="5760" w:hanging="360"/>
      </w:pPr>
    </w:lvl>
    <w:lvl w:ilvl="8" w:tplc="1845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9">
    <w:multiLevelType w:val="hybridMultilevel"/>
    <w:lvl w:ilvl="0" w:tplc="64356070">
      <w:start w:val="1"/>
      <w:numFmt w:val="decimal"/>
      <w:lvlText w:val="%1."/>
      <w:lvlJc w:val="left"/>
      <w:pPr>
        <w:ind w:left="720" w:hanging="360"/>
      </w:pPr>
    </w:lvl>
    <w:lvl w:ilvl="1" w:tplc="64356070" w:tentative="1">
      <w:start w:val="1"/>
      <w:numFmt w:val="lowerLetter"/>
      <w:lvlText w:val="%2."/>
      <w:lvlJc w:val="left"/>
      <w:pPr>
        <w:ind w:left="1440" w:hanging="360"/>
      </w:pPr>
    </w:lvl>
    <w:lvl w:ilvl="2" w:tplc="64356070" w:tentative="1">
      <w:start w:val="1"/>
      <w:numFmt w:val="lowerRoman"/>
      <w:lvlText w:val="%3."/>
      <w:lvlJc w:val="right"/>
      <w:pPr>
        <w:ind w:left="2160" w:hanging="180"/>
      </w:pPr>
    </w:lvl>
    <w:lvl w:ilvl="3" w:tplc="64356070" w:tentative="1">
      <w:start w:val="1"/>
      <w:numFmt w:val="decimal"/>
      <w:lvlText w:val="%4."/>
      <w:lvlJc w:val="left"/>
      <w:pPr>
        <w:ind w:left="2880" w:hanging="360"/>
      </w:pPr>
    </w:lvl>
    <w:lvl w:ilvl="4" w:tplc="64356070" w:tentative="1">
      <w:start w:val="1"/>
      <w:numFmt w:val="lowerLetter"/>
      <w:lvlText w:val="%5."/>
      <w:lvlJc w:val="left"/>
      <w:pPr>
        <w:ind w:left="3600" w:hanging="360"/>
      </w:pPr>
    </w:lvl>
    <w:lvl w:ilvl="5" w:tplc="64356070" w:tentative="1">
      <w:start w:val="1"/>
      <w:numFmt w:val="lowerRoman"/>
      <w:lvlText w:val="%6."/>
      <w:lvlJc w:val="right"/>
      <w:pPr>
        <w:ind w:left="4320" w:hanging="180"/>
      </w:pPr>
    </w:lvl>
    <w:lvl w:ilvl="6" w:tplc="64356070" w:tentative="1">
      <w:start w:val="1"/>
      <w:numFmt w:val="decimal"/>
      <w:lvlText w:val="%7."/>
      <w:lvlJc w:val="left"/>
      <w:pPr>
        <w:ind w:left="5040" w:hanging="360"/>
      </w:pPr>
    </w:lvl>
    <w:lvl w:ilvl="7" w:tplc="64356070" w:tentative="1">
      <w:start w:val="1"/>
      <w:numFmt w:val="lowerLetter"/>
      <w:lvlText w:val="%8."/>
      <w:lvlJc w:val="left"/>
      <w:pPr>
        <w:ind w:left="5760" w:hanging="360"/>
      </w:pPr>
    </w:lvl>
    <w:lvl w:ilvl="8" w:tplc="6435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8">
    <w:multiLevelType w:val="hybridMultilevel"/>
    <w:lvl w:ilvl="0" w:tplc="91959828">
      <w:start w:val="1"/>
      <w:numFmt w:val="decimal"/>
      <w:lvlText w:val="%1."/>
      <w:lvlJc w:val="left"/>
      <w:pPr>
        <w:ind w:left="720" w:hanging="360"/>
      </w:pPr>
    </w:lvl>
    <w:lvl w:ilvl="1" w:tplc="91959828" w:tentative="1">
      <w:start w:val="1"/>
      <w:numFmt w:val="lowerLetter"/>
      <w:lvlText w:val="%2."/>
      <w:lvlJc w:val="left"/>
      <w:pPr>
        <w:ind w:left="1440" w:hanging="360"/>
      </w:pPr>
    </w:lvl>
    <w:lvl w:ilvl="2" w:tplc="91959828" w:tentative="1">
      <w:start w:val="1"/>
      <w:numFmt w:val="lowerRoman"/>
      <w:lvlText w:val="%3."/>
      <w:lvlJc w:val="right"/>
      <w:pPr>
        <w:ind w:left="2160" w:hanging="180"/>
      </w:pPr>
    </w:lvl>
    <w:lvl w:ilvl="3" w:tplc="91959828" w:tentative="1">
      <w:start w:val="1"/>
      <w:numFmt w:val="decimal"/>
      <w:lvlText w:val="%4."/>
      <w:lvlJc w:val="left"/>
      <w:pPr>
        <w:ind w:left="2880" w:hanging="360"/>
      </w:pPr>
    </w:lvl>
    <w:lvl w:ilvl="4" w:tplc="91959828" w:tentative="1">
      <w:start w:val="1"/>
      <w:numFmt w:val="lowerLetter"/>
      <w:lvlText w:val="%5."/>
      <w:lvlJc w:val="left"/>
      <w:pPr>
        <w:ind w:left="3600" w:hanging="360"/>
      </w:pPr>
    </w:lvl>
    <w:lvl w:ilvl="5" w:tplc="91959828" w:tentative="1">
      <w:start w:val="1"/>
      <w:numFmt w:val="lowerRoman"/>
      <w:lvlText w:val="%6."/>
      <w:lvlJc w:val="right"/>
      <w:pPr>
        <w:ind w:left="4320" w:hanging="180"/>
      </w:pPr>
    </w:lvl>
    <w:lvl w:ilvl="6" w:tplc="91959828" w:tentative="1">
      <w:start w:val="1"/>
      <w:numFmt w:val="decimal"/>
      <w:lvlText w:val="%7."/>
      <w:lvlJc w:val="left"/>
      <w:pPr>
        <w:ind w:left="5040" w:hanging="360"/>
      </w:pPr>
    </w:lvl>
    <w:lvl w:ilvl="7" w:tplc="91959828" w:tentative="1">
      <w:start w:val="1"/>
      <w:numFmt w:val="lowerLetter"/>
      <w:lvlText w:val="%8."/>
      <w:lvlJc w:val="left"/>
      <w:pPr>
        <w:ind w:left="5760" w:hanging="360"/>
      </w:pPr>
    </w:lvl>
    <w:lvl w:ilvl="8" w:tplc="9195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7">
    <w:multiLevelType w:val="hybridMultilevel"/>
    <w:lvl w:ilvl="0" w:tplc="24308172">
      <w:start w:val="1"/>
      <w:numFmt w:val="decimal"/>
      <w:lvlText w:val="%1."/>
      <w:lvlJc w:val="left"/>
      <w:pPr>
        <w:ind w:left="720" w:hanging="360"/>
      </w:pPr>
    </w:lvl>
    <w:lvl w:ilvl="1" w:tplc="24308172" w:tentative="1">
      <w:start w:val="1"/>
      <w:numFmt w:val="lowerLetter"/>
      <w:lvlText w:val="%2."/>
      <w:lvlJc w:val="left"/>
      <w:pPr>
        <w:ind w:left="1440" w:hanging="360"/>
      </w:pPr>
    </w:lvl>
    <w:lvl w:ilvl="2" w:tplc="24308172" w:tentative="1">
      <w:start w:val="1"/>
      <w:numFmt w:val="lowerRoman"/>
      <w:lvlText w:val="%3."/>
      <w:lvlJc w:val="right"/>
      <w:pPr>
        <w:ind w:left="2160" w:hanging="180"/>
      </w:pPr>
    </w:lvl>
    <w:lvl w:ilvl="3" w:tplc="24308172" w:tentative="1">
      <w:start w:val="1"/>
      <w:numFmt w:val="decimal"/>
      <w:lvlText w:val="%4."/>
      <w:lvlJc w:val="left"/>
      <w:pPr>
        <w:ind w:left="2880" w:hanging="360"/>
      </w:pPr>
    </w:lvl>
    <w:lvl w:ilvl="4" w:tplc="24308172" w:tentative="1">
      <w:start w:val="1"/>
      <w:numFmt w:val="lowerLetter"/>
      <w:lvlText w:val="%5."/>
      <w:lvlJc w:val="left"/>
      <w:pPr>
        <w:ind w:left="3600" w:hanging="360"/>
      </w:pPr>
    </w:lvl>
    <w:lvl w:ilvl="5" w:tplc="24308172" w:tentative="1">
      <w:start w:val="1"/>
      <w:numFmt w:val="lowerRoman"/>
      <w:lvlText w:val="%6."/>
      <w:lvlJc w:val="right"/>
      <w:pPr>
        <w:ind w:left="4320" w:hanging="180"/>
      </w:pPr>
    </w:lvl>
    <w:lvl w:ilvl="6" w:tplc="24308172" w:tentative="1">
      <w:start w:val="1"/>
      <w:numFmt w:val="decimal"/>
      <w:lvlText w:val="%7."/>
      <w:lvlJc w:val="left"/>
      <w:pPr>
        <w:ind w:left="5040" w:hanging="360"/>
      </w:pPr>
    </w:lvl>
    <w:lvl w:ilvl="7" w:tplc="24308172" w:tentative="1">
      <w:start w:val="1"/>
      <w:numFmt w:val="lowerLetter"/>
      <w:lvlText w:val="%8."/>
      <w:lvlJc w:val="left"/>
      <w:pPr>
        <w:ind w:left="5760" w:hanging="360"/>
      </w:pPr>
    </w:lvl>
    <w:lvl w:ilvl="8" w:tplc="2430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6">
    <w:multiLevelType w:val="hybridMultilevel"/>
    <w:lvl w:ilvl="0" w:tplc="22535445">
      <w:start w:val="1"/>
      <w:numFmt w:val="decimal"/>
      <w:lvlText w:val="%1."/>
      <w:lvlJc w:val="left"/>
      <w:pPr>
        <w:ind w:left="720" w:hanging="360"/>
      </w:pPr>
    </w:lvl>
    <w:lvl w:ilvl="1" w:tplc="22535445" w:tentative="1">
      <w:start w:val="1"/>
      <w:numFmt w:val="lowerLetter"/>
      <w:lvlText w:val="%2."/>
      <w:lvlJc w:val="left"/>
      <w:pPr>
        <w:ind w:left="1440" w:hanging="360"/>
      </w:pPr>
    </w:lvl>
    <w:lvl w:ilvl="2" w:tplc="22535445" w:tentative="1">
      <w:start w:val="1"/>
      <w:numFmt w:val="lowerRoman"/>
      <w:lvlText w:val="%3."/>
      <w:lvlJc w:val="right"/>
      <w:pPr>
        <w:ind w:left="2160" w:hanging="180"/>
      </w:pPr>
    </w:lvl>
    <w:lvl w:ilvl="3" w:tplc="22535445" w:tentative="1">
      <w:start w:val="1"/>
      <w:numFmt w:val="decimal"/>
      <w:lvlText w:val="%4."/>
      <w:lvlJc w:val="left"/>
      <w:pPr>
        <w:ind w:left="2880" w:hanging="360"/>
      </w:pPr>
    </w:lvl>
    <w:lvl w:ilvl="4" w:tplc="22535445" w:tentative="1">
      <w:start w:val="1"/>
      <w:numFmt w:val="lowerLetter"/>
      <w:lvlText w:val="%5."/>
      <w:lvlJc w:val="left"/>
      <w:pPr>
        <w:ind w:left="3600" w:hanging="360"/>
      </w:pPr>
    </w:lvl>
    <w:lvl w:ilvl="5" w:tplc="22535445" w:tentative="1">
      <w:start w:val="1"/>
      <w:numFmt w:val="lowerRoman"/>
      <w:lvlText w:val="%6."/>
      <w:lvlJc w:val="right"/>
      <w:pPr>
        <w:ind w:left="4320" w:hanging="180"/>
      </w:pPr>
    </w:lvl>
    <w:lvl w:ilvl="6" w:tplc="22535445" w:tentative="1">
      <w:start w:val="1"/>
      <w:numFmt w:val="decimal"/>
      <w:lvlText w:val="%7."/>
      <w:lvlJc w:val="left"/>
      <w:pPr>
        <w:ind w:left="5040" w:hanging="360"/>
      </w:pPr>
    </w:lvl>
    <w:lvl w:ilvl="7" w:tplc="22535445" w:tentative="1">
      <w:start w:val="1"/>
      <w:numFmt w:val="lowerLetter"/>
      <w:lvlText w:val="%8."/>
      <w:lvlJc w:val="left"/>
      <w:pPr>
        <w:ind w:left="5760" w:hanging="360"/>
      </w:pPr>
    </w:lvl>
    <w:lvl w:ilvl="8" w:tplc="2253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5">
    <w:multiLevelType w:val="hybridMultilevel"/>
    <w:lvl w:ilvl="0" w:tplc="56287918">
      <w:start w:val="1"/>
      <w:numFmt w:val="decimal"/>
      <w:lvlText w:val="%1."/>
      <w:lvlJc w:val="left"/>
      <w:pPr>
        <w:ind w:left="720" w:hanging="360"/>
      </w:pPr>
    </w:lvl>
    <w:lvl w:ilvl="1" w:tplc="56287918" w:tentative="1">
      <w:start w:val="1"/>
      <w:numFmt w:val="lowerLetter"/>
      <w:lvlText w:val="%2."/>
      <w:lvlJc w:val="left"/>
      <w:pPr>
        <w:ind w:left="1440" w:hanging="360"/>
      </w:pPr>
    </w:lvl>
    <w:lvl w:ilvl="2" w:tplc="56287918" w:tentative="1">
      <w:start w:val="1"/>
      <w:numFmt w:val="lowerRoman"/>
      <w:lvlText w:val="%3."/>
      <w:lvlJc w:val="right"/>
      <w:pPr>
        <w:ind w:left="2160" w:hanging="180"/>
      </w:pPr>
    </w:lvl>
    <w:lvl w:ilvl="3" w:tplc="56287918" w:tentative="1">
      <w:start w:val="1"/>
      <w:numFmt w:val="decimal"/>
      <w:lvlText w:val="%4."/>
      <w:lvlJc w:val="left"/>
      <w:pPr>
        <w:ind w:left="2880" w:hanging="360"/>
      </w:pPr>
    </w:lvl>
    <w:lvl w:ilvl="4" w:tplc="56287918" w:tentative="1">
      <w:start w:val="1"/>
      <w:numFmt w:val="lowerLetter"/>
      <w:lvlText w:val="%5."/>
      <w:lvlJc w:val="left"/>
      <w:pPr>
        <w:ind w:left="3600" w:hanging="360"/>
      </w:pPr>
    </w:lvl>
    <w:lvl w:ilvl="5" w:tplc="56287918" w:tentative="1">
      <w:start w:val="1"/>
      <w:numFmt w:val="lowerRoman"/>
      <w:lvlText w:val="%6."/>
      <w:lvlJc w:val="right"/>
      <w:pPr>
        <w:ind w:left="4320" w:hanging="180"/>
      </w:pPr>
    </w:lvl>
    <w:lvl w:ilvl="6" w:tplc="56287918" w:tentative="1">
      <w:start w:val="1"/>
      <w:numFmt w:val="decimal"/>
      <w:lvlText w:val="%7."/>
      <w:lvlJc w:val="left"/>
      <w:pPr>
        <w:ind w:left="5040" w:hanging="360"/>
      </w:pPr>
    </w:lvl>
    <w:lvl w:ilvl="7" w:tplc="56287918" w:tentative="1">
      <w:start w:val="1"/>
      <w:numFmt w:val="lowerLetter"/>
      <w:lvlText w:val="%8."/>
      <w:lvlJc w:val="left"/>
      <w:pPr>
        <w:ind w:left="5760" w:hanging="360"/>
      </w:pPr>
    </w:lvl>
    <w:lvl w:ilvl="8" w:tplc="5628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4">
    <w:multiLevelType w:val="hybridMultilevel"/>
    <w:lvl w:ilvl="0" w:tplc="41648552">
      <w:start w:val="1"/>
      <w:numFmt w:val="decimal"/>
      <w:lvlText w:val="%1."/>
      <w:lvlJc w:val="left"/>
      <w:pPr>
        <w:ind w:left="720" w:hanging="360"/>
      </w:pPr>
    </w:lvl>
    <w:lvl w:ilvl="1" w:tplc="41648552" w:tentative="1">
      <w:start w:val="1"/>
      <w:numFmt w:val="lowerLetter"/>
      <w:lvlText w:val="%2."/>
      <w:lvlJc w:val="left"/>
      <w:pPr>
        <w:ind w:left="1440" w:hanging="360"/>
      </w:pPr>
    </w:lvl>
    <w:lvl w:ilvl="2" w:tplc="41648552" w:tentative="1">
      <w:start w:val="1"/>
      <w:numFmt w:val="lowerRoman"/>
      <w:lvlText w:val="%3."/>
      <w:lvlJc w:val="right"/>
      <w:pPr>
        <w:ind w:left="2160" w:hanging="180"/>
      </w:pPr>
    </w:lvl>
    <w:lvl w:ilvl="3" w:tplc="41648552" w:tentative="1">
      <w:start w:val="1"/>
      <w:numFmt w:val="decimal"/>
      <w:lvlText w:val="%4."/>
      <w:lvlJc w:val="left"/>
      <w:pPr>
        <w:ind w:left="2880" w:hanging="360"/>
      </w:pPr>
    </w:lvl>
    <w:lvl w:ilvl="4" w:tplc="41648552" w:tentative="1">
      <w:start w:val="1"/>
      <w:numFmt w:val="lowerLetter"/>
      <w:lvlText w:val="%5."/>
      <w:lvlJc w:val="left"/>
      <w:pPr>
        <w:ind w:left="3600" w:hanging="360"/>
      </w:pPr>
    </w:lvl>
    <w:lvl w:ilvl="5" w:tplc="41648552" w:tentative="1">
      <w:start w:val="1"/>
      <w:numFmt w:val="lowerRoman"/>
      <w:lvlText w:val="%6."/>
      <w:lvlJc w:val="right"/>
      <w:pPr>
        <w:ind w:left="4320" w:hanging="180"/>
      </w:pPr>
    </w:lvl>
    <w:lvl w:ilvl="6" w:tplc="41648552" w:tentative="1">
      <w:start w:val="1"/>
      <w:numFmt w:val="decimal"/>
      <w:lvlText w:val="%7."/>
      <w:lvlJc w:val="left"/>
      <w:pPr>
        <w:ind w:left="5040" w:hanging="360"/>
      </w:pPr>
    </w:lvl>
    <w:lvl w:ilvl="7" w:tplc="41648552" w:tentative="1">
      <w:start w:val="1"/>
      <w:numFmt w:val="lowerLetter"/>
      <w:lvlText w:val="%8."/>
      <w:lvlJc w:val="left"/>
      <w:pPr>
        <w:ind w:left="5760" w:hanging="360"/>
      </w:pPr>
    </w:lvl>
    <w:lvl w:ilvl="8" w:tplc="41648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3">
    <w:multiLevelType w:val="hybridMultilevel"/>
    <w:lvl w:ilvl="0" w:tplc="52886546">
      <w:start w:val="1"/>
      <w:numFmt w:val="decimal"/>
      <w:lvlText w:val="%1."/>
      <w:lvlJc w:val="left"/>
      <w:pPr>
        <w:ind w:left="720" w:hanging="360"/>
      </w:pPr>
    </w:lvl>
    <w:lvl w:ilvl="1" w:tplc="52886546" w:tentative="1">
      <w:start w:val="1"/>
      <w:numFmt w:val="lowerLetter"/>
      <w:lvlText w:val="%2."/>
      <w:lvlJc w:val="left"/>
      <w:pPr>
        <w:ind w:left="1440" w:hanging="360"/>
      </w:pPr>
    </w:lvl>
    <w:lvl w:ilvl="2" w:tplc="52886546" w:tentative="1">
      <w:start w:val="1"/>
      <w:numFmt w:val="lowerRoman"/>
      <w:lvlText w:val="%3."/>
      <w:lvlJc w:val="right"/>
      <w:pPr>
        <w:ind w:left="2160" w:hanging="180"/>
      </w:pPr>
    </w:lvl>
    <w:lvl w:ilvl="3" w:tplc="52886546" w:tentative="1">
      <w:start w:val="1"/>
      <w:numFmt w:val="decimal"/>
      <w:lvlText w:val="%4."/>
      <w:lvlJc w:val="left"/>
      <w:pPr>
        <w:ind w:left="2880" w:hanging="360"/>
      </w:pPr>
    </w:lvl>
    <w:lvl w:ilvl="4" w:tplc="52886546" w:tentative="1">
      <w:start w:val="1"/>
      <w:numFmt w:val="lowerLetter"/>
      <w:lvlText w:val="%5."/>
      <w:lvlJc w:val="left"/>
      <w:pPr>
        <w:ind w:left="3600" w:hanging="360"/>
      </w:pPr>
    </w:lvl>
    <w:lvl w:ilvl="5" w:tplc="52886546" w:tentative="1">
      <w:start w:val="1"/>
      <w:numFmt w:val="lowerRoman"/>
      <w:lvlText w:val="%6."/>
      <w:lvlJc w:val="right"/>
      <w:pPr>
        <w:ind w:left="4320" w:hanging="180"/>
      </w:pPr>
    </w:lvl>
    <w:lvl w:ilvl="6" w:tplc="52886546" w:tentative="1">
      <w:start w:val="1"/>
      <w:numFmt w:val="decimal"/>
      <w:lvlText w:val="%7."/>
      <w:lvlJc w:val="left"/>
      <w:pPr>
        <w:ind w:left="5040" w:hanging="360"/>
      </w:pPr>
    </w:lvl>
    <w:lvl w:ilvl="7" w:tplc="52886546" w:tentative="1">
      <w:start w:val="1"/>
      <w:numFmt w:val="lowerLetter"/>
      <w:lvlText w:val="%8."/>
      <w:lvlJc w:val="left"/>
      <w:pPr>
        <w:ind w:left="5760" w:hanging="360"/>
      </w:pPr>
    </w:lvl>
    <w:lvl w:ilvl="8" w:tplc="52886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2">
    <w:multiLevelType w:val="hybridMultilevel"/>
    <w:lvl w:ilvl="0" w:tplc="23427923">
      <w:start w:val="1"/>
      <w:numFmt w:val="decimal"/>
      <w:lvlText w:val="%1."/>
      <w:lvlJc w:val="left"/>
      <w:pPr>
        <w:ind w:left="720" w:hanging="360"/>
      </w:pPr>
    </w:lvl>
    <w:lvl w:ilvl="1" w:tplc="23427923" w:tentative="1">
      <w:start w:val="1"/>
      <w:numFmt w:val="lowerLetter"/>
      <w:lvlText w:val="%2."/>
      <w:lvlJc w:val="left"/>
      <w:pPr>
        <w:ind w:left="1440" w:hanging="360"/>
      </w:pPr>
    </w:lvl>
    <w:lvl w:ilvl="2" w:tplc="23427923" w:tentative="1">
      <w:start w:val="1"/>
      <w:numFmt w:val="lowerRoman"/>
      <w:lvlText w:val="%3."/>
      <w:lvlJc w:val="right"/>
      <w:pPr>
        <w:ind w:left="2160" w:hanging="180"/>
      </w:pPr>
    </w:lvl>
    <w:lvl w:ilvl="3" w:tplc="23427923" w:tentative="1">
      <w:start w:val="1"/>
      <w:numFmt w:val="decimal"/>
      <w:lvlText w:val="%4."/>
      <w:lvlJc w:val="left"/>
      <w:pPr>
        <w:ind w:left="2880" w:hanging="360"/>
      </w:pPr>
    </w:lvl>
    <w:lvl w:ilvl="4" w:tplc="23427923" w:tentative="1">
      <w:start w:val="1"/>
      <w:numFmt w:val="lowerLetter"/>
      <w:lvlText w:val="%5."/>
      <w:lvlJc w:val="left"/>
      <w:pPr>
        <w:ind w:left="3600" w:hanging="360"/>
      </w:pPr>
    </w:lvl>
    <w:lvl w:ilvl="5" w:tplc="23427923" w:tentative="1">
      <w:start w:val="1"/>
      <w:numFmt w:val="lowerRoman"/>
      <w:lvlText w:val="%6."/>
      <w:lvlJc w:val="right"/>
      <w:pPr>
        <w:ind w:left="4320" w:hanging="180"/>
      </w:pPr>
    </w:lvl>
    <w:lvl w:ilvl="6" w:tplc="23427923" w:tentative="1">
      <w:start w:val="1"/>
      <w:numFmt w:val="decimal"/>
      <w:lvlText w:val="%7."/>
      <w:lvlJc w:val="left"/>
      <w:pPr>
        <w:ind w:left="5040" w:hanging="360"/>
      </w:pPr>
    </w:lvl>
    <w:lvl w:ilvl="7" w:tplc="23427923" w:tentative="1">
      <w:start w:val="1"/>
      <w:numFmt w:val="lowerLetter"/>
      <w:lvlText w:val="%8."/>
      <w:lvlJc w:val="left"/>
      <w:pPr>
        <w:ind w:left="5760" w:hanging="360"/>
      </w:pPr>
    </w:lvl>
    <w:lvl w:ilvl="8" w:tplc="2342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1">
    <w:multiLevelType w:val="hybridMultilevel"/>
    <w:lvl w:ilvl="0" w:tplc="13363958">
      <w:start w:val="1"/>
      <w:numFmt w:val="decimal"/>
      <w:lvlText w:val="%1."/>
      <w:lvlJc w:val="left"/>
      <w:pPr>
        <w:ind w:left="720" w:hanging="360"/>
      </w:pPr>
    </w:lvl>
    <w:lvl w:ilvl="1" w:tplc="13363958" w:tentative="1">
      <w:start w:val="1"/>
      <w:numFmt w:val="lowerLetter"/>
      <w:lvlText w:val="%2."/>
      <w:lvlJc w:val="left"/>
      <w:pPr>
        <w:ind w:left="1440" w:hanging="360"/>
      </w:pPr>
    </w:lvl>
    <w:lvl w:ilvl="2" w:tplc="13363958" w:tentative="1">
      <w:start w:val="1"/>
      <w:numFmt w:val="lowerRoman"/>
      <w:lvlText w:val="%3."/>
      <w:lvlJc w:val="right"/>
      <w:pPr>
        <w:ind w:left="2160" w:hanging="180"/>
      </w:pPr>
    </w:lvl>
    <w:lvl w:ilvl="3" w:tplc="13363958" w:tentative="1">
      <w:start w:val="1"/>
      <w:numFmt w:val="decimal"/>
      <w:lvlText w:val="%4."/>
      <w:lvlJc w:val="left"/>
      <w:pPr>
        <w:ind w:left="2880" w:hanging="360"/>
      </w:pPr>
    </w:lvl>
    <w:lvl w:ilvl="4" w:tplc="13363958" w:tentative="1">
      <w:start w:val="1"/>
      <w:numFmt w:val="lowerLetter"/>
      <w:lvlText w:val="%5."/>
      <w:lvlJc w:val="left"/>
      <w:pPr>
        <w:ind w:left="3600" w:hanging="360"/>
      </w:pPr>
    </w:lvl>
    <w:lvl w:ilvl="5" w:tplc="13363958" w:tentative="1">
      <w:start w:val="1"/>
      <w:numFmt w:val="lowerRoman"/>
      <w:lvlText w:val="%6."/>
      <w:lvlJc w:val="right"/>
      <w:pPr>
        <w:ind w:left="4320" w:hanging="180"/>
      </w:pPr>
    </w:lvl>
    <w:lvl w:ilvl="6" w:tplc="13363958" w:tentative="1">
      <w:start w:val="1"/>
      <w:numFmt w:val="decimal"/>
      <w:lvlText w:val="%7."/>
      <w:lvlJc w:val="left"/>
      <w:pPr>
        <w:ind w:left="5040" w:hanging="360"/>
      </w:pPr>
    </w:lvl>
    <w:lvl w:ilvl="7" w:tplc="13363958" w:tentative="1">
      <w:start w:val="1"/>
      <w:numFmt w:val="lowerLetter"/>
      <w:lvlText w:val="%8."/>
      <w:lvlJc w:val="left"/>
      <w:pPr>
        <w:ind w:left="5760" w:hanging="360"/>
      </w:pPr>
    </w:lvl>
    <w:lvl w:ilvl="8" w:tplc="1336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0">
    <w:multiLevelType w:val="hybridMultilevel"/>
    <w:lvl w:ilvl="0" w:tplc="55536987">
      <w:start w:val="1"/>
      <w:numFmt w:val="decimal"/>
      <w:lvlText w:val="%1."/>
      <w:lvlJc w:val="left"/>
      <w:pPr>
        <w:ind w:left="720" w:hanging="360"/>
      </w:pPr>
    </w:lvl>
    <w:lvl w:ilvl="1" w:tplc="55536987" w:tentative="1">
      <w:start w:val="1"/>
      <w:numFmt w:val="lowerLetter"/>
      <w:lvlText w:val="%2."/>
      <w:lvlJc w:val="left"/>
      <w:pPr>
        <w:ind w:left="1440" w:hanging="360"/>
      </w:pPr>
    </w:lvl>
    <w:lvl w:ilvl="2" w:tplc="55536987" w:tentative="1">
      <w:start w:val="1"/>
      <w:numFmt w:val="lowerRoman"/>
      <w:lvlText w:val="%3."/>
      <w:lvlJc w:val="right"/>
      <w:pPr>
        <w:ind w:left="2160" w:hanging="180"/>
      </w:pPr>
    </w:lvl>
    <w:lvl w:ilvl="3" w:tplc="55536987" w:tentative="1">
      <w:start w:val="1"/>
      <w:numFmt w:val="decimal"/>
      <w:lvlText w:val="%4."/>
      <w:lvlJc w:val="left"/>
      <w:pPr>
        <w:ind w:left="2880" w:hanging="360"/>
      </w:pPr>
    </w:lvl>
    <w:lvl w:ilvl="4" w:tplc="55536987" w:tentative="1">
      <w:start w:val="1"/>
      <w:numFmt w:val="lowerLetter"/>
      <w:lvlText w:val="%5."/>
      <w:lvlJc w:val="left"/>
      <w:pPr>
        <w:ind w:left="3600" w:hanging="360"/>
      </w:pPr>
    </w:lvl>
    <w:lvl w:ilvl="5" w:tplc="55536987" w:tentative="1">
      <w:start w:val="1"/>
      <w:numFmt w:val="lowerRoman"/>
      <w:lvlText w:val="%6."/>
      <w:lvlJc w:val="right"/>
      <w:pPr>
        <w:ind w:left="4320" w:hanging="180"/>
      </w:pPr>
    </w:lvl>
    <w:lvl w:ilvl="6" w:tplc="55536987" w:tentative="1">
      <w:start w:val="1"/>
      <w:numFmt w:val="decimal"/>
      <w:lvlText w:val="%7."/>
      <w:lvlJc w:val="left"/>
      <w:pPr>
        <w:ind w:left="5040" w:hanging="360"/>
      </w:pPr>
    </w:lvl>
    <w:lvl w:ilvl="7" w:tplc="55536987" w:tentative="1">
      <w:start w:val="1"/>
      <w:numFmt w:val="lowerLetter"/>
      <w:lvlText w:val="%8."/>
      <w:lvlJc w:val="left"/>
      <w:pPr>
        <w:ind w:left="5760" w:hanging="360"/>
      </w:pPr>
    </w:lvl>
    <w:lvl w:ilvl="8" w:tplc="55536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9">
    <w:multiLevelType w:val="hybridMultilevel"/>
    <w:lvl w:ilvl="0" w:tplc="24387312">
      <w:start w:val="1"/>
      <w:numFmt w:val="decimal"/>
      <w:lvlText w:val="%1."/>
      <w:lvlJc w:val="left"/>
      <w:pPr>
        <w:ind w:left="720" w:hanging="360"/>
      </w:pPr>
    </w:lvl>
    <w:lvl w:ilvl="1" w:tplc="24387312" w:tentative="1">
      <w:start w:val="1"/>
      <w:numFmt w:val="lowerLetter"/>
      <w:lvlText w:val="%2."/>
      <w:lvlJc w:val="left"/>
      <w:pPr>
        <w:ind w:left="1440" w:hanging="360"/>
      </w:pPr>
    </w:lvl>
    <w:lvl w:ilvl="2" w:tplc="24387312" w:tentative="1">
      <w:start w:val="1"/>
      <w:numFmt w:val="lowerRoman"/>
      <w:lvlText w:val="%3."/>
      <w:lvlJc w:val="right"/>
      <w:pPr>
        <w:ind w:left="2160" w:hanging="180"/>
      </w:pPr>
    </w:lvl>
    <w:lvl w:ilvl="3" w:tplc="24387312" w:tentative="1">
      <w:start w:val="1"/>
      <w:numFmt w:val="decimal"/>
      <w:lvlText w:val="%4."/>
      <w:lvlJc w:val="left"/>
      <w:pPr>
        <w:ind w:left="2880" w:hanging="360"/>
      </w:pPr>
    </w:lvl>
    <w:lvl w:ilvl="4" w:tplc="24387312" w:tentative="1">
      <w:start w:val="1"/>
      <w:numFmt w:val="lowerLetter"/>
      <w:lvlText w:val="%5."/>
      <w:lvlJc w:val="left"/>
      <w:pPr>
        <w:ind w:left="3600" w:hanging="360"/>
      </w:pPr>
    </w:lvl>
    <w:lvl w:ilvl="5" w:tplc="24387312" w:tentative="1">
      <w:start w:val="1"/>
      <w:numFmt w:val="lowerRoman"/>
      <w:lvlText w:val="%6."/>
      <w:lvlJc w:val="right"/>
      <w:pPr>
        <w:ind w:left="4320" w:hanging="180"/>
      </w:pPr>
    </w:lvl>
    <w:lvl w:ilvl="6" w:tplc="24387312" w:tentative="1">
      <w:start w:val="1"/>
      <w:numFmt w:val="decimal"/>
      <w:lvlText w:val="%7."/>
      <w:lvlJc w:val="left"/>
      <w:pPr>
        <w:ind w:left="5040" w:hanging="360"/>
      </w:pPr>
    </w:lvl>
    <w:lvl w:ilvl="7" w:tplc="24387312" w:tentative="1">
      <w:start w:val="1"/>
      <w:numFmt w:val="lowerLetter"/>
      <w:lvlText w:val="%8."/>
      <w:lvlJc w:val="left"/>
      <w:pPr>
        <w:ind w:left="5760" w:hanging="360"/>
      </w:pPr>
    </w:lvl>
    <w:lvl w:ilvl="8" w:tplc="2438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8">
    <w:multiLevelType w:val="hybridMultilevel"/>
    <w:lvl w:ilvl="0" w:tplc="70933340">
      <w:start w:val="1"/>
      <w:numFmt w:val="decimal"/>
      <w:lvlText w:val="%1."/>
      <w:lvlJc w:val="left"/>
      <w:pPr>
        <w:ind w:left="720" w:hanging="360"/>
      </w:pPr>
    </w:lvl>
    <w:lvl w:ilvl="1" w:tplc="70933340" w:tentative="1">
      <w:start w:val="1"/>
      <w:numFmt w:val="lowerLetter"/>
      <w:lvlText w:val="%2."/>
      <w:lvlJc w:val="left"/>
      <w:pPr>
        <w:ind w:left="1440" w:hanging="360"/>
      </w:pPr>
    </w:lvl>
    <w:lvl w:ilvl="2" w:tplc="70933340" w:tentative="1">
      <w:start w:val="1"/>
      <w:numFmt w:val="lowerRoman"/>
      <w:lvlText w:val="%3."/>
      <w:lvlJc w:val="right"/>
      <w:pPr>
        <w:ind w:left="2160" w:hanging="180"/>
      </w:pPr>
    </w:lvl>
    <w:lvl w:ilvl="3" w:tplc="70933340" w:tentative="1">
      <w:start w:val="1"/>
      <w:numFmt w:val="decimal"/>
      <w:lvlText w:val="%4."/>
      <w:lvlJc w:val="left"/>
      <w:pPr>
        <w:ind w:left="2880" w:hanging="360"/>
      </w:pPr>
    </w:lvl>
    <w:lvl w:ilvl="4" w:tplc="70933340" w:tentative="1">
      <w:start w:val="1"/>
      <w:numFmt w:val="lowerLetter"/>
      <w:lvlText w:val="%5."/>
      <w:lvlJc w:val="left"/>
      <w:pPr>
        <w:ind w:left="3600" w:hanging="360"/>
      </w:pPr>
    </w:lvl>
    <w:lvl w:ilvl="5" w:tplc="70933340" w:tentative="1">
      <w:start w:val="1"/>
      <w:numFmt w:val="lowerRoman"/>
      <w:lvlText w:val="%6."/>
      <w:lvlJc w:val="right"/>
      <w:pPr>
        <w:ind w:left="4320" w:hanging="180"/>
      </w:pPr>
    </w:lvl>
    <w:lvl w:ilvl="6" w:tplc="70933340" w:tentative="1">
      <w:start w:val="1"/>
      <w:numFmt w:val="decimal"/>
      <w:lvlText w:val="%7."/>
      <w:lvlJc w:val="left"/>
      <w:pPr>
        <w:ind w:left="5040" w:hanging="360"/>
      </w:pPr>
    </w:lvl>
    <w:lvl w:ilvl="7" w:tplc="70933340" w:tentative="1">
      <w:start w:val="1"/>
      <w:numFmt w:val="lowerLetter"/>
      <w:lvlText w:val="%8."/>
      <w:lvlJc w:val="left"/>
      <w:pPr>
        <w:ind w:left="5760" w:hanging="360"/>
      </w:pPr>
    </w:lvl>
    <w:lvl w:ilvl="8" w:tplc="7093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7">
    <w:multiLevelType w:val="hybridMultilevel"/>
    <w:lvl w:ilvl="0" w:tplc="80653474">
      <w:start w:val="1"/>
      <w:numFmt w:val="decimal"/>
      <w:lvlText w:val="%1."/>
      <w:lvlJc w:val="left"/>
      <w:pPr>
        <w:ind w:left="720" w:hanging="360"/>
      </w:pPr>
    </w:lvl>
    <w:lvl w:ilvl="1" w:tplc="80653474" w:tentative="1">
      <w:start w:val="1"/>
      <w:numFmt w:val="lowerLetter"/>
      <w:lvlText w:val="%2."/>
      <w:lvlJc w:val="left"/>
      <w:pPr>
        <w:ind w:left="1440" w:hanging="360"/>
      </w:pPr>
    </w:lvl>
    <w:lvl w:ilvl="2" w:tplc="80653474" w:tentative="1">
      <w:start w:val="1"/>
      <w:numFmt w:val="lowerRoman"/>
      <w:lvlText w:val="%3."/>
      <w:lvlJc w:val="right"/>
      <w:pPr>
        <w:ind w:left="2160" w:hanging="180"/>
      </w:pPr>
    </w:lvl>
    <w:lvl w:ilvl="3" w:tplc="80653474" w:tentative="1">
      <w:start w:val="1"/>
      <w:numFmt w:val="decimal"/>
      <w:lvlText w:val="%4."/>
      <w:lvlJc w:val="left"/>
      <w:pPr>
        <w:ind w:left="2880" w:hanging="360"/>
      </w:pPr>
    </w:lvl>
    <w:lvl w:ilvl="4" w:tplc="80653474" w:tentative="1">
      <w:start w:val="1"/>
      <w:numFmt w:val="lowerLetter"/>
      <w:lvlText w:val="%5."/>
      <w:lvlJc w:val="left"/>
      <w:pPr>
        <w:ind w:left="3600" w:hanging="360"/>
      </w:pPr>
    </w:lvl>
    <w:lvl w:ilvl="5" w:tplc="80653474" w:tentative="1">
      <w:start w:val="1"/>
      <w:numFmt w:val="lowerRoman"/>
      <w:lvlText w:val="%6."/>
      <w:lvlJc w:val="right"/>
      <w:pPr>
        <w:ind w:left="4320" w:hanging="180"/>
      </w:pPr>
    </w:lvl>
    <w:lvl w:ilvl="6" w:tplc="80653474" w:tentative="1">
      <w:start w:val="1"/>
      <w:numFmt w:val="decimal"/>
      <w:lvlText w:val="%7."/>
      <w:lvlJc w:val="left"/>
      <w:pPr>
        <w:ind w:left="5040" w:hanging="360"/>
      </w:pPr>
    </w:lvl>
    <w:lvl w:ilvl="7" w:tplc="80653474" w:tentative="1">
      <w:start w:val="1"/>
      <w:numFmt w:val="lowerLetter"/>
      <w:lvlText w:val="%8."/>
      <w:lvlJc w:val="left"/>
      <w:pPr>
        <w:ind w:left="5760" w:hanging="360"/>
      </w:pPr>
    </w:lvl>
    <w:lvl w:ilvl="8" w:tplc="8065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6">
    <w:multiLevelType w:val="hybridMultilevel"/>
    <w:lvl w:ilvl="0" w:tplc="26941338">
      <w:start w:val="1"/>
      <w:numFmt w:val="decimal"/>
      <w:lvlText w:val="%1."/>
      <w:lvlJc w:val="left"/>
      <w:pPr>
        <w:ind w:left="720" w:hanging="360"/>
      </w:pPr>
    </w:lvl>
    <w:lvl w:ilvl="1" w:tplc="26941338" w:tentative="1">
      <w:start w:val="1"/>
      <w:numFmt w:val="lowerLetter"/>
      <w:lvlText w:val="%2."/>
      <w:lvlJc w:val="left"/>
      <w:pPr>
        <w:ind w:left="1440" w:hanging="360"/>
      </w:pPr>
    </w:lvl>
    <w:lvl w:ilvl="2" w:tplc="26941338" w:tentative="1">
      <w:start w:val="1"/>
      <w:numFmt w:val="lowerRoman"/>
      <w:lvlText w:val="%3."/>
      <w:lvlJc w:val="right"/>
      <w:pPr>
        <w:ind w:left="2160" w:hanging="180"/>
      </w:pPr>
    </w:lvl>
    <w:lvl w:ilvl="3" w:tplc="26941338" w:tentative="1">
      <w:start w:val="1"/>
      <w:numFmt w:val="decimal"/>
      <w:lvlText w:val="%4."/>
      <w:lvlJc w:val="left"/>
      <w:pPr>
        <w:ind w:left="2880" w:hanging="360"/>
      </w:pPr>
    </w:lvl>
    <w:lvl w:ilvl="4" w:tplc="26941338" w:tentative="1">
      <w:start w:val="1"/>
      <w:numFmt w:val="lowerLetter"/>
      <w:lvlText w:val="%5."/>
      <w:lvlJc w:val="left"/>
      <w:pPr>
        <w:ind w:left="3600" w:hanging="360"/>
      </w:pPr>
    </w:lvl>
    <w:lvl w:ilvl="5" w:tplc="26941338" w:tentative="1">
      <w:start w:val="1"/>
      <w:numFmt w:val="lowerRoman"/>
      <w:lvlText w:val="%6."/>
      <w:lvlJc w:val="right"/>
      <w:pPr>
        <w:ind w:left="4320" w:hanging="180"/>
      </w:pPr>
    </w:lvl>
    <w:lvl w:ilvl="6" w:tplc="26941338" w:tentative="1">
      <w:start w:val="1"/>
      <w:numFmt w:val="decimal"/>
      <w:lvlText w:val="%7."/>
      <w:lvlJc w:val="left"/>
      <w:pPr>
        <w:ind w:left="5040" w:hanging="360"/>
      </w:pPr>
    </w:lvl>
    <w:lvl w:ilvl="7" w:tplc="26941338" w:tentative="1">
      <w:start w:val="1"/>
      <w:numFmt w:val="lowerLetter"/>
      <w:lvlText w:val="%8."/>
      <w:lvlJc w:val="left"/>
      <w:pPr>
        <w:ind w:left="5760" w:hanging="360"/>
      </w:pPr>
    </w:lvl>
    <w:lvl w:ilvl="8" w:tplc="2694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5">
    <w:multiLevelType w:val="hybridMultilevel"/>
    <w:lvl w:ilvl="0" w:tplc="31832988">
      <w:start w:val="1"/>
      <w:numFmt w:val="decimal"/>
      <w:lvlText w:val="%1."/>
      <w:lvlJc w:val="left"/>
      <w:pPr>
        <w:ind w:left="720" w:hanging="360"/>
      </w:pPr>
    </w:lvl>
    <w:lvl w:ilvl="1" w:tplc="31832988" w:tentative="1">
      <w:start w:val="1"/>
      <w:numFmt w:val="lowerLetter"/>
      <w:lvlText w:val="%2."/>
      <w:lvlJc w:val="left"/>
      <w:pPr>
        <w:ind w:left="1440" w:hanging="360"/>
      </w:pPr>
    </w:lvl>
    <w:lvl w:ilvl="2" w:tplc="31832988" w:tentative="1">
      <w:start w:val="1"/>
      <w:numFmt w:val="lowerRoman"/>
      <w:lvlText w:val="%3."/>
      <w:lvlJc w:val="right"/>
      <w:pPr>
        <w:ind w:left="2160" w:hanging="180"/>
      </w:pPr>
    </w:lvl>
    <w:lvl w:ilvl="3" w:tplc="31832988" w:tentative="1">
      <w:start w:val="1"/>
      <w:numFmt w:val="decimal"/>
      <w:lvlText w:val="%4."/>
      <w:lvlJc w:val="left"/>
      <w:pPr>
        <w:ind w:left="2880" w:hanging="360"/>
      </w:pPr>
    </w:lvl>
    <w:lvl w:ilvl="4" w:tplc="31832988" w:tentative="1">
      <w:start w:val="1"/>
      <w:numFmt w:val="lowerLetter"/>
      <w:lvlText w:val="%5."/>
      <w:lvlJc w:val="left"/>
      <w:pPr>
        <w:ind w:left="3600" w:hanging="360"/>
      </w:pPr>
    </w:lvl>
    <w:lvl w:ilvl="5" w:tplc="31832988" w:tentative="1">
      <w:start w:val="1"/>
      <w:numFmt w:val="lowerRoman"/>
      <w:lvlText w:val="%6."/>
      <w:lvlJc w:val="right"/>
      <w:pPr>
        <w:ind w:left="4320" w:hanging="180"/>
      </w:pPr>
    </w:lvl>
    <w:lvl w:ilvl="6" w:tplc="31832988" w:tentative="1">
      <w:start w:val="1"/>
      <w:numFmt w:val="decimal"/>
      <w:lvlText w:val="%7."/>
      <w:lvlJc w:val="left"/>
      <w:pPr>
        <w:ind w:left="5040" w:hanging="360"/>
      </w:pPr>
    </w:lvl>
    <w:lvl w:ilvl="7" w:tplc="31832988" w:tentative="1">
      <w:start w:val="1"/>
      <w:numFmt w:val="lowerLetter"/>
      <w:lvlText w:val="%8."/>
      <w:lvlJc w:val="left"/>
      <w:pPr>
        <w:ind w:left="5760" w:hanging="360"/>
      </w:pPr>
    </w:lvl>
    <w:lvl w:ilvl="8" w:tplc="31832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4">
    <w:multiLevelType w:val="hybridMultilevel"/>
    <w:lvl w:ilvl="0" w:tplc="69956263">
      <w:start w:val="1"/>
      <w:numFmt w:val="decimal"/>
      <w:lvlText w:val="%1."/>
      <w:lvlJc w:val="left"/>
      <w:pPr>
        <w:ind w:left="720" w:hanging="360"/>
      </w:pPr>
    </w:lvl>
    <w:lvl w:ilvl="1" w:tplc="69956263" w:tentative="1">
      <w:start w:val="1"/>
      <w:numFmt w:val="lowerLetter"/>
      <w:lvlText w:val="%2."/>
      <w:lvlJc w:val="left"/>
      <w:pPr>
        <w:ind w:left="1440" w:hanging="360"/>
      </w:pPr>
    </w:lvl>
    <w:lvl w:ilvl="2" w:tplc="69956263" w:tentative="1">
      <w:start w:val="1"/>
      <w:numFmt w:val="lowerRoman"/>
      <w:lvlText w:val="%3."/>
      <w:lvlJc w:val="right"/>
      <w:pPr>
        <w:ind w:left="2160" w:hanging="180"/>
      </w:pPr>
    </w:lvl>
    <w:lvl w:ilvl="3" w:tplc="69956263" w:tentative="1">
      <w:start w:val="1"/>
      <w:numFmt w:val="decimal"/>
      <w:lvlText w:val="%4."/>
      <w:lvlJc w:val="left"/>
      <w:pPr>
        <w:ind w:left="2880" w:hanging="360"/>
      </w:pPr>
    </w:lvl>
    <w:lvl w:ilvl="4" w:tplc="69956263" w:tentative="1">
      <w:start w:val="1"/>
      <w:numFmt w:val="lowerLetter"/>
      <w:lvlText w:val="%5."/>
      <w:lvlJc w:val="left"/>
      <w:pPr>
        <w:ind w:left="3600" w:hanging="360"/>
      </w:pPr>
    </w:lvl>
    <w:lvl w:ilvl="5" w:tplc="69956263" w:tentative="1">
      <w:start w:val="1"/>
      <w:numFmt w:val="lowerRoman"/>
      <w:lvlText w:val="%6."/>
      <w:lvlJc w:val="right"/>
      <w:pPr>
        <w:ind w:left="4320" w:hanging="180"/>
      </w:pPr>
    </w:lvl>
    <w:lvl w:ilvl="6" w:tplc="69956263" w:tentative="1">
      <w:start w:val="1"/>
      <w:numFmt w:val="decimal"/>
      <w:lvlText w:val="%7."/>
      <w:lvlJc w:val="left"/>
      <w:pPr>
        <w:ind w:left="5040" w:hanging="360"/>
      </w:pPr>
    </w:lvl>
    <w:lvl w:ilvl="7" w:tplc="69956263" w:tentative="1">
      <w:start w:val="1"/>
      <w:numFmt w:val="lowerLetter"/>
      <w:lvlText w:val="%8."/>
      <w:lvlJc w:val="left"/>
      <w:pPr>
        <w:ind w:left="5760" w:hanging="360"/>
      </w:pPr>
    </w:lvl>
    <w:lvl w:ilvl="8" w:tplc="6995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3">
    <w:multiLevelType w:val="hybridMultilevel"/>
    <w:lvl w:ilvl="0" w:tplc="85522845">
      <w:start w:val="1"/>
      <w:numFmt w:val="decimal"/>
      <w:lvlText w:val="%1."/>
      <w:lvlJc w:val="left"/>
      <w:pPr>
        <w:ind w:left="720" w:hanging="360"/>
      </w:pPr>
    </w:lvl>
    <w:lvl w:ilvl="1" w:tplc="85522845" w:tentative="1">
      <w:start w:val="1"/>
      <w:numFmt w:val="lowerLetter"/>
      <w:lvlText w:val="%2."/>
      <w:lvlJc w:val="left"/>
      <w:pPr>
        <w:ind w:left="1440" w:hanging="360"/>
      </w:pPr>
    </w:lvl>
    <w:lvl w:ilvl="2" w:tplc="85522845" w:tentative="1">
      <w:start w:val="1"/>
      <w:numFmt w:val="lowerRoman"/>
      <w:lvlText w:val="%3."/>
      <w:lvlJc w:val="right"/>
      <w:pPr>
        <w:ind w:left="2160" w:hanging="180"/>
      </w:pPr>
    </w:lvl>
    <w:lvl w:ilvl="3" w:tplc="85522845" w:tentative="1">
      <w:start w:val="1"/>
      <w:numFmt w:val="decimal"/>
      <w:lvlText w:val="%4."/>
      <w:lvlJc w:val="left"/>
      <w:pPr>
        <w:ind w:left="2880" w:hanging="360"/>
      </w:pPr>
    </w:lvl>
    <w:lvl w:ilvl="4" w:tplc="85522845" w:tentative="1">
      <w:start w:val="1"/>
      <w:numFmt w:val="lowerLetter"/>
      <w:lvlText w:val="%5."/>
      <w:lvlJc w:val="left"/>
      <w:pPr>
        <w:ind w:left="3600" w:hanging="360"/>
      </w:pPr>
    </w:lvl>
    <w:lvl w:ilvl="5" w:tplc="85522845" w:tentative="1">
      <w:start w:val="1"/>
      <w:numFmt w:val="lowerRoman"/>
      <w:lvlText w:val="%6."/>
      <w:lvlJc w:val="right"/>
      <w:pPr>
        <w:ind w:left="4320" w:hanging="180"/>
      </w:pPr>
    </w:lvl>
    <w:lvl w:ilvl="6" w:tplc="85522845" w:tentative="1">
      <w:start w:val="1"/>
      <w:numFmt w:val="decimal"/>
      <w:lvlText w:val="%7."/>
      <w:lvlJc w:val="left"/>
      <w:pPr>
        <w:ind w:left="5040" w:hanging="360"/>
      </w:pPr>
    </w:lvl>
    <w:lvl w:ilvl="7" w:tplc="85522845" w:tentative="1">
      <w:start w:val="1"/>
      <w:numFmt w:val="lowerLetter"/>
      <w:lvlText w:val="%8."/>
      <w:lvlJc w:val="left"/>
      <w:pPr>
        <w:ind w:left="5760" w:hanging="360"/>
      </w:pPr>
    </w:lvl>
    <w:lvl w:ilvl="8" w:tplc="8552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2">
    <w:multiLevelType w:val="hybridMultilevel"/>
    <w:lvl w:ilvl="0" w:tplc="61895444">
      <w:start w:val="1"/>
      <w:numFmt w:val="decimal"/>
      <w:lvlText w:val="%1."/>
      <w:lvlJc w:val="left"/>
      <w:pPr>
        <w:ind w:left="720" w:hanging="360"/>
      </w:pPr>
    </w:lvl>
    <w:lvl w:ilvl="1" w:tplc="61895444" w:tentative="1">
      <w:start w:val="1"/>
      <w:numFmt w:val="lowerLetter"/>
      <w:lvlText w:val="%2."/>
      <w:lvlJc w:val="left"/>
      <w:pPr>
        <w:ind w:left="1440" w:hanging="360"/>
      </w:pPr>
    </w:lvl>
    <w:lvl w:ilvl="2" w:tplc="61895444" w:tentative="1">
      <w:start w:val="1"/>
      <w:numFmt w:val="lowerRoman"/>
      <w:lvlText w:val="%3."/>
      <w:lvlJc w:val="right"/>
      <w:pPr>
        <w:ind w:left="2160" w:hanging="180"/>
      </w:pPr>
    </w:lvl>
    <w:lvl w:ilvl="3" w:tplc="61895444" w:tentative="1">
      <w:start w:val="1"/>
      <w:numFmt w:val="decimal"/>
      <w:lvlText w:val="%4."/>
      <w:lvlJc w:val="left"/>
      <w:pPr>
        <w:ind w:left="2880" w:hanging="360"/>
      </w:pPr>
    </w:lvl>
    <w:lvl w:ilvl="4" w:tplc="61895444" w:tentative="1">
      <w:start w:val="1"/>
      <w:numFmt w:val="lowerLetter"/>
      <w:lvlText w:val="%5."/>
      <w:lvlJc w:val="left"/>
      <w:pPr>
        <w:ind w:left="3600" w:hanging="360"/>
      </w:pPr>
    </w:lvl>
    <w:lvl w:ilvl="5" w:tplc="61895444" w:tentative="1">
      <w:start w:val="1"/>
      <w:numFmt w:val="lowerRoman"/>
      <w:lvlText w:val="%6."/>
      <w:lvlJc w:val="right"/>
      <w:pPr>
        <w:ind w:left="4320" w:hanging="180"/>
      </w:pPr>
    </w:lvl>
    <w:lvl w:ilvl="6" w:tplc="61895444" w:tentative="1">
      <w:start w:val="1"/>
      <w:numFmt w:val="decimal"/>
      <w:lvlText w:val="%7."/>
      <w:lvlJc w:val="left"/>
      <w:pPr>
        <w:ind w:left="5040" w:hanging="360"/>
      </w:pPr>
    </w:lvl>
    <w:lvl w:ilvl="7" w:tplc="61895444" w:tentative="1">
      <w:start w:val="1"/>
      <w:numFmt w:val="lowerLetter"/>
      <w:lvlText w:val="%8."/>
      <w:lvlJc w:val="left"/>
      <w:pPr>
        <w:ind w:left="5760" w:hanging="360"/>
      </w:pPr>
    </w:lvl>
    <w:lvl w:ilvl="8" w:tplc="6189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1">
    <w:multiLevelType w:val="hybridMultilevel"/>
    <w:lvl w:ilvl="0" w:tplc="18827578">
      <w:start w:val="1"/>
      <w:numFmt w:val="decimal"/>
      <w:lvlText w:val="%1."/>
      <w:lvlJc w:val="left"/>
      <w:pPr>
        <w:ind w:left="720" w:hanging="360"/>
      </w:pPr>
    </w:lvl>
    <w:lvl w:ilvl="1" w:tplc="18827578" w:tentative="1">
      <w:start w:val="1"/>
      <w:numFmt w:val="lowerLetter"/>
      <w:lvlText w:val="%2."/>
      <w:lvlJc w:val="left"/>
      <w:pPr>
        <w:ind w:left="1440" w:hanging="360"/>
      </w:pPr>
    </w:lvl>
    <w:lvl w:ilvl="2" w:tplc="18827578" w:tentative="1">
      <w:start w:val="1"/>
      <w:numFmt w:val="lowerRoman"/>
      <w:lvlText w:val="%3."/>
      <w:lvlJc w:val="right"/>
      <w:pPr>
        <w:ind w:left="2160" w:hanging="180"/>
      </w:pPr>
    </w:lvl>
    <w:lvl w:ilvl="3" w:tplc="18827578" w:tentative="1">
      <w:start w:val="1"/>
      <w:numFmt w:val="decimal"/>
      <w:lvlText w:val="%4."/>
      <w:lvlJc w:val="left"/>
      <w:pPr>
        <w:ind w:left="2880" w:hanging="360"/>
      </w:pPr>
    </w:lvl>
    <w:lvl w:ilvl="4" w:tplc="18827578" w:tentative="1">
      <w:start w:val="1"/>
      <w:numFmt w:val="lowerLetter"/>
      <w:lvlText w:val="%5."/>
      <w:lvlJc w:val="left"/>
      <w:pPr>
        <w:ind w:left="3600" w:hanging="360"/>
      </w:pPr>
    </w:lvl>
    <w:lvl w:ilvl="5" w:tplc="18827578" w:tentative="1">
      <w:start w:val="1"/>
      <w:numFmt w:val="lowerRoman"/>
      <w:lvlText w:val="%6."/>
      <w:lvlJc w:val="right"/>
      <w:pPr>
        <w:ind w:left="4320" w:hanging="180"/>
      </w:pPr>
    </w:lvl>
    <w:lvl w:ilvl="6" w:tplc="18827578" w:tentative="1">
      <w:start w:val="1"/>
      <w:numFmt w:val="decimal"/>
      <w:lvlText w:val="%7."/>
      <w:lvlJc w:val="left"/>
      <w:pPr>
        <w:ind w:left="5040" w:hanging="360"/>
      </w:pPr>
    </w:lvl>
    <w:lvl w:ilvl="7" w:tplc="18827578" w:tentative="1">
      <w:start w:val="1"/>
      <w:numFmt w:val="lowerLetter"/>
      <w:lvlText w:val="%8."/>
      <w:lvlJc w:val="left"/>
      <w:pPr>
        <w:ind w:left="5760" w:hanging="360"/>
      </w:pPr>
    </w:lvl>
    <w:lvl w:ilvl="8" w:tplc="18827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0">
    <w:multiLevelType w:val="hybridMultilevel"/>
    <w:lvl w:ilvl="0" w:tplc="69563807">
      <w:start w:val="1"/>
      <w:numFmt w:val="decimal"/>
      <w:lvlText w:val="%1."/>
      <w:lvlJc w:val="left"/>
      <w:pPr>
        <w:ind w:left="720" w:hanging="360"/>
      </w:pPr>
    </w:lvl>
    <w:lvl w:ilvl="1" w:tplc="69563807" w:tentative="1">
      <w:start w:val="1"/>
      <w:numFmt w:val="lowerLetter"/>
      <w:lvlText w:val="%2."/>
      <w:lvlJc w:val="left"/>
      <w:pPr>
        <w:ind w:left="1440" w:hanging="360"/>
      </w:pPr>
    </w:lvl>
    <w:lvl w:ilvl="2" w:tplc="69563807" w:tentative="1">
      <w:start w:val="1"/>
      <w:numFmt w:val="lowerRoman"/>
      <w:lvlText w:val="%3."/>
      <w:lvlJc w:val="right"/>
      <w:pPr>
        <w:ind w:left="2160" w:hanging="180"/>
      </w:pPr>
    </w:lvl>
    <w:lvl w:ilvl="3" w:tplc="69563807" w:tentative="1">
      <w:start w:val="1"/>
      <w:numFmt w:val="decimal"/>
      <w:lvlText w:val="%4."/>
      <w:lvlJc w:val="left"/>
      <w:pPr>
        <w:ind w:left="2880" w:hanging="360"/>
      </w:pPr>
    </w:lvl>
    <w:lvl w:ilvl="4" w:tplc="69563807" w:tentative="1">
      <w:start w:val="1"/>
      <w:numFmt w:val="lowerLetter"/>
      <w:lvlText w:val="%5."/>
      <w:lvlJc w:val="left"/>
      <w:pPr>
        <w:ind w:left="3600" w:hanging="360"/>
      </w:pPr>
    </w:lvl>
    <w:lvl w:ilvl="5" w:tplc="69563807" w:tentative="1">
      <w:start w:val="1"/>
      <w:numFmt w:val="lowerRoman"/>
      <w:lvlText w:val="%6."/>
      <w:lvlJc w:val="right"/>
      <w:pPr>
        <w:ind w:left="4320" w:hanging="180"/>
      </w:pPr>
    </w:lvl>
    <w:lvl w:ilvl="6" w:tplc="69563807" w:tentative="1">
      <w:start w:val="1"/>
      <w:numFmt w:val="decimal"/>
      <w:lvlText w:val="%7."/>
      <w:lvlJc w:val="left"/>
      <w:pPr>
        <w:ind w:left="5040" w:hanging="360"/>
      </w:pPr>
    </w:lvl>
    <w:lvl w:ilvl="7" w:tplc="69563807" w:tentative="1">
      <w:start w:val="1"/>
      <w:numFmt w:val="lowerLetter"/>
      <w:lvlText w:val="%8."/>
      <w:lvlJc w:val="left"/>
      <w:pPr>
        <w:ind w:left="5760" w:hanging="360"/>
      </w:pPr>
    </w:lvl>
    <w:lvl w:ilvl="8" w:tplc="6956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9">
    <w:multiLevelType w:val="hybridMultilevel"/>
    <w:lvl w:ilvl="0" w:tplc="11670960">
      <w:start w:val="1"/>
      <w:numFmt w:val="decimal"/>
      <w:lvlText w:val="%1."/>
      <w:lvlJc w:val="left"/>
      <w:pPr>
        <w:ind w:left="720" w:hanging="360"/>
      </w:pPr>
    </w:lvl>
    <w:lvl w:ilvl="1" w:tplc="11670960" w:tentative="1">
      <w:start w:val="1"/>
      <w:numFmt w:val="lowerLetter"/>
      <w:lvlText w:val="%2."/>
      <w:lvlJc w:val="left"/>
      <w:pPr>
        <w:ind w:left="1440" w:hanging="360"/>
      </w:pPr>
    </w:lvl>
    <w:lvl w:ilvl="2" w:tplc="11670960" w:tentative="1">
      <w:start w:val="1"/>
      <w:numFmt w:val="lowerRoman"/>
      <w:lvlText w:val="%3."/>
      <w:lvlJc w:val="right"/>
      <w:pPr>
        <w:ind w:left="2160" w:hanging="180"/>
      </w:pPr>
    </w:lvl>
    <w:lvl w:ilvl="3" w:tplc="11670960" w:tentative="1">
      <w:start w:val="1"/>
      <w:numFmt w:val="decimal"/>
      <w:lvlText w:val="%4."/>
      <w:lvlJc w:val="left"/>
      <w:pPr>
        <w:ind w:left="2880" w:hanging="360"/>
      </w:pPr>
    </w:lvl>
    <w:lvl w:ilvl="4" w:tplc="11670960" w:tentative="1">
      <w:start w:val="1"/>
      <w:numFmt w:val="lowerLetter"/>
      <w:lvlText w:val="%5."/>
      <w:lvlJc w:val="left"/>
      <w:pPr>
        <w:ind w:left="3600" w:hanging="360"/>
      </w:pPr>
    </w:lvl>
    <w:lvl w:ilvl="5" w:tplc="11670960" w:tentative="1">
      <w:start w:val="1"/>
      <w:numFmt w:val="lowerRoman"/>
      <w:lvlText w:val="%6."/>
      <w:lvlJc w:val="right"/>
      <w:pPr>
        <w:ind w:left="4320" w:hanging="180"/>
      </w:pPr>
    </w:lvl>
    <w:lvl w:ilvl="6" w:tplc="11670960" w:tentative="1">
      <w:start w:val="1"/>
      <w:numFmt w:val="decimal"/>
      <w:lvlText w:val="%7."/>
      <w:lvlJc w:val="left"/>
      <w:pPr>
        <w:ind w:left="5040" w:hanging="360"/>
      </w:pPr>
    </w:lvl>
    <w:lvl w:ilvl="7" w:tplc="11670960" w:tentative="1">
      <w:start w:val="1"/>
      <w:numFmt w:val="lowerLetter"/>
      <w:lvlText w:val="%8."/>
      <w:lvlJc w:val="left"/>
      <w:pPr>
        <w:ind w:left="5760" w:hanging="360"/>
      </w:pPr>
    </w:lvl>
    <w:lvl w:ilvl="8" w:tplc="1167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8">
    <w:multiLevelType w:val="hybridMultilevel"/>
    <w:lvl w:ilvl="0" w:tplc="31251173">
      <w:start w:val="1"/>
      <w:numFmt w:val="decimal"/>
      <w:lvlText w:val="%1."/>
      <w:lvlJc w:val="left"/>
      <w:pPr>
        <w:ind w:left="720" w:hanging="360"/>
      </w:pPr>
    </w:lvl>
    <w:lvl w:ilvl="1" w:tplc="31251173" w:tentative="1">
      <w:start w:val="1"/>
      <w:numFmt w:val="lowerLetter"/>
      <w:lvlText w:val="%2."/>
      <w:lvlJc w:val="left"/>
      <w:pPr>
        <w:ind w:left="1440" w:hanging="360"/>
      </w:pPr>
    </w:lvl>
    <w:lvl w:ilvl="2" w:tplc="31251173" w:tentative="1">
      <w:start w:val="1"/>
      <w:numFmt w:val="lowerRoman"/>
      <w:lvlText w:val="%3."/>
      <w:lvlJc w:val="right"/>
      <w:pPr>
        <w:ind w:left="2160" w:hanging="180"/>
      </w:pPr>
    </w:lvl>
    <w:lvl w:ilvl="3" w:tplc="31251173" w:tentative="1">
      <w:start w:val="1"/>
      <w:numFmt w:val="decimal"/>
      <w:lvlText w:val="%4."/>
      <w:lvlJc w:val="left"/>
      <w:pPr>
        <w:ind w:left="2880" w:hanging="360"/>
      </w:pPr>
    </w:lvl>
    <w:lvl w:ilvl="4" w:tplc="31251173" w:tentative="1">
      <w:start w:val="1"/>
      <w:numFmt w:val="lowerLetter"/>
      <w:lvlText w:val="%5."/>
      <w:lvlJc w:val="left"/>
      <w:pPr>
        <w:ind w:left="3600" w:hanging="360"/>
      </w:pPr>
    </w:lvl>
    <w:lvl w:ilvl="5" w:tplc="31251173" w:tentative="1">
      <w:start w:val="1"/>
      <w:numFmt w:val="lowerRoman"/>
      <w:lvlText w:val="%6."/>
      <w:lvlJc w:val="right"/>
      <w:pPr>
        <w:ind w:left="4320" w:hanging="180"/>
      </w:pPr>
    </w:lvl>
    <w:lvl w:ilvl="6" w:tplc="31251173" w:tentative="1">
      <w:start w:val="1"/>
      <w:numFmt w:val="decimal"/>
      <w:lvlText w:val="%7."/>
      <w:lvlJc w:val="left"/>
      <w:pPr>
        <w:ind w:left="5040" w:hanging="360"/>
      </w:pPr>
    </w:lvl>
    <w:lvl w:ilvl="7" w:tplc="31251173" w:tentative="1">
      <w:start w:val="1"/>
      <w:numFmt w:val="lowerLetter"/>
      <w:lvlText w:val="%8."/>
      <w:lvlJc w:val="left"/>
      <w:pPr>
        <w:ind w:left="5760" w:hanging="360"/>
      </w:pPr>
    </w:lvl>
    <w:lvl w:ilvl="8" w:tplc="3125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7">
    <w:multiLevelType w:val="hybridMultilevel"/>
    <w:lvl w:ilvl="0" w:tplc="91050965">
      <w:start w:val="1"/>
      <w:numFmt w:val="decimal"/>
      <w:lvlText w:val="%1."/>
      <w:lvlJc w:val="left"/>
      <w:pPr>
        <w:ind w:left="720" w:hanging="360"/>
      </w:pPr>
    </w:lvl>
    <w:lvl w:ilvl="1" w:tplc="91050965" w:tentative="1">
      <w:start w:val="1"/>
      <w:numFmt w:val="lowerLetter"/>
      <w:lvlText w:val="%2."/>
      <w:lvlJc w:val="left"/>
      <w:pPr>
        <w:ind w:left="1440" w:hanging="360"/>
      </w:pPr>
    </w:lvl>
    <w:lvl w:ilvl="2" w:tplc="91050965" w:tentative="1">
      <w:start w:val="1"/>
      <w:numFmt w:val="lowerRoman"/>
      <w:lvlText w:val="%3."/>
      <w:lvlJc w:val="right"/>
      <w:pPr>
        <w:ind w:left="2160" w:hanging="180"/>
      </w:pPr>
    </w:lvl>
    <w:lvl w:ilvl="3" w:tplc="91050965" w:tentative="1">
      <w:start w:val="1"/>
      <w:numFmt w:val="decimal"/>
      <w:lvlText w:val="%4."/>
      <w:lvlJc w:val="left"/>
      <w:pPr>
        <w:ind w:left="2880" w:hanging="360"/>
      </w:pPr>
    </w:lvl>
    <w:lvl w:ilvl="4" w:tplc="91050965" w:tentative="1">
      <w:start w:val="1"/>
      <w:numFmt w:val="lowerLetter"/>
      <w:lvlText w:val="%5."/>
      <w:lvlJc w:val="left"/>
      <w:pPr>
        <w:ind w:left="3600" w:hanging="360"/>
      </w:pPr>
    </w:lvl>
    <w:lvl w:ilvl="5" w:tplc="91050965" w:tentative="1">
      <w:start w:val="1"/>
      <w:numFmt w:val="lowerRoman"/>
      <w:lvlText w:val="%6."/>
      <w:lvlJc w:val="right"/>
      <w:pPr>
        <w:ind w:left="4320" w:hanging="180"/>
      </w:pPr>
    </w:lvl>
    <w:lvl w:ilvl="6" w:tplc="91050965" w:tentative="1">
      <w:start w:val="1"/>
      <w:numFmt w:val="decimal"/>
      <w:lvlText w:val="%7."/>
      <w:lvlJc w:val="left"/>
      <w:pPr>
        <w:ind w:left="5040" w:hanging="360"/>
      </w:pPr>
    </w:lvl>
    <w:lvl w:ilvl="7" w:tplc="91050965" w:tentative="1">
      <w:start w:val="1"/>
      <w:numFmt w:val="lowerLetter"/>
      <w:lvlText w:val="%8."/>
      <w:lvlJc w:val="left"/>
      <w:pPr>
        <w:ind w:left="5760" w:hanging="360"/>
      </w:pPr>
    </w:lvl>
    <w:lvl w:ilvl="8" w:tplc="9105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6">
    <w:multiLevelType w:val="hybridMultilevel"/>
    <w:lvl w:ilvl="0" w:tplc="72023846">
      <w:start w:val="1"/>
      <w:numFmt w:val="decimal"/>
      <w:lvlText w:val="%1."/>
      <w:lvlJc w:val="left"/>
      <w:pPr>
        <w:ind w:left="720" w:hanging="360"/>
      </w:pPr>
    </w:lvl>
    <w:lvl w:ilvl="1" w:tplc="72023846" w:tentative="1">
      <w:start w:val="1"/>
      <w:numFmt w:val="lowerLetter"/>
      <w:lvlText w:val="%2."/>
      <w:lvlJc w:val="left"/>
      <w:pPr>
        <w:ind w:left="1440" w:hanging="360"/>
      </w:pPr>
    </w:lvl>
    <w:lvl w:ilvl="2" w:tplc="72023846" w:tentative="1">
      <w:start w:val="1"/>
      <w:numFmt w:val="lowerRoman"/>
      <w:lvlText w:val="%3."/>
      <w:lvlJc w:val="right"/>
      <w:pPr>
        <w:ind w:left="2160" w:hanging="180"/>
      </w:pPr>
    </w:lvl>
    <w:lvl w:ilvl="3" w:tplc="72023846" w:tentative="1">
      <w:start w:val="1"/>
      <w:numFmt w:val="decimal"/>
      <w:lvlText w:val="%4."/>
      <w:lvlJc w:val="left"/>
      <w:pPr>
        <w:ind w:left="2880" w:hanging="360"/>
      </w:pPr>
    </w:lvl>
    <w:lvl w:ilvl="4" w:tplc="72023846" w:tentative="1">
      <w:start w:val="1"/>
      <w:numFmt w:val="lowerLetter"/>
      <w:lvlText w:val="%5."/>
      <w:lvlJc w:val="left"/>
      <w:pPr>
        <w:ind w:left="3600" w:hanging="360"/>
      </w:pPr>
    </w:lvl>
    <w:lvl w:ilvl="5" w:tplc="72023846" w:tentative="1">
      <w:start w:val="1"/>
      <w:numFmt w:val="lowerRoman"/>
      <w:lvlText w:val="%6."/>
      <w:lvlJc w:val="right"/>
      <w:pPr>
        <w:ind w:left="4320" w:hanging="180"/>
      </w:pPr>
    </w:lvl>
    <w:lvl w:ilvl="6" w:tplc="72023846" w:tentative="1">
      <w:start w:val="1"/>
      <w:numFmt w:val="decimal"/>
      <w:lvlText w:val="%7."/>
      <w:lvlJc w:val="left"/>
      <w:pPr>
        <w:ind w:left="5040" w:hanging="360"/>
      </w:pPr>
    </w:lvl>
    <w:lvl w:ilvl="7" w:tplc="72023846" w:tentative="1">
      <w:start w:val="1"/>
      <w:numFmt w:val="lowerLetter"/>
      <w:lvlText w:val="%8."/>
      <w:lvlJc w:val="left"/>
      <w:pPr>
        <w:ind w:left="5760" w:hanging="360"/>
      </w:pPr>
    </w:lvl>
    <w:lvl w:ilvl="8" w:tplc="7202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5">
    <w:multiLevelType w:val="hybridMultilevel"/>
    <w:lvl w:ilvl="0" w:tplc="98073840">
      <w:start w:val="1"/>
      <w:numFmt w:val="decimal"/>
      <w:lvlText w:val="%1."/>
      <w:lvlJc w:val="left"/>
      <w:pPr>
        <w:ind w:left="720" w:hanging="360"/>
      </w:pPr>
    </w:lvl>
    <w:lvl w:ilvl="1" w:tplc="98073840" w:tentative="1">
      <w:start w:val="1"/>
      <w:numFmt w:val="lowerLetter"/>
      <w:lvlText w:val="%2."/>
      <w:lvlJc w:val="left"/>
      <w:pPr>
        <w:ind w:left="1440" w:hanging="360"/>
      </w:pPr>
    </w:lvl>
    <w:lvl w:ilvl="2" w:tplc="98073840" w:tentative="1">
      <w:start w:val="1"/>
      <w:numFmt w:val="lowerRoman"/>
      <w:lvlText w:val="%3."/>
      <w:lvlJc w:val="right"/>
      <w:pPr>
        <w:ind w:left="2160" w:hanging="180"/>
      </w:pPr>
    </w:lvl>
    <w:lvl w:ilvl="3" w:tplc="98073840" w:tentative="1">
      <w:start w:val="1"/>
      <w:numFmt w:val="decimal"/>
      <w:lvlText w:val="%4."/>
      <w:lvlJc w:val="left"/>
      <w:pPr>
        <w:ind w:left="2880" w:hanging="360"/>
      </w:pPr>
    </w:lvl>
    <w:lvl w:ilvl="4" w:tplc="98073840" w:tentative="1">
      <w:start w:val="1"/>
      <w:numFmt w:val="lowerLetter"/>
      <w:lvlText w:val="%5."/>
      <w:lvlJc w:val="left"/>
      <w:pPr>
        <w:ind w:left="3600" w:hanging="360"/>
      </w:pPr>
    </w:lvl>
    <w:lvl w:ilvl="5" w:tplc="98073840" w:tentative="1">
      <w:start w:val="1"/>
      <w:numFmt w:val="lowerRoman"/>
      <w:lvlText w:val="%6."/>
      <w:lvlJc w:val="right"/>
      <w:pPr>
        <w:ind w:left="4320" w:hanging="180"/>
      </w:pPr>
    </w:lvl>
    <w:lvl w:ilvl="6" w:tplc="98073840" w:tentative="1">
      <w:start w:val="1"/>
      <w:numFmt w:val="decimal"/>
      <w:lvlText w:val="%7."/>
      <w:lvlJc w:val="left"/>
      <w:pPr>
        <w:ind w:left="5040" w:hanging="360"/>
      </w:pPr>
    </w:lvl>
    <w:lvl w:ilvl="7" w:tplc="98073840" w:tentative="1">
      <w:start w:val="1"/>
      <w:numFmt w:val="lowerLetter"/>
      <w:lvlText w:val="%8."/>
      <w:lvlJc w:val="left"/>
      <w:pPr>
        <w:ind w:left="5760" w:hanging="360"/>
      </w:pPr>
    </w:lvl>
    <w:lvl w:ilvl="8" w:tplc="9807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4">
    <w:multiLevelType w:val="hybridMultilevel"/>
    <w:lvl w:ilvl="0" w:tplc="50817338">
      <w:start w:val="1"/>
      <w:numFmt w:val="decimal"/>
      <w:lvlText w:val="%1."/>
      <w:lvlJc w:val="left"/>
      <w:pPr>
        <w:ind w:left="720" w:hanging="360"/>
      </w:pPr>
    </w:lvl>
    <w:lvl w:ilvl="1" w:tplc="50817338" w:tentative="1">
      <w:start w:val="1"/>
      <w:numFmt w:val="lowerLetter"/>
      <w:lvlText w:val="%2."/>
      <w:lvlJc w:val="left"/>
      <w:pPr>
        <w:ind w:left="1440" w:hanging="360"/>
      </w:pPr>
    </w:lvl>
    <w:lvl w:ilvl="2" w:tplc="50817338" w:tentative="1">
      <w:start w:val="1"/>
      <w:numFmt w:val="lowerRoman"/>
      <w:lvlText w:val="%3."/>
      <w:lvlJc w:val="right"/>
      <w:pPr>
        <w:ind w:left="2160" w:hanging="180"/>
      </w:pPr>
    </w:lvl>
    <w:lvl w:ilvl="3" w:tplc="50817338" w:tentative="1">
      <w:start w:val="1"/>
      <w:numFmt w:val="decimal"/>
      <w:lvlText w:val="%4."/>
      <w:lvlJc w:val="left"/>
      <w:pPr>
        <w:ind w:left="2880" w:hanging="360"/>
      </w:pPr>
    </w:lvl>
    <w:lvl w:ilvl="4" w:tplc="50817338" w:tentative="1">
      <w:start w:val="1"/>
      <w:numFmt w:val="lowerLetter"/>
      <w:lvlText w:val="%5."/>
      <w:lvlJc w:val="left"/>
      <w:pPr>
        <w:ind w:left="3600" w:hanging="360"/>
      </w:pPr>
    </w:lvl>
    <w:lvl w:ilvl="5" w:tplc="50817338" w:tentative="1">
      <w:start w:val="1"/>
      <w:numFmt w:val="lowerRoman"/>
      <w:lvlText w:val="%6."/>
      <w:lvlJc w:val="right"/>
      <w:pPr>
        <w:ind w:left="4320" w:hanging="180"/>
      </w:pPr>
    </w:lvl>
    <w:lvl w:ilvl="6" w:tplc="50817338" w:tentative="1">
      <w:start w:val="1"/>
      <w:numFmt w:val="decimal"/>
      <w:lvlText w:val="%7."/>
      <w:lvlJc w:val="left"/>
      <w:pPr>
        <w:ind w:left="5040" w:hanging="360"/>
      </w:pPr>
    </w:lvl>
    <w:lvl w:ilvl="7" w:tplc="50817338" w:tentative="1">
      <w:start w:val="1"/>
      <w:numFmt w:val="lowerLetter"/>
      <w:lvlText w:val="%8."/>
      <w:lvlJc w:val="left"/>
      <w:pPr>
        <w:ind w:left="5760" w:hanging="360"/>
      </w:pPr>
    </w:lvl>
    <w:lvl w:ilvl="8" w:tplc="5081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3">
    <w:multiLevelType w:val="hybridMultilevel"/>
    <w:lvl w:ilvl="0" w:tplc="69577142">
      <w:start w:val="1"/>
      <w:numFmt w:val="decimal"/>
      <w:lvlText w:val="%1."/>
      <w:lvlJc w:val="left"/>
      <w:pPr>
        <w:ind w:left="720" w:hanging="360"/>
      </w:pPr>
    </w:lvl>
    <w:lvl w:ilvl="1" w:tplc="69577142" w:tentative="1">
      <w:start w:val="1"/>
      <w:numFmt w:val="lowerLetter"/>
      <w:lvlText w:val="%2."/>
      <w:lvlJc w:val="left"/>
      <w:pPr>
        <w:ind w:left="1440" w:hanging="360"/>
      </w:pPr>
    </w:lvl>
    <w:lvl w:ilvl="2" w:tplc="69577142" w:tentative="1">
      <w:start w:val="1"/>
      <w:numFmt w:val="lowerRoman"/>
      <w:lvlText w:val="%3."/>
      <w:lvlJc w:val="right"/>
      <w:pPr>
        <w:ind w:left="2160" w:hanging="180"/>
      </w:pPr>
    </w:lvl>
    <w:lvl w:ilvl="3" w:tplc="69577142" w:tentative="1">
      <w:start w:val="1"/>
      <w:numFmt w:val="decimal"/>
      <w:lvlText w:val="%4."/>
      <w:lvlJc w:val="left"/>
      <w:pPr>
        <w:ind w:left="2880" w:hanging="360"/>
      </w:pPr>
    </w:lvl>
    <w:lvl w:ilvl="4" w:tplc="69577142" w:tentative="1">
      <w:start w:val="1"/>
      <w:numFmt w:val="lowerLetter"/>
      <w:lvlText w:val="%5."/>
      <w:lvlJc w:val="left"/>
      <w:pPr>
        <w:ind w:left="3600" w:hanging="360"/>
      </w:pPr>
    </w:lvl>
    <w:lvl w:ilvl="5" w:tplc="69577142" w:tentative="1">
      <w:start w:val="1"/>
      <w:numFmt w:val="lowerRoman"/>
      <w:lvlText w:val="%6."/>
      <w:lvlJc w:val="right"/>
      <w:pPr>
        <w:ind w:left="4320" w:hanging="180"/>
      </w:pPr>
    </w:lvl>
    <w:lvl w:ilvl="6" w:tplc="69577142" w:tentative="1">
      <w:start w:val="1"/>
      <w:numFmt w:val="decimal"/>
      <w:lvlText w:val="%7."/>
      <w:lvlJc w:val="left"/>
      <w:pPr>
        <w:ind w:left="5040" w:hanging="360"/>
      </w:pPr>
    </w:lvl>
    <w:lvl w:ilvl="7" w:tplc="69577142" w:tentative="1">
      <w:start w:val="1"/>
      <w:numFmt w:val="lowerLetter"/>
      <w:lvlText w:val="%8."/>
      <w:lvlJc w:val="left"/>
      <w:pPr>
        <w:ind w:left="5760" w:hanging="360"/>
      </w:pPr>
    </w:lvl>
    <w:lvl w:ilvl="8" w:tplc="6957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2">
    <w:multiLevelType w:val="hybridMultilevel"/>
    <w:lvl w:ilvl="0" w:tplc="82313027">
      <w:start w:val="1"/>
      <w:numFmt w:val="decimal"/>
      <w:lvlText w:val="%1."/>
      <w:lvlJc w:val="left"/>
      <w:pPr>
        <w:ind w:left="720" w:hanging="360"/>
      </w:pPr>
    </w:lvl>
    <w:lvl w:ilvl="1" w:tplc="82313027" w:tentative="1">
      <w:start w:val="1"/>
      <w:numFmt w:val="lowerLetter"/>
      <w:lvlText w:val="%2."/>
      <w:lvlJc w:val="left"/>
      <w:pPr>
        <w:ind w:left="1440" w:hanging="360"/>
      </w:pPr>
    </w:lvl>
    <w:lvl w:ilvl="2" w:tplc="82313027" w:tentative="1">
      <w:start w:val="1"/>
      <w:numFmt w:val="lowerRoman"/>
      <w:lvlText w:val="%3."/>
      <w:lvlJc w:val="right"/>
      <w:pPr>
        <w:ind w:left="2160" w:hanging="180"/>
      </w:pPr>
    </w:lvl>
    <w:lvl w:ilvl="3" w:tplc="82313027" w:tentative="1">
      <w:start w:val="1"/>
      <w:numFmt w:val="decimal"/>
      <w:lvlText w:val="%4."/>
      <w:lvlJc w:val="left"/>
      <w:pPr>
        <w:ind w:left="2880" w:hanging="360"/>
      </w:pPr>
    </w:lvl>
    <w:lvl w:ilvl="4" w:tplc="82313027" w:tentative="1">
      <w:start w:val="1"/>
      <w:numFmt w:val="lowerLetter"/>
      <w:lvlText w:val="%5."/>
      <w:lvlJc w:val="left"/>
      <w:pPr>
        <w:ind w:left="3600" w:hanging="360"/>
      </w:pPr>
    </w:lvl>
    <w:lvl w:ilvl="5" w:tplc="82313027" w:tentative="1">
      <w:start w:val="1"/>
      <w:numFmt w:val="lowerRoman"/>
      <w:lvlText w:val="%6."/>
      <w:lvlJc w:val="right"/>
      <w:pPr>
        <w:ind w:left="4320" w:hanging="180"/>
      </w:pPr>
    </w:lvl>
    <w:lvl w:ilvl="6" w:tplc="82313027" w:tentative="1">
      <w:start w:val="1"/>
      <w:numFmt w:val="decimal"/>
      <w:lvlText w:val="%7."/>
      <w:lvlJc w:val="left"/>
      <w:pPr>
        <w:ind w:left="5040" w:hanging="360"/>
      </w:pPr>
    </w:lvl>
    <w:lvl w:ilvl="7" w:tplc="82313027" w:tentative="1">
      <w:start w:val="1"/>
      <w:numFmt w:val="lowerLetter"/>
      <w:lvlText w:val="%8."/>
      <w:lvlJc w:val="left"/>
      <w:pPr>
        <w:ind w:left="5760" w:hanging="360"/>
      </w:pPr>
    </w:lvl>
    <w:lvl w:ilvl="8" w:tplc="82313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1">
    <w:multiLevelType w:val="hybridMultilevel"/>
    <w:lvl w:ilvl="0" w:tplc="87143056">
      <w:start w:val="1"/>
      <w:numFmt w:val="decimal"/>
      <w:lvlText w:val="%1."/>
      <w:lvlJc w:val="left"/>
      <w:pPr>
        <w:ind w:left="720" w:hanging="360"/>
      </w:pPr>
    </w:lvl>
    <w:lvl w:ilvl="1" w:tplc="87143056" w:tentative="1">
      <w:start w:val="1"/>
      <w:numFmt w:val="lowerLetter"/>
      <w:lvlText w:val="%2."/>
      <w:lvlJc w:val="left"/>
      <w:pPr>
        <w:ind w:left="1440" w:hanging="360"/>
      </w:pPr>
    </w:lvl>
    <w:lvl w:ilvl="2" w:tplc="87143056" w:tentative="1">
      <w:start w:val="1"/>
      <w:numFmt w:val="lowerRoman"/>
      <w:lvlText w:val="%3."/>
      <w:lvlJc w:val="right"/>
      <w:pPr>
        <w:ind w:left="2160" w:hanging="180"/>
      </w:pPr>
    </w:lvl>
    <w:lvl w:ilvl="3" w:tplc="87143056" w:tentative="1">
      <w:start w:val="1"/>
      <w:numFmt w:val="decimal"/>
      <w:lvlText w:val="%4."/>
      <w:lvlJc w:val="left"/>
      <w:pPr>
        <w:ind w:left="2880" w:hanging="360"/>
      </w:pPr>
    </w:lvl>
    <w:lvl w:ilvl="4" w:tplc="87143056" w:tentative="1">
      <w:start w:val="1"/>
      <w:numFmt w:val="lowerLetter"/>
      <w:lvlText w:val="%5."/>
      <w:lvlJc w:val="left"/>
      <w:pPr>
        <w:ind w:left="3600" w:hanging="360"/>
      </w:pPr>
    </w:lvl>
    <w:lvl w:ilvl="5" w:tplc="87143056" w:tentative="1">
      <w:start w:val="1"/>
      <w:numFmt w:val="lowerRoman"/>
      <w:lvlText w:val="%6."/>
      <w:lvlJc w:val="right"/>
      <w:pPr>
        <w:ind w:left="4320" w:hanging="180"/>
      </w:pPr>
    </w:lvl>
    <w:lvl w:ilvl="6" w:tplc="87143056" w:tentative="1">
      <w:start w:val="1"/>
      <w:numFmt w:val="decimal"/>
      <w:lvlText w:val="%7."/>
      <w:lvlJc w:val="left"/>
      <w:pPr>
        <w:ind w:left="5040" w:hanging="360"/>
      </w:pPr>
    </w:lvl>
    <w:lvl w:ilvl="7" w:tplc="87143056" w:tentative="1">
      <w:start w:val="1"/>
      <w:numFmt w:val="lowerLetter"/>
      <w:lvlText w:val="%8."/>
      <w:lvlJc w:val="left"/>
      <w:pPr>
        <w:ind w:left="5760" w:hanging="360"/>
      </w:pPr>
    </w:lvl>
    <w:lvl w:ilvl="8" w:tplc="8714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0">
    <w:multiLevelType w:val="hybridMultilevel"/>
    <w:lvl w:ilvl="0" w:tplc="90294389">
      <w:start w:val="1"/>
      <w:numFmt w:val="decimal"/>
      <w:lvlText w:val="%1."/>
      <w:lvlJc w:val="left"/>
      <w:pPr>
        <w:ind w:left="720" w:hanging="360"/>
      </w:pPr>
    </w:lvl>
    <w:lvl w:ilvl="1" w:tplc="90294389" w:tentative="1">
      <w:start w:val="1"/>
      <w:numFmt w:val="lowerLetter"/>
      <w:lvlText w:val="%2."/>
      <w:lvlJc w:val="left"/>
      <w:pPr>
        <w:ind w:left="1440" w:hanging="360"/>
      </w:pPr>
    </w:lvl>
    <w:lvl w:ilvl="2" w:tplc="90294389" w:tentative="1">
      <w:start w:val="1"/>
      <w:numFmt w:val="lowerRoman"/>
      <w:lvlText w:val="%3."/>
      <w:lvlJc w:val="right"/>
      <w:pPr>
        <w:ind w:left="2160" w:hanging="180"/>
      </w:pPr>
    </w:lvl>
    <w:lvl w:ilvl="3" w:tplc="90294389" w:tentative="1">
      <w:start w:val="1"/>
      <w:numFmt w:val="decimal"/>
      <w:lvlText w:val="%4."/>
      <w:lvlJc w:val="left"/>
      <w:pPr>
        <w:ind w:left="2880" w:hanging="360"/>
      </w:pPr>
    </w:lvl>
    <w:lvl w:ilvl="4" w:tplc="90294389" w:tentative="1">
      <w:start w:val="1"/>
      <w:numFmt w:val="lowerLetter"/>
      <w:lvlText w:val="%5."/>
      <w:lvlJc w:val="left"/>
      <w:pPr>
        <w:ind w:left="3600" w:hanging="360"/>
      </w:pPr>
    </w:lvl>
    <w:lvl w:ilvl="5" w:tplc="90294389" w:tentative="1">
      <w:start w:val="1"/>
      <w:numFmt w:val="lowerRoman"/>
      <w:lvlText w:val="%6."/>
      <w:lvlJc w:val="right"/>
      <w:pPr>
        <w:ind w:left="4320" w:hanging="180"/>
      </w:pPr>
    </w:lvl>
    <w:lvl w:ilvl="6" w:tplc="90294389" w:tentative="1">
      <w:start w:val="1"/>
      <w:numFmt w:val="decimal"/>
      <w:lvlText w:val="%7."/>
      <w:lvlJc w:val="left"/>
      <w:pPr>
        <w:ind w:left="5040" w:hanging="360"/>
      </w:pPr>
    </w:lvl>
    <w:lvl w:ilvl="7" w:tplc="90294389" w:tentative="1">
      <w:start w:val="1"/>
      <w:numFmt w:val="lowerLetter"/>
      <w:lvlText w:val="%8."/>
      <w:lvlJc w:val="left"/>
      <w:pPr>
        <w:ind w:left="5760" w:hanging="360"/>
      </w:pPr>
    </w:lvl>
    <w:lvl w:ilvl="8" w:tplc="9029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9">
    <w:multiLevelType w:val="hybridMultilevel"/>
    <w:lvl w:ilvl="0" w:tplc="23275400">
      <w:start w:val="1"/>
      <w:numFmt w:val="decimal"/>
      <w:lvlText w:val="%1."/>
      <w:lvlJc w:val="left"/>
      <w:pPr>
        <w:ind w:left="720" w:hanging="360"/>
      </w:pPr>
    </w:lvl>
    <w:lvl w:ilvl="1" w:tplc="23275400" w:tentative="1">
      <w:start w:val="1"/>
      <w:numFmt w:val="lowerLetter"/>
      <w:lvlText w:val="%2."/>
      <w:lvlJc w:val="left"/>
      <w:pPr>
        <w:ind w:left="1440" w:hanging="360"/>
      </w:pPr>
    </w:lvl>
    <w:lvl w:ilvl="2" w:tplc="23275400" w:tentative="1">
      <w:start w:val="1"/>
      <w:numFmt w:val="lowerRoman"/>
      <w:lvlText w:val="%3."/>
      <w:lvlJc w:val="right"/>
      <w:pPr>
        <w:ind w:left="2160" w:hanging="180"/>
      </w:pPr>
    </w:lvl>
    <w:lvl w:ilvl="3" w:tplc="23275400" w:tentative="1">
      <w:start w:val="1"/>
      <w:numFmt w:val="decimal"/>
      <w:lvlText w:val="%4."/>
      <w:lvlJc w:val="left"/>
      <w:pPr>
        <w:ind w:left="2880" w:hanging="360"/>
      </w:pPr>
    </w:lvl>
    <w:lvl w:ilvl="4" w:tplc="23275400" w:tentative="1">
      <w:start w:val="1"/>
      <w:numFmt w:val="lowerLetter"/>
      <w:lvlText w:val="%5."/>
      <w:lvlJc w:val="left"/>
      <w:pPr>
        <w:ind w:left="3600" w:hanging="360"/>
      </w:pPr>
    </w:lvl>
    <w:lvl w:ilvl="5" w:tplc="23275400" w:tentative="1">
      <w:start w:val="1"/>
      <w:numFmt w:val="lowerRoman"/>
      <w:lvlText w:val="%6."/>
      <w:lvlJc w:val="right"/>
      <w:pPr>
        <w:ind w:left="4320" w:hanging="180"/>
      </w:pPr>
    </w:lvl>
    <w:lvl w:ilvl="6" w:tplc="23275400" w:tentative="1">
      <w:start w:val="1"/>
      <w:numFmt w:val="decimal"/>
      <w:lvlText w:val="%7."/>
      <w:lvlJc w:val="left"/>
      <w:pPr>
        <w:ind w:left="5040" w:hanging="360"/>
      </w:pPr>
    </w:lvl>
    <w:lvl w:ilvl="7" w:tplc="23275400" w:tentative="1">
      <w:start w:val="1"/>
      <w:numFmt w:val="lowerLetter"/>
      <w:lvlText w:val="%8."/>
      <w:lvlJc w:val="left"/>
      <w:pPr>
        <w:ind w:left="5760" w:hanging="360"/>
      </w:pPr>
    </w:lvl>
    <w:lvl w:ilvl="8" w:tplc="23275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8">
    <w:multiLevelType w:val="hybridMultilevel"/>
    <w:lvl w:ilvl="0" w:tplc="42491512">
      <w:start w:val="1"/>
      <w:numFmt w:val="decimal"/>
      <w:lvlText w:val="%1."/>
      <w:lvlJc w:val="left"/>
      <w:pPr>
        <w:ind w:left="720" w:hanging="360"/>
      </w:pPr>
    </w:lvl>
    <w:lvl w:ilvl="1" w:tplc="42491512" w:tentative="1">
      <w:start w:val="1"/>
      <w:numFmt w:val="lowerLetter"/>
      <w:lvlText w:val="%2."/>
      <w:lvlJc w:val="left"/>
      <w:pPr>
        <w:ind w:left="1440" w:hanging="360"/>
      </w:pPr>
    </w:lvl>
    <w:lvl w:ilvl="2" w:tplc="42491512" w:tentative="1">
      <w:start w:val="1"/>
      <w:numFmt w:val="lowerRoman"/>
      <w:lvlText w:val="%3."/>
      <w:lvlJc w:val="right"/>
      <w:pPr>
        <w:ind w:left="2160" w:hanging="180"/>
      </w:pPr>
    </w:lvl>
    <w:lvl w:ilvl="3" w:tplc="42491512" w:tentative="1">
      <w:start w:val="1"/>
      <w:numFmt w:val="decimal"/>
      <w:lvlText w:val="%4."/>
      <w:lvlJc w:val="left"/>
      <w:pPr>
        <w:ind w:left="2880" w:hanging="360"/>
      </w:pPr>
    </w:lvl>
    <w:lvl w:ilvl="4" w:tplc="42491512" w:tentative="1">
      <w:start w:val="1"/>
      <w:numFmt w:val="lowerLetter"/>
      <w:lvlText w:val="%5."/>
      <w:lvlJc w:val="left"/>
      <w:pPr>
        <w:ind w:left="3600" w:hanging="360"/>
      </w:pPr>
    </w:lvl>
    <w:lvl w:ilvl="5" w:tplc="42491512" w:tentative="1">
      <w:start w:val="1"/>
      <w:numFmt w:val="lowerRoman"/>
      <w:lvlText w:val="%6."/>
      <w:lvlJc w:val="right"/>
      <w:pPr>
        <w:ind w:left="4320" w:hanging="180"/>
      </w:pPr>
    </w:lvl>
    <w:lvl w:ilvl="6" w:tplc="42491512" w:tentative="1">
      <w:start w:val="1"/>
      <w:numFmt w:val="decimal"/>
      <w:lvlText w:val="%7."/>
      <w:lvlJc w:val="left"/>
      <w:pPr>
        <w:ind w:left="5040" w:hanging="360"/>
      </w:pPr>
    </w:lvl>
    <w:lvl w:ilvl="7" w:tplc="42491512" w:tentative="1">
      <w:start w:val="1"/>
      <w:numFmt w:val="lowerLetter"/>
      <w:lvlText w:val="%8."/>
      <w:lvlJc w:val="left"/>
      <w:pPr>
        <w:ind w:left="5760" w:hanging="360"/>
      </w:pPr>
    </w:lvl>
    <w:lvl w:ilvl="8" w:tplc="4249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7">
    <w:multiLevelType w:val="hybridMultilevel"/>
    <w:lvl w:ilvl="0" w:tplc="26166297">
      <w:start w:val="1"/>
      <w:numFmt w:val="decimal"/>
      <w:lvlText w:val="%1."/>
      <w:lvlJc w:val="left"/>
      <w:pPr>
        <w:ind w:left="720" w:hanging="360"/>
      </w:pPr>
    </w:lvl>
    <w:lvl w:ilvl="1" w:tplc="26166297" w:tentative="1">
      <w:start w:val="1"/>
      <w:numFmt w:val="lowerLetter"/>
      <w:lvlText w:val="%2."/>
      <w:lvlJc w:val="left"/>
      <w:pPr>
        <w:ind w:left="1440" w:hanging="360"/>
      </w:pPr>
    </w:lvl>
    <w:lvl w:ilvl="2" w:tplc="26166297" w:tentative="1">
      <w:start w:val="1"/>
      <w:numFmt w:val="lowerRoman"/>
      <w:lvlText w:val="%3."/>
      <w:lvlJc w:val="right"/>
      <w:pPr>
        <w:ind w:left="2160" w:hanging="180"/>
      </w:pPr>
    </w:lvl>
    <w:lvl w:ilvl="3" w:tplc="26166297" w:tentative="1">
      <w:start w:val="1"/>
      <w:numFmt w:val="decimal"/>
      <w:lvlText w:val="%4."/>
      <w:lvlJc w:val="left"/>
      <w:pPr>
        <w:ind w:left="2880" w:hanging="360"/>
      </w:pPr>
    </w:lvl>
    <w:lvl w:ilvl="4" w:tplc="26166297" w:tentative="1">
      <w:start w:val="1"/>
      <w:numFmt w:val="lowerLetter"/>
      <w:lvlText w:val="%5."/>
      <w:lvlJc w:val="left"/>
      <w:pPr>
        <w:ind w:left="3600" w:hanging="360"/>
      </w:pPr>
    </w:lvl>
    <w:lvl w:ilvl="5" w:tplc="26166297" w:tentative="1">
      <w:start w:val="1"/>
      <w:numFmt w:val="lowerRoman"/>
      <w:lvlText w:val="%6."/>
      <w:lvlJc w:val="right"/>
      <w:pPr>
        <w:ind w:left="4320" w:hanging="180"/>
      </w:pPr>
    </w:lvl>
    <w:lvl w:ilvl="6" w:tplc="26166297" w:tentative="1">
      <w:start w:val="1"/>
      <w:numFmt w:val="decimal"/>
      <w:lvlText w:val="%7."/>
      <w:lvlJc w:val="left"/>
      <w:pPr>
        <w:ind w:left="5040" w:hanging="360"/>
      </w:pPr>
    </w:lvl>
    <w:lvl w:ilvl="7" w:tplc="26166297" w:tentative="1">
      <w:start w:val="1"/>
      <w:numFmt w:val="lowerLetter"/>
      <w:lvlText w:val="%8."/>
      <w:lvlJc w:val="left"/>
      <w:pPr>
        <w:ind w:left="5760" w:hanging="360"/>
      </w:pPr>
    </w:lvl>
    <w:lvl w:ilvl="8" w:tplc="2616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6">
    <w:multiLevelType w:val="hybridMultilevel"/>
    <w:lvl w:ilvl="0" w:tplc="81124374">
      <w:start w:val="1"/>
      <w:numFmt w:val="decimal"/>
      <w:lvlText w:val="%1."/>
      <w:lvlJc w:val="left"/>
      <w:pPr>
        <w:ind w:left="720" w:hanging="360"/>
      </w:pPr>
    </w:lvl>
    <w:lvl w:ilvl="1" w:tplc="81124374" w:tentative="1">
      <w:start w:val="1"/>
      <w:numFmt w:val="lowerLetter"/>
      <w:lvlText w:val="%2."/>
      <w:lvlJc w:val="left"/>
      <w:pPr>
        <w:ind w:left="1440" w:hanging="360"/>
      </w:pPr>
    </w:lvl>
    <w:lvl w:ilvl="2" w:tplc="81124374" w:tentative="1">
      <w:start w:val="1"/>
      <w:numFmt w:val="lowerRoman"/>
      <w:lvlText w:val="%3."/>
      <w:lvlJc w:val="right"/>
      <w:pPr>
        <w:ind w:left="2160" w:hanging="180"/>
      </w:pPr>
    </w:lvl>
    <w:lvl w:ilvl="3" w:tplc="81124374" w:tentative="1">
      <w:start w:val="1"/>
      <w:numFmt w:val="decimal"/>
      <w:lvlText w:val="%4."/>
      <w:lvlJc w:val="left"/>
      <w:pPr>
        <w:ind w:left="2880" w:hanging="360"/>
      </w:pPr>
    </w:lvl>
    <w:lvl w:ilvl="4" w:tplc="81124374" w:tentative="1">
      <w:start w:val="1"/>
      <w:numFmt w:val="lowerLetter"/>
      <w:lvlText w:val="%5."/>
      <w:lvlJc w:val="left"/>
      <w:pPr>
        <w:ind w:left="3600" w:hanging="360"/>
      </w:pPr>
    </w:lvl>
    <w:lvl w:ilvl="5" w:tplc="81124374" w:tentative="1">
      <w:start w:val="1"/>
      <w:numFmt w:val="lowerRoman"/>
      <w:lvlText w:val="%6."/>
      <w:lvlJc w:val="right"/>
      <w:pPr>
        <w:ind w:left="4320" w:hanging="180"/>
      </w:pPr>
    </w:lvl>
    <w:lvl w:ilvl="6" w:tplc="81124374" w:tentative="1">
      <w:start w:val="1"/>
      <w:numFmt w:val="decimal"/>
      <w:lvlText w:val="%7."/>
      <w:lvlJc w:val="left"/>
      <w:pPr>
        <w:ind w:left="5040" w:hanging="360"/>
      </w:pPr>
    </w:lvl>
    <w:lvl w:ilvl="7" w:tplc="81124374" w:tentative="1">
      <w:start w:val="1"/>
      <w:numFmt w:val="lowerLetter"/>
      <w:lvlText w:val="%8."/>
      <w:lvlJc w:val="left"/>
      <w:pPr>
        <w:ind w:left="5760" w:hanging="360"/>
      </w:pPr>
    </w:lvl>
    <w:lvl w:ilvl="8" w:tplc="8112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5">
    <w:multiLevelType w:val="hybridMultilevel"/>
    <w:lvl w:ilvl="0" w:tplc="67447576">
      <w:start w:val="1"/>
      <w:numFmt w:val="decimal"/>
      <w:lvlText w:val="%1."/>
      <w:lvlJc w:val="left"/>
      <w:pPr>
        <w:ind w:left="720" w:hanging="360"/>
      </w:pPr>
    </w:lvl>
    <w:lvl w:ilvl="1" w:tplc="67447576" w:tentative="1">
      <w:start w:val="1"/>
      <w:numFmt w:val="lowerLetter"/>
      <w:lvlText w:val="%2."/>
      <w:lvlJc w:val="left"/>
      <w:pPr>
        <w:ind w:left="1440" w:hanging="360"/>
      </w:pPr>
    </w:lvl>
    <w:lvl w:ilvl="2" w:tplc="67447576" w:tentative="1">
      <w:start w:val="1"/>
      <w:numFmt w:val="lowerRoman"/>
      <w:lvlText w:val="%3."/>
      <w:lvlJc w:val="right"/>
      <w:pPr>
        <w:ind w:left="2160" w:hanging="180"/>
      </w:pPr>
    </w:lvl>
    <w:lvl w:ilvl="3" w:tplc="67447576" w:tentative="1">
      <w:start w:val="1"/>
      <w:numFmt w:val="decimal"/>
      <w:lvlText w:val="%4."/>
      <w:lvlJc w:val="left"/>
      <w:pPr>
        <w:ind w:left="2880" w:hanging="360"/>
      </w:pPr>
    </w:lvl>
    <w:lvl w:ilvl="4" w:tplc="67447576" w:tentative="1">
      <w:start w:val="1"/>
      <w:numFmt w:val="lowerLetter"/>
      <w:lvlText w:val="%5."/>
      <w:lvlJc w:val="left"/>
      <w:pPr>
        <w:ind w:left="3600" w:hanging="360"/>
      </w:pPr>
    </w:lvl>
    <w:lvl w:ilvl="5" w:tplc="67447576" w:tentative="1">
      <w:start w:val="1"/>
      <w:numFmt w:val="lowerRoman"/>
      <w:lvlText w:val="%6."/>
      <w:lvlJc w:val="right"/>
      <w:pPr>
        <w:ind w:left="4320" w:hanging="180"/>
      </w:pPr>
    </w:lvl>
    <w:lvl w:ilvl="6" w:tplc="67447576" w:tentative="1">
      <w:start w:val="1"/>
      <w:numFmt w:val="decimal"/>
      <w:lvlText w:val="%7."/>
      <w:lvlJc w:val="left"/>
      <w:pPr>
        <w:ind w:left="5040" w:hanging="360"/>
      </w:pPr>
    </w:lvl>
    <w:lvl w:ilvl="7" w:tplc="67447576" w:tentative="1">
      <w:start w:val="1"/>
      <w:numFmt w:val="lowerLetter"/>
      <w:lvlText w:val="%8."/>
      <w:lvlJc w:val="left"/>
      <w:pPr>
        <w:ind w:left="5760" w:hanging="360"/>
      </w:pPr>
    </w:lvl>
    <w:lvl w:ilvl="8" w:tplc="6744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4">
    <w:multiLevelType w:val="hybridMultilevel"/>
    <w:lvl w:ilvl="0" w:tplc="72068099">
      <w:start w:val="1"/>
      <w:numFmt w:val="decimal"/>
      <w:lvlText w:val="%1."/>
      <w:lvlJc w:val="left"/>
      <w:pPr>
        <w:ind w:left="720" w:hanging="360"/>
      </w:pPr>
    </w:lvl>
    <w:lvl w:ilvl="1" w:tplc="72068099" w:tentative="1">
      <w:start w:val="1"/>
      <w:numFmt w:val="lowerLetter"/>
      <w:lvlText w:val="%2."/>
      <w:lvlJc w:val="left"/>
      <w:pPr>
        <w:ind w:left="1440" w:hanging="360"/>
      </w:pPr>
    </w:lvl>
    <w:lvl w:ilvl="2" w:tplc="72068099" w:tentative="1">
      <w:start w:val="1"/>
      <w:numFmt w:val="lowerRoman"/>
      <w:lvlText w:val="%3."/>
      <w:lvlJc w:val="right"/>
      <w:pPr>
        <w:ind w:left="2160" w:hanging="180"/>
      </w:pPr>
    </w:lvl>
    <w:lvl w:ilvl="3" w:tplc="72068099" w:tentative="1">
      <w:start w:val="1"/>
      <w:numFmt w:val="decimal"/>
      <w:lvlText w:val="%4."/>
      <w:lvlJc w:val="left"/>
      <w:pPr>
        <w:ind w:left="2880" w:hanging="360"/>
      </w:pPr>
    </w:lvl>
    <w:lvl w:ilvl="4" w:tplc="72068099" w:tentative="1">
      <w:start w:val="1"/>
      <w:numFmt w:val="lowerLetter"/>
      <w:lvlText w:val="%5."/>
      <w:lvlJc w:val="left"/>
      <w:pPr>
        <w:ind w:left="3600" w:hanging="360"/>
      </w:pPr>
    </w:lvl>
    <w:lvl w:ilvl="5" w:tplc="72068099" w:tentative="1">
      <w:start w:val="1"/>
      <w:numFmt w:val="lowerRoman"/>
      <w:lvlText w:val="%6."/>
      <w:lvlJc w:val="right"/>
      <w:pPr>
        <w:ind w:left="4320" w:hanging="180"/>
      </w:pPr>
    </w:lvl>
    <w:lvl w:ilvl="6" w:tplc="72068099" w:tentative="1">
      <w:start w:val="1"/>
      <w:numFmt w:val="decimal"/>
      <w:lvlText w:val="%7."/>
      <w:lvlJc w:val="left"/>
      <w:pPr>
        <w:ind w:left="5040" w:hanging="360"/>
      </w:pPr>
    </w:lvl>
    <w:lvl w:ilvl="7" w:tplc="72068099" w:tentative="1">
      <w:start w:val="1"/>
      <w:numFmt w:val="lowerLetter"/>
      <w:lvlText w:val="%8."/>
      <w:lvlJc w:val="left"/>
      <w:pPr>
        <w:ind w:left="5760" w:hanging="360"/>
      </w:pPr>
    </w:lvl>
    <w:lvl w:ilvl="8" w:tplc="7206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3">
    <w:multiLevelType w:val="hybridMultilevel"/>
    <w:lvl w:ilvl="0" w:tplc="92617343">
      <w:start w:val="1"/>
      <w:numFmt w:val="decimal"/>
      <w:lvlText w:val="%1."/>
      <w:lvlJc w:val="left"/>
      <w:pPr>
        <w:ind w:left="720" w:hanging="360"/>
      </w:pPr>
    </w:lvl>
    <w:lvl w:ilvl="1" w:tplc="92617343" w:tentative="1">
      <w:start w:val="1"/>
      <w:numFmt w:val="lowerLetter"/>
      <w:lvlText w:val="%2."/>
      <w:lvlJc w:val="left"/>
      <w:pPr>
        <w:ind w:left="1440" w:hanging="360"/>
      </w:pPr>
    </w:lvl>
    <w:lvl w:ilvl="2" w:tplc="92617343" w:tentative="1">
      <w:start w:val="1"/>
      <w:numFmt w:val="lowerRoman"/>
      <w:lvlText w:val="%3."/>
      <w:lvlJc w:val="right"/>
      <w:pPr>
        <w:ind w:left="2160" w:hanging="180"/>
      </w:pPr>
    </w:lvl>
    <w:lvl w:ilvl="3" w:tplc="92617343" w:tentative="1">
      <w:start w:val="1"/>
      <w:numFmt w:val="decimal"/>
      <w:lvlText w:val="%4."/>
      <w:lvlJc w:val="left"/>
      <w:pPr>
        <w:ind w:left="2880" w:hanging="360"/>
      </w:pPr>
    </w:lvl>
    <w:lvl w:ilvl="4" w:tplc="92617343" w:tentative="1">
      <w:start w:val="1"/>
      <w:numFmt w:val="lowerLetter"/>
      <w:lvlText w:val="%5."/>
      <w:lvlJc w:val="left"/>
      <w:pPr>
        <w:ind w:left="3600" w:hanging="360"/>
      </w:pPr>
    </w:lvl>
    <w:lvl w:ilvl="5" w:tplc="92617343" w:tentative="1">
      <w:start w:val="1"/>
      <w:numFmt w:val="lowerRoman"/>
      <w:lvlText w:val="%6."/>
      <w:lvlJc w:val="right"/>
      <w:pPr>
        <w:ind w:left="4320" w:hanging="180"/>
      </w:pPr>
    </w:lvl>
    <w:lvl w:ilvl="6" w:tplc="92617343" w:tentative="1">
      <w:start w:val="1"/>
      <w:numFmt w:val="decimal"/>
      <w:lvlText w:val="%7."/>
      <w:lvlJc w:val="left"/>
      <w:pPr>
        <w:ind w:left="5040" w:hanging="360"/>
      </w:pPr>
    </w:lvl>
    <w:lvl w:ilvl="7" w:tplc="92617343" w:tentative="1">
      <w:start w:val="1"/>
      <w:numFmt w:val="lowerLetter"/>
      <w:lvlText w:val="%8."/>
      <w:lvlJc w:val="left"/>
      <w:pPr>
        <w:ind w:left="5760" w:hanging="360"/>
      </w:pPr>
    </w:lvl>
    <w:lvl w:ilvl="8" w:tplc="9261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2">
    <w:multiLevelType w:val="hybridMultilevel"/>
    <w:lvl w:ilvl="0" w:tplc="89275960">
      <w:start w:val="1"/>
      <w:numFmt w:val="decimal"/>
      <w:lvlText w:val="%1."/>
      <w:lvlJc w:val="left"/>
      <w:pPr>
        <w:ind w:left="720" w:hanging="360"/>
      </w:pPr>
    </w:lvl>
    <w:lvl w:ilvl="1" w:tplc="89275960" w:tentative="1">
      <w:start w:val="1"/>
      <w:numFmt w:val="lowerLetter"/>
      <w:lvlText w:val="%2."/>
      <w:lvlJc w:val="left"/>
      <w:pPr>
        <w:ind w:left="1440" w:hanging="360"/>
      </w:pPr>
    </w:lvl>
    <w:lvl w:ilvl="2" w:tplc="89275960" w:tentative="1">
      <w:start w:val="1"/>
      <w:numFmt w:val="lowerRoman"/>
      <w:lvlText w:val="%3."/>
      <w:lvlJc w:val="right"/>
      <w:pPr>
        <w:ind w:left="2160" w:hanging="180"/>
      </w:pPr>
    </w:lvl>
    <w:lvl w:ilvl="3" w:tplc="89275960" w:tentative="1">
      <w:start w:val="1"/>
      <w:numFmt w:val="decimal"/>
      <w:lvlText w:val="%4."/>
      <w:lvlJc w:val="left"/>
      <w:pPr>
        <w:ind w:left="2880" w:hanging="360"/>
      </w:pPr>
    </w:lvl>
    <w:lvl w:ilvl="4" w:tplc="89275960" w:tentative="1">
      <w:start w:val="1"/>
      <w:numFmt w:val="lowerLetter"/>
      <w:lvlText w:val="%5."/>
      <w:lvlJc w:val="left"/>
      <w:pPr>
        <w:ind w:left="3600" w:hanging="360"/>
      </w:pPr>
    </w:lvl>
    <w:lvl w:ilvl="5" w:tplc="89275960" w:tentative="1">
      <w:start w:val="1"/>
      <w:numFmt w:val="lowerRoman"/>
      <w:lvlText w:val="%6."/>
      <w:lvlJc w:val="right"/>
      <w:pPr>
        <w:ind w:left="4320" w:hanging="180"/>
      </w:pPr>
    </w:lvl>
    <w:lvl w:ilvl="6" w:tplc="89275960" w:tentative="1">
      <w:start w:val="1"/>
      <w:numFmt w:val="decimal"/>
      <w:lvlText w:val="%7."/>
      <w:lvlJc w:val="left"/>
      <w:pPr>
        <w:ind w:left="5040" w:hanging="360"/>
      </w:pPr>
    </w:lvl>
    <w:lvl w:ilvl="7" w:tplc="89275960" w:tentative="1">
      <w:start w:val="1"/>
      <w:numFmt w:val="lowerLetter"/>
      <w:lvlText w:val="%8."/>
      <w:lvlJc w:val="left"/>
      <w:pPr>
        <w:ind w:left="5760" w:hanging="360"/>
      </w:pPr>
    </w:lvl>
    <w:lvl w:ilvl="8" w:tplc="8927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1">
    <w:multiLevelType w:val="hybridMultilevel"/>
    <w:lvl w:ilvl="0" w:tplc="85873574">
      <w:start w:val="1"/>
      <w:numFmt w:val="decimal"/>
      <w:lvlText w:val="%1."/>
      <w:lvlJc w:val="left"/>
      <w:pPr>
        <w:ind w:left="720" w:hanging="360"/>
      </w:pPr>
    </w:lvl>
    <w:lvl w:ilvl="1" w:tplc="85873574" w:tentative="1">
      <w:start w:val="1"/>
      <w:numFmt w:val="lowerLetter"/>
      <w:lvlText w:val="%2."/>
      <w:lvlJc w:val="left"/>
      <w:pPr>
        <w:ind w:left="1440" w:hanging="360"/>
      </w:pPr>
    </w:lvl>
    <w:lvl w:ilvl="2" w:tplc="85873574" w:tentative="1">
      <w:start w:val="1"/>
      <w:numFmt w:val="lowerRoman"/>
      <w:lvlText w:val="%3."/>
      <w:lvlJc w:val="right"/>
      <w:pPr>
        <w:ind w:left="2160" w:hanging="180"/>
      </w:pPr>
    </w:lvl>
    <w:lvl w:ilvl="3" w:tplc="85873574" w:tentative="1">
      <w:start w:val="1"/>
      <w:numFmt w:val="decimal"/>
      <w:lvlText w:val="%4."/>
      <w:lvlJc w:val="left"/>
      <w:pPr>
        <w:ind w:left="2880" w:hanging="360"/>
      </w:pPr>
    </w:lvl>
    <w:lvl w:ilvl="4" w:tplc="85873574" w:tentative="1">
      <w:start w:val="1"/>
      <w:numFmt w:val="lowerLetter"/>
      <w:lvlText w:val="%5."/>
      <w:lvlJc w:val="left"/>
      <w:pPr>
        <w:ind w:left="3600" w:hanging="360"/>
      </w:pPr>
    </w:lvl>
    <w:lvl w:ilvl="5" w:tplc="85873574" w:tentative="1">
      <w:start w:val="1"/>
      <w:numFmt w:val="lowerRoman"/>
      <w:lvlText w:val="%6."/>
      <w:lvlJc w:val="right"/>
      <w:pPr>
        <w:ind w:left="4320" w:hanging="180"/>
      </w:pPr>
    </w:lvl>
    <w:lvl w:ilvl="6" w:tplc="85873574" w:tentative="1">
      <w:start w:val="1"/>
      <w:numFmt w:val="decimal"/>
      <w:lvlText w:val="%7."/>
      <w:lvlJc w:val="left"/>
      <w:pPr>
        <w:ind w:left="5040" w:hanging="360"/>
      </w:pPr>
    </w:lvl>
    <w:lvl w:ilvl="7" w:tplc="85873574" w:tentative="1">
      <w:start w:val="1"/>
      <w:numFmt w:val="lowerLetter"/>
      <w:lvlText w:val="%8."/>
      <w:lvlJc w:val="left"/>
      <w:pPr>
        <w:ind w:left="5760" w:hanging="360"/>
      </w:pPr>
    </w:lvl>
    <w:lvl w:ilvl="8" w:tplc="8587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0">
    <w:multiLevelType w:val="hybridMultilevel"/>
    <w:lvl w:ilvl="0" w:tplc="90594804">
      <w:start w:val="1"/>
      <w:numFmt w:val="decimal"/>
      <w:lvlText w:val="%1."/>
      <w:lvlJc w:val="left"/>
      <w:pPr>
        <w:ind w:left="720" w:hanging="360"/>
      </w:pPr>
    </w:lvl>
    <w:lvl w:ilvl="1" w:tplc="90594804" w:tentative="1">
      <w:start w:val="1"/>
      <w:numFmt w:val="lowerLetter"/>
      <w:lvlText w:val="%2."/>
      <w:lvlJc w:val="left"/>
      <w:pPr>
        <w:ind w:left="1440" w:hanging="360"/>
      </w:pPr>
    </w:lvl>
    <w:lvl w:ilvl="2" w:tplc="90594804" w:tentative="1">
      <w:start w:val="1"/>
      <w:numFmt w:val="lowerRoman"/>
      <w:lvlText w:val="%3."/>
      <w:lvlJc w:val="right"/>
      <w:pPr>
        <w:ind w:left="2160" w:hanging="180"/>
      </w:pPr>
    </w:lvl>
    <w:lvl w:ilvl="3" w:tplc="90594804" w:tentative="1">
      <w:start w:val="1"/>
      <w:numFmt w:val="decimal"/>
      <w:lvlText w:val="%4."/>
      <w:lvlJc w:val="left"/>
      <w:pPr>
        <w:ind w:left="2880" w:hanging="360"/>
      </w:pPr>
    </w:lvl>
    <w:lvl w:ilvl="4" w:tplc="90594804" w:tentative="1">
      <w:start w:val="1"/>
      <w:numFmt w:val="lowerLetter"/>
      <w:lvlText w:val="%5."/>
      <w:lvlJc w:val="left"/>
      <w:pPr>
        <w:ind w:left="3600" w:hanging="360"/>
      </w:pPr>
    </w:lvl>
    <w:lvl w:ilvl="5" w:tplc="90594804" w:tentative="1">
      <w:start w:val="1"/>
      <w:numFmt w:val="lowerRoman"/>
      <w:lvlText w:val="%6."/>
      <w:lvlJc w:val="right"/>
      <w:pPr>
        <w:ind w:left="4320" w:hanging="180"/>
      </w:pPr>
    </w:lvl>
    <w:lvl w:ilvl="6" w:tplc="90594804" w:tentative="1">
      <w:start w:val="1"/>
      <w:numFmt w:val="decimal"/>
      <w:lvlText w:val="%7."/>
      <w:lvlJc w:val="left"/>
      <w:pPr>
        <w:ind w:left="5040" w:hanging="360"/>
      </w:pPr>
    </w:lvl>
    <w:lvl w:ilvl="7" w:tplc="90594804" w:tentative="1">
      <w:start w:val="1"/>
      <w:numFmt w:val="lowerLetter"/>
      <w:lvlText w:val="%8."/>
      <w:lvlJc w:val="left"/>
      <w:pPr>
        <w:ind w:left="5760" w:hanging="360"/>
      </w:pPr>
    </w:lvl>
    <w:lvl w:ilvl="8" w:tplc="9059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9">
    <w:multiLevelType w:val="hybridMultilevel"/>
    <w:lvl w:ilvl="0" w:tplc="68926897">
      <w:start w:val="1"/>
      <w:numFmt w:val="decimal"/>
      <w:lvlText w:val="%1."/>
      <w:lvlJc w:val="left"/>
      <w:pPr>
        <w:ind w:left="720" w:hanging="360"/>
      </w:pPr>
    </w:lvl>
    <w:lvl w:ilvl="1" w:tplc="68926897" w:tentative="1">
      <w:start w:val="1"/>
      <w:numFmt w:val="lowerLetter"/>
      <w:lvlText w:val="%2."/>
      <w:lvlJc w:val="left"/>
      <w:pPr>
        <w:ind w:left="1440" w:hanging="360"/>
      </w:pPr>
    </w:lvl>
    <w:lvl w:ilvl="2" w:tplc="68926897" w:tentative="1">
      <w:start w:val="1"/>
      <w:numFmt w:val="lowerRoman"/>
      <w:lvlText w:val="%3."/>
      <w:lvlJc w:val="right"/>
      <w:pPr>
        <w:ind w:left="2160" w:hanging="180"/>
      </w:pPr>
    </w:lvl>
    <w:lvl w:ilvl="3" w:tplc="68926897" w:tentative="1">
      <w:start w:val="1"/>
      <w:numFmt w:val="decimal"/>
      <w:lvlText w:val="%4."/>
      <w:lvlJc w:val="left"/>
      <w:pPr>
        <w:ind w:left="2880" w:hanging="360"/>
      </w:pPr>
    </w:lvl>
    <w:lvl w:ilvl="4" w:tplc="68926897" w:tentative="1">
      <w:start w:val="1"/>
      <w:numFmt w:val="lowerLetter"/>
      <w:lvlText w:val="%5."/>
      <w:lvlJc w:val="left"/>
      <w:pPr>
        <w:ind w:left="3600" w:hanging="360"/>
      </w:pPr>
    </w:lvl>
    <w:lvl w:ilvl="5" w:tplc="68926897" w:tentative="1">
      <w:start w:val="1"/>
      <w:numFmt w:val="lowerRoman"/>
      <w:lvlText w:val="%6."/>
      <w:lvlJc w:val="right"/>
      <w:pPr>
        <w:ind w:left="4320" w:hanging="180"/>
      </w:pPr>
    </w:lvl>
    <w:lvl w:ilvl="6" w:tplc="68926897" w:tentative="1">
      <w:start w:val="1"/>
      <w:numFmt w:val="decimal"/>
      <w:lvlText w:val="%7."/>
      <w:lvlJc w:val="left"/>
      <w:pPr>
        <w:ind w:left="5040" w:hanging="360"/>
      </w:pPr>
    </w:lvl>
    <w:lvl w:ilvl="7" w:tplc="68926897" w:tentative="1">
      <w:start w:val="1"/>
      <w:numFmt w:val="lowerLetter"/>
      <w:lvlText w:val="%8."/>
      <w:lvlJc w:val="left"/>
      <w:pPr>
        <w:ind w:left="5760" w:hanging="360"/>
      </w:pPr>
    </w:lvl>
    <w:lvl w:ilvl="8" w:tplc="6892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8">
    <w:multiLevelType w:val="hybridMultilevel"/>
    <w:lvl w:ilvl="0" w:tplc="25967641">
      <w:start w:val="1"/>
      <w:numFmt w:val="decimal"/>
      <w:lvlText w:val="%1."/>
      <w:lvlJc w:val="left"/>
      <w:pPr>
        <w:ind w:left="720" w:hanging="360"/>
      </w:pPr>
    </w:lvl>
    <w:lvl w:ilvl="1" w:tplc="25967641" w:tentative="1">
      <w:start w:val="1"/>
      <w:numFmt w:val="lowerLetter"/>
      <w:lvlText w:val="%2."/>
      <w:lvlJc w:val="left"/>
      <w:pPr>
        <w:ind w:left="1440" w:hanging="360"/>
      </w:pPr>
    </w:lvl>
    <w:lvl w:ilvl="2" w:tplc="25967641" w:tentative="1">
      <w:start w:val="1"/>
      <w:numFmt w:val="lowerRoman"/>
      <w:lvlText w:val="%3."/>
      <w:lvlJc w:val="right"/>
      <w:pPr>
        <w:ind w:left="2160" w:hanging="180"/>
      </w:pPr>
    </w:lvl>
    <w:lvl w:ilvl="3" w:tplc="25967641" w:tentative="1">
      <w:start w:val="1"/>
      <w:numFmt w:val="decimal"/>
      <w:lvlText w:val="%4."/>
      <w:lvlJc w:val="left"/>
      <w:pPr>
        <w:ind w:left="2880" w:hanging="360"/>
      </w:pPr>
    </w:lvl>
    <w:lvl w:ilvl="4" w:tplc="25967641" w:tentative="1">
      <w:start w:val="1"/>
      <w:numFmt w:val="lowerLetter"/>
      <w:lvlText w:val="%5."/>
      <w:lvlJc w:val="left"/>
      <w:pPr>
        <w:ind w:left="3600" w:hanging="360"/>
      </w:pPr>
    </w:lvl>
    <w:lvl w:ilvl="5" w:tplc="25967641" w:tentative="1">
      <w:start w:val="1"/>
      <w:numFmt w:val="lowerRoman"/>
      <w:lvlText w:val="%6."/>
      <w:lvlJc w:val="right"/>
      <w:pPr>
        <w:ind w:left="4320" w:hanging="180"/>
      </w:pPr>
    </w:lvl>
    <w:lvl w:ilvl="6" w:tplc="25967641" w:tentative="1">
      <w:start w:val="1"/>
      <w:numFmt w:val="decimal"/>
      <w:lvlText w:val="%7."/>
      <w:lvlJc w:val="left"/>
      <w:pPr>
        <w:ind w:left="5040" w:hanging="360"/>
      </w:pPr>
    </w:lvl>
    <w:lvl w:ilvl="7" w:tplc="25967641" w:tentative="1">
      <w:start w:val="1"/>
      <w:numFmt w:val="lowerLetter"/>
      <w:lvlText w:val="%8."/>
      <w:lvlJc w:val="left"/>
      <w:pPr>
        <w:ind w:left="5760" w:hanging="360"/>
      </w:pPr>
    </w:lvl>
    <w:lvl w:ilvl="8" w:tplc="2596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7">
    <w:multiLevelType w:val="hybridMultilevel"/>
    <w:lvl w:ilvl="0" w:tplc="28199987">
      <w:start w:val="1"/>
      <w:numFmt w:val="decimal"/>
      <w:lvlText w:val="%1."/>
      <w:lvlJc w:val="left"/>
      <w:pPr>
        <w:ind w:left="720" w:hanging="360"/>
      </w:pPr>
    </w:lvl>
    <w:lvl w:ilvl="1" w:tplc="28199987" w:tentative="1">
      <w:start w:val="1"/>
      <w:numFmt w:val="lowerLetter"/>
      <w:lvlText w:val="%2."/>
      <w:lvlJc w:val="left"/>
      <w:pPr>
        <w:ind w:left="1440" w:hanging="360"/>
      </w:pPr>
    </w:lvl>
    <w:lvl w:ilvl="2" w:tplc="28199987" w:tentative="1">
      <w:start w:val="1"/>
      <w:numFmt w:val="lowerRoman"/>
      <w:lvlText w:val="%3."/>
      <w:lvlJc w:val="right"/>
      <w:pPr>
        <w:ind w:left="2160" w:hanging="180"/>
      </w:pPr>
    </w:lvl>
    <w:lvl w:ilvl="3" w:tplc="28199987" w:tentative="1">
      <w:start w:val="1"/>
      <w:numFmt w:val="decimal"/>
      <w:lvlText w:val="%4."/>
      <w:lvlJc w:val="left"/>
      <w:pPr>
        <w:ind w:left="2880" w:hanging="360"/>
      </w:pPr>
    </w:lvl>
    <w:lvl w:ilvl="4" w:tplc="28199987" w:tentative="1">
      <w:start w:val="1"/>
      <w:numFmt w:val="lowerLetter"/>
      <w:lvlText w:val="%5."/>
      <w:lvlJc w:val="left"/>
      <w:pPr>
        <w:ind w:left="3600" w:hanging="360"/>
      </w:pPr>
    </w:lvl>
    <w:lvl w:ilvl="5" w:tplc="28199987" w:tentative="1">
      <w:start w:val="1"/>
      <w:numFmt w:val="lowerRoman"/>
      <w:lvlText w:val="%6."/>
      <w:lvlJc w:val="right"/>
      <w:pPr>
        <w:ind w:left="4320" w:hanging="180"/>
      </w:pPr>
    </w:lvl>
    <w:lvl w:ilvl="6" w:tplc="28199987" w:tentative="1">
      <w:start w:val="1"/>
      <w:numFmt w:val="decimal"/>
      <w:lvlText w:val="%7."/>
      <w:lvlJc w:val="left"/>
      <w:pPr>
        <w:ind w:left="5040" w:hanging="360"/>
      </w:pPr>
    </w:lvl>
    <w:lvl w:ilvl="7" w:tplc="28199987" w:tentative="1">
      <w:start w:val="1"/>
      <w:numFmt w:val="lowerLetter"/>
      <w:lvlText w:val="%8."/>
      <w:lvlJc w:val="left"/>
      <w:pPr>
        <w:ind w:left="5760" w:hanging="360"/>
      </w:pPr>
    </w:lvl>
    <w:lvl w:ilvl="8" w:tplc="2819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6">
    <w:multiLevelType w:val="hybridMultilevel"/>
    <w:lvl w:ilvl="0" w:tplc="15098640">
      <w:start w:val="1"/>
      <w:numFmt w:val="decimal"/>
      <w:lvlText w:val="%1."/>
      <w:lvlJc w:val="left"/>
      <w:pPr>
        <w:ind w:left="720" w:hanging="360"/>
      </w:pPr>
    </w:lvl>
    <w:lvl w:ilvl="1" w:tplc="15098640" w:tentative="1">
      <w:start w:val="1"/>
      <w:numFmt w:val="lowerLetter"/>
      <w:lvlText w:val="%2."/>
      <w:lvlJc w:val="left"/>
      <w:pPr>
        <w:ind w:left="1440" w:hanging="360"/>
      </w:pPr>
    </w:lvl>
    <w:lvl w:ilvl="2" w:tplc="15098640" w:tentative="1">
      <w:start w:val="1"/>
      <w:numFmt w:val="lowerRoman"/>
      <w:lvlText w:val="%3."/>
      <w:lvlJc w:val="right"/>
      <w:pPr>
        <w:ind w:left="2160" w:hanging="180"/>
      </w:pPr>
    </w:lvl>
    <w:lvl w:ilvl="3" w:tplc="15098640" w:tentative="1">
      <w:start w:val="1"/>
      <w:numFmt w:val="decimal"/>
      <w:lvlText w:val="%4."/>
      <w:lvlJc w:val="left"/>
      <w:pPr>
        <w:ind w:left="2880" w:hanging="360"/>
      </w:pPr>
    </w:lvl>
    <w:lvl w:ilvl="4" w:tplc="15098640" w:tentative="1">
      <w:start w:val="1"/>
      <w:numFmt w:val="lowerLetter"/>
      <w:lvlText w:val="%5."/>
      <w:lvlJc w:val="left"/>
      <w:pPr>
        <w:ind w:left="3600" w:hanging="360"/>
      </w:pPr>
    </w:lvl>
    <w:lvl w:ilvl="5" w:tplc="15098640" w:tentative="1">
      <w:start w:val="1"/>
      <w:numFmt w:val="lowerRoman"/>
      <w:lvlText w:val="%6."/>
      <w:lvlJc w:val="right"/>
      <w:pPr>
        <w:ind w:left="4320" w:hanging="180"/>
      </w:pPr>
    </w:lvl>
    <w:lvl w:ilvl="6" w:tplc="15098640" w:tentative="1">
      <w:start w:val="1"/>
      <w:numFmt w:val="decimal"/>
      <w:lvlText w:val="%7."/>
      <w:lvlJc w:val="left"/>
      <w:pPr>
        <w:ind w:left="5040" w:hanging="360"/>
      </w:pPr>
    </w:lvl>
    <w:lvl w:ilvl="7" w:tplc="15098640" w:tentative="1">
      <w:start w:val="1"/>
      <w:numFmt w:val="lowerLetter"/>
      <w:lvlText w:val="%8."/>
      <w:lvlJc w:val="left"/>
      <w:pPr>
        <w:ind w:left="5760" w:hanging="360"/>
      </w:pPr>
    </w:lvl>
    <w:lvl w:ilvl="8" w:tplc="1509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5">
    <w:multiLevelType w:val="hybridMultilevel"/>
    <w:lvl w:ilvl="0" w:tplc="53865953">
      <w:start w:val="1"/>
      <w:numFmt w:val="decimal"/>
      <w:lvlText w:val="%1."/>
      <w:lvlJc w:val="left"/>
      <w:pPr>
        <w:ind w:left="720" w:hanging="360"/>
      </w:pPr>
    </w:lvl>
    <w:lvl w:ilvl="1" w:tplc="53865953" w:tentative="1">
      <w:start w:val="1"/>
      <w:numFmt w:val="lowerLetter"/>
      <w:lvlText w:val="%2."/>
      <w:lvlJc w:val="left"/>
      <w:pPr>
        <w:ind w:left="1440" w:hanging="360"/>
      </w:pPr>
    </w:lvl>
    <w:lvl w:ilvl="2" w:tplc="53865953" w:tentative="1">
      <w:start w:val="1"/>
      <w:numFmt w:val="lowerRoman"/>
      <w:lvlText w:val="%3."/>
      <w:lvlJc w:val="right"/>
      <w:pPr>
        <w:ind w:left="2160" w:hanging="180"/>
      </w:pPr>
    </w:lvl>
    <w:lvl w:ilvl="3" w:tplc="53865953" w:tentative="1">
      <w:start w:val="1"/>
      <w:numFmt w:val="decimal"/>
      <w:lvlText w:val="%4."/>
      <w:lvlJc w:val="left"/>
      <w:pPr>
        <w:ind w:left="2880" w:hanging="360"/>
      </w:pPr>
    </w:lvl>
    <w:lvl w:ilvl="4" w:tplc="53865953" w:tentative="1">
      <w:start w:val="1"/>
      <w:numFmt w:val="lowerLetter"/>
      <w:lvlText w:val="%5."/>
      <w:lvlJc w:val="left"/>
      <w:pPr>
        <w:ind w:left="3600" w:hanging="360"/>
      </w:pPr>
    </w:lvl>
    <w:lvl w:ilvl="5" w:tplc="53865953" w:tentative="1">
      <w:start w:val="1"/>
      <w:numFmt w:val="lowerRoman"/>
      <w:lvlText w:val="%6."/>
      <w:lvlJc w:val="right"/>
      <w:pPr>
        <w:ind w:left="4320" w:hanging="180"/>
      </w:pPr>
    </w:lvl>
    <w:lvl w:ilvl="6" w:tplc="53865953" w:tentative="1">
      <w:start w:val="1"/>
      <w:numFmt w:val="decimal"/>
      <w:lvlText w:val="%7."/>
      <w:lvlJc w:val="left"/>
      <w:pPr>
        <w:ind w:left="5040" w:hanging="360"/>
      </w:pPr>
    </w:lvl>
    <w:lvl w:ilvl="7" w:tplc="53865953" w:tentative="1">
      <w:start w:val="1"/>
      <w:numFmt w:val="lowerLetter"/>
      <w:lvlText w:val="%8."/>
      <w:lvlJc w:val="left"/>
      <w:pPr>
        <w:ind w:left="5760" w:hanging="360"/>
      </w:pPr>
    </w:lvl>
    <w:lvl w:ilvl="8" w:tplc="53865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4">
    <w:multiLevelType w:val="hybridMultilevel"/>
    <w:lvl w:ilvl="0" w:tplc="99000333">
      <w:start w:val="1"/>
      <w:numFmt w:val="decimal"/>
      <w:lvlText w:val="%1."/>
      <w:lvlJc w:val="left"/>
      <w:pPr>
        <w:ind w:left="720" w:hanging="360"/>
      </w:pPr>
    </w:lvl>
    <w:lvl w:ilvl="1" w:tplc="99000333" w:tentative="1">
      <w:start w:val="1"/>
      <w:numFmt w:val="lowerLetter"/>
      <w:lvlText w:val="%2."/>
      <w:lvlJc w:val="left"/>
      <w:pPr>
        <w:ind w:left="1440" w:hanging="360"/>
      </w:pPr>
    </w:lvl>
    <w:lvl w:ilvl="2" w:tplc="99000333" w:tentative="1">
      <w:start w:val="1"/>
      <w:numFmt w:val="lowerRoman"/>
      <w:lvlText w:val="%3."/>
      <w:lvlJc w:val="right"/>
      <w:pPr>
        <w:ind w:left="2160" w:hanging="180"/>
      </w:pPr>
    </w:lvl>
    <w:lvl w:ilvl="3" w:tplc="99000333" w:tentative="1">
      <w:start w:val="1"/>
      <w:numFmt w:val="decimal"/>
      <w:lvlText w:val="%4."/>
      <w:lvlJc w:val="left"/>
      <w:pPr>
        <w:ind w:left="2880" w:hanging="360"/>
      </w:pPr>
    </w:lvl>
    <w:lvl w:ilvl="4" w:tplc="99000333" w:tentative="1">
      <w:start w:val="1"/>
      <w:numFmt w:val="lowerLetter"/>
      <w:lvlText w:val="%5."/>
      <w:lvlJc w:val="left"/>
      <w:pPr>
        <w:ind w:left="3600" w:hanging="360"/>
      </w:pPr>
    </w:lvl>
    <w:lvl w:ilvl="5" w:tplc="99000333" w:tentative="1">
      <w:start w:val="1"/>
      <w:numFmt w:val="lowerRoman"/>
      <w:lvlText w:val="%6."/>
      <w:lvlJc w:val="right"/>
      <w:pPr>
        <w:ind w:left="4320" w:hanging="180"/>
      </w:pPr>
    </w:lvl>
    <w:lvl w:ilvl="6" w:tplc="99000333" w:tentative="1">
      <w:start w:val="1"/>
      <w:numFmt w:val="decimal"/>
      <w:lvlText w:val="%7."/>
      <w:lvlJc w:val="left"/>
      <w:pPr>
        <w:ind w:left="5040" w:hanging="360"/>
      </w:pPr>
    </w:lvl>
    <w:lvl w:ilvl="7" w:tplc="99000333" w:tentative="1">
      <w:start w:val="1"/>
      <w:numFmt w:val="lowerLetter"/>
      <w:lvlText w:val="%8."/>
      <w:lvlJc w:val="left"/>
      <w:pPr>
        <w:ind w:left="5760" w:hanging="360"/>
      </w:pPr>
    </w:lvl>
    <w:lvl w:ilvl="8" w:tplc="9900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3">
    <w:multiLevelType w:val="hybridMultilevel"/>
    <w:lvl w:ilvl="0" w:tplc="97581394">
      <w:start w:val="1"/>
      <w:numFmt w:val="decimal"/>
      <w:lvlText w:val="%1."/>
      <w:lvlJc w:val="left"/>
      <w:pPr>
        <w:ind w:left="720" w:hanging="360"/>
      </w:pPr>
    </w:lvl>
    <w:lvl w:ilvl="1" w:tplc="97581394" w:tentative="1">
      <w:start w:val="1"/>
      <w:numFmt w:val="lowerLetter"/>
      <w:lvlText w:val="%2."/>
      <w:lvlJc w:val="left"/>
      <w:pPr>
        <w:ind w:left="1440" w:hanging="360"/>
      </w:pPr>
    </w:lvl>
    <w:lvl w:ilvl="2" w:tplc="97581394" w:tentative="1">
      <w:start w:val="1"/>
      <w:numFmt w:val="lowerRoman"/>
      <w:lvlText w:val="%3."/>
      <w:lvlJc w:val="right"/>
      <w:pPr>
        <w:ind w:left="2160" w:hanging="180"/>
      </w:pPr>
    </w:lvl>
    <w:lvl w:ilvl="3" w:tplc="97581394" w:tentative="1">
      <w:start w:val="1"/>
      <w:numFmt w:val="decimal"/>
      <w:lvlText w:val="%4."/>
      <w:lvlJc w:val="left"/>
      <w:pPr>
        <w:ind w:left="2880" w:hanging="360"/>
      </w:pPr>
    </w:lvl>
    <w:lvl w:ilvl="4" w:tplc="97581394" w:tentative="1">
      <w:start w:val="1"/>
      <w:numFmt w:val="lowerLetter"/>
      <w:lvlText w:val="%5."/>
      <w:lvlJc w:val="left"/>
      <w:pPr>
        <w:ind w:left="3600" w:hanging="360"/>
      </w:pPr>
    </w:lvl>
    <w:lvl w:ilvl="5" w:tplc="97581394" w:tentative="1">
      <w:start w:val="1"/>
      <w:numFmt w:val="lowerRoman"/>
      <w:lvlText w:val="%6."/>
      <w:lvlJc w:val="right"/>
      <w:pPr>
        <w:ind w:left="4320" w:hanging="180"/>
      </w:pPr>
    </w:lvl>
    <w:lvl w:ilvl="6" w:tplc="97581394" w:tentative="1">
      <w:start w:val="1"/>
      <w:numFmt w:val="decimal"/>
      <w:lvlText w:val="%7."/>
      <w:lvlJc w:val="left"/>
      <w:pPr>
        <w:ind w:left="5040" w:hanging="360"/>
      </w:pPr>
    </w:lvl>
    <w:lvl w:ilvl="7" w:tplc="97581394" w:tentative="1">
      <w:start w:val="1"/>
      <w:numFmt w:val="lowerLetter"/>
      <w:lvlText w:val="%8."/>
      <w:lvlJc w:val="left"/>
      <w:pPr>
        <w:ind w:left="5760" w:hanging="360"/>
      </w:pPr>
    </w:lvl>
    <w:lvl w:ilvl="8" w:tplc="9758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2">
    <w:multiLevelType w:val="hybridMultilevel"/>
    <w:lvl w:ilvl="0" w:tplc="42520600">
      <w:start w:val="1"/>
      <w:numFmt w:val="decimal"/>
      <w:lvlText w:val="%1."/>
      <w:lvlJc w:val="left"/>
      <w:pPr>
        <w:ind w:left="720" w:hanging="360"/>
      </w:pPr>
    </w:lvl>
    <w:lvl w:ilvl="1" w:tplc="42520600" w:tentative="1">
      <w:start w:val="1"/>
      <w:numFmt w:val="lowerLetter"/>
      <w:lvlText w:val="%2."/>
      <w:lvlJc w:val="left"/>
      <w:pPr>
        <w:ind w:left="1440" w:hanging="360"/>
      </w:pPr>
    </w:lvl>
    <w:lvl w:ilvl="2" w:tplc="42520600" w:tentative="1">
      <w:start w:val="1"/>
      <w:numFmt w:val="lowerRoman"/>
      <w:lvlText w:val="%3."/>
      <w:lvlJc w:val="right"/>
      <w:pPr>
        <w:ind w:left="2160" w:hanging="180"/>
      </w:pPr>
    </w:lvl>
    <w:lvl w:ilvl="3" w:tplc="42520600" w:tentative="1">
      <w:start w:val="1"/>
      <w:numFmt w:val="decimal"/>
      <w:lvlText w:val="%4."/>
      <w:lvlJc w:val="left"/>
      <w:pPr>
        <w:ind w:left="2880" w:hanging="360"/>
      </w:pPr>
    </w:lvl>
    <w:lvl w:ilvl="4" w:tplc="42520600" w:tentative="1">
      <w:start w:val="1"/>
      <w:numFmt w:val="lowerLetter"/>
      <w:lvlText w:val="%5."/>
      <w:lvlJc w:val="left"/>
      <w:pPr>
        <w:ind w:left="3600" w:hanging="360"/>
      </w:pPr>
    </w:lvl>
    <w:lvl w:ilvl="5" w:tplc="42520600" w:tentative="1">
      <w:start w:val="1"/>
      <w:numFmt w:val="lowerRoman"/>
      <w:lvlText w:val="%6."/>
      <w:lvlJc w:val="right"/>
      <w:pPr>
        <w:ind w:left="4320" w:hanging="180"/>
      </w:pPr>
    </w:lvl>
    <w:lvl w:ilvl="6" w:tplc="42520600" w:tentative="1">
      <w:start w:val="1"/>
      <w:numFmt w:val="decimal"/>
      <w:lvlText w:val="%7."/>
      <w:lvlJc w:val="left"/>
      <w:pPr>
        <w:ind w:left="5040" w:hanging="360"/>
      </w:pPr>
    </w:lvl>
    <w:lvl w:ilvl="7" w:tplc="42520600" w:tentative="1">
      <w:start w:val="1"/>
      <w:numFmt w:val="lowerLetter"/>
      <w:lvlText w:val="%8."/>
      <w:lvlJc w:val="left"/>
      <w:pPr>
        <w:ind w:left="5760" w:hanging="360"/>
      </w:pPr>
    </w:lvl>
    <w:lvl w:ilvl="8" w:tplc="4252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1">
    <w:multiLevelType w:val="hybridMultilevel"/>
    <w:lvl w:ilvl="0" w:tplc="89955208">
      <w:start w:val="1"/>
      <w:numFmt w:val="decimal"/>
      <w:lvlText w:val="%1."/>
      <w:lvlJc w:val="left"/>
      <w:pPr>
        <w:ind w:left="720" w:hanging="360"/>
      </w:pPr>
    </w:lvl>
    <w:lvl w:ilvl="1" w:tplc="89955208" w:tentative="1">
      <w:start w:val="1"/>
      <w:numFmt w:val="lowerLetter"/>
      <w:lvlText w:val="%2."/>
      <w:lvlJc w:val="left"/>
      <w:pPr>
        <w:ind w:left="1440" w:hanging="360"/>
      </w:pPr>
    </w:lvl>
    <w:lvl w:ilvl="2" w:tplc="89955208" w:tentative="1">
      <w:start w:val="1"/>
      <w:numFmt w:val="lowerRoman"/>
      <w:lvlText w:val="%3."/>
      <w:lvlJc w:val="right"/>
      <w:pPr>
        <w:ind w:left="2160" w:hanging="180"/>
      </w:pPr>
    </w:lvl>
    <w:lvl w:ilvl="3" w:tplc="89955208" w:tentative="1">
      <w:start w:val="1"/>
      <w:numFmt w:val="decimal"/>
      <w:lvlText w:val="%4."/>
      <w:lvlJc w:val="left"/>
      <w:pPr>
        <w:ind w:left="2880" w:hanging="360"/>
      </w:pPr>
    </w:lvl>
    <w:lvl w:ilvl="4" w:tplc="89955208" w:tentative="1">
      <w:start w:val="1"/>
      <w:numFmt w:val="lowerLetter"/>
      <w:lvlText w:val="%5."/>
      <w:lvlJc w:val="left"/>
      <w:pPr>
        <w:ind w:left="3600" w:hanging="360"/>
      </w:pPr>
    </w:lvl>
    <w:lvl w:ilvl="5" w:tplc="89955208" w:tentative="1">
      <w:start w:val="1"/>
      <w:numFmt w:val="lowerRoman"/>
      <w:lvlText w:val="%6."/>
      <w:lvlJc w:val="right"/>
      <w:pPr>
        <w:ind w:left="4320" w:hanging="180"/>
      </w:pPr>
    </w:lvl>
    <w:lvl w:ilvl="6" w:tplc="89955208" w:tentative="1">
      <w:start w:val="1"/>
      <w:numFmt w:val="decimal"/>
      <w:lvlText w:val="%7."/>
      <w:lvlJc w:val="left"/>
      <w:pPr>
        <w:ind w:left="5040" w:hanging="360"/>
      </w:pPr>
    </w:lvl>
    <w:lvl w:ilvl="7" w:tplc="89955208" w:tentative="1">
      <w:start w:val="1"/>
      <w:numFmt w:val="lowerLetter"/>
      <w:lvlText w:val="%8."/>
      <w:lvlJc w:val="left"/>
      <w:pPr>
        <w:ind w:left="5760" w:hanging="360"/>
      </w:pPr>
    </w:lvl>
    <w:lvl w:ilvl="8" w:tplc="8995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0">
    <w:multiLevelType w:val="hybridMultilevel"/>
    <w:lvl w:ilvl="0" w:tplc="23054284">
      <w:start w:val="1"/>
      <w:numFmt w:val="decimal"/>
      <w:lvlText w:val="%1."/>
      <w:lvlJc w:val="left"/>
      <w:pPr>
        <w:ind w:left="720" w:hanging="360"/>
      </w:pPr>
    </w:lvl>
    <w:lvl w:ilvl="1" w:tplc="23054284" w:tentative="1">
      <w:start w:val="1"/>
      <w:numFmt w:val="lowerLetter"/>
      <w:lvlText w:val="%2."/>
      <w:lvlJc w:val="left"/>
      <w:pPr>
        <w:ind w:left="1440" w:hanging="360"/>
      </w:pPr>
    </w:lvl>
    <w:lvl w:ilvl="2" w:tplc="23054284" w:tentative="1">
      <w:start w:val="1"/>
      <w:numFmt w:val="lowerRoman"/>
      <w:lvlText w:val="%3."/>
      <w:lvlJc w:val="right"/>
      <w:pPr>
        <w:ind w:left="2160" w:hanging="180"/>
      </w:pPr>
    </w:lvl>
    <w:lvl w:ilvl="3" w:tplc="23054284" w:tentative="1">
      <w:start w:val="1"/>
      <w:numFmt w:val="decimal"/>
      <w:lvlText w:val="%4."/>
      <w:lvlJc w:val="left"/>
      <w:pPr>
        <w:ind w:left="2880" w:hanging="360"/>
      </w:pPr>
    </w:lvl>
    <w:lvl w:ilvl="4" w:tplc="23054284" w:tentative="1">
      <w:start w:val="1"/>
      <w:numFmt w:val="lowerLetter"/>
      <w:lvlText w:val="%5."/>
      <w:lvlJc w:val="left"/>
      <w:pPr>
        <w:ind w:left="3600" w:hanging="360"/>
      </w:pPr>
    </w:lvl>
    <w:lvl w:ilvl="5" w:tplc="23054284" w:tentative="1">
      <w:start w:val="1"/>
      <w:numFmt w:val="lowerRoman"/>
      <w:lvlText w:val="%6."/>
      <w:lvlJc w:val="right"/>
      <w:pPr>
        <w:ind w:left="4320" w:hanging="180"/>
      </w:pPr>
    </w:lvl>
    <w:lvl w:ilvl="6" w:tplc="23054284" w:tentative="1">
      <w:start w:val="1"/>
      <w:numFmt w:val="decimal"/>
      <w:lvlText w:val="%7."/>
      <w:lvlJc w:val="left"/>
      <w:pPr>
        <w:ind w:left="5040" w:hanging="360"/>
      </w:pPr>
    </w:lvl>
    <w:lvl w:ilvl="7" w:tplc="23054284" w:tentative="1">
      <w:start w:val="1"/>
      <w:numFmt w:val="lowerLetter"/>
      <w:lvlText w:val="%8."/>
      <w:lvlJc w:val="left"/>
      <w:pPr>
        <w:ind w:left="5760" w:hanging="360"/>
      </w:pPr>
    </w:lvl>
    <w:lvl w:ilvl="8" w:tplc="2305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9">
    <w:multiLevelType w:val="hybridMultilevel"/>
    <w:lvl w:ilvl="0" w:tplc="69514295">
      <w:start w:val="1"/>
      <w:numFmt w:val="decimal"/>
      <w:lvlText w:val="%1."/>
      <w:lvlJc w:val="left"/>
      <w:pPr>
        <w:ind w:left="720" w:hanging="360"/>
      </w:pPr>
    </w:lvl>
    <w:lvl w:ilvl="1" w:tplc="69514295" w:tentative="1">
      <w:start w:val="1"/>
      <w:numFmt w:val="lowerLetter"/>
      <w:lvlText w:val="%2."/>
      <w:lvlJc w:val="left"/>
      <w:pPr>
        <w:ind w:left="1440" w:hanging="360"/>
      </w:pPr>
    </w:lvl>
    <w:lvl w:ilvl="2" w:tplc="69514295" w:tentative="1">
      <w:start w:val="1"/>
      <w:numFmt w:val="lowerRoman"/>
      <w:lvlText w:val="%3."/>
      <w:lvlJc w:val="right"/>
      <w:pPr>
        <w:ind w:left="2160" w:hanging="180"/>
      </w:pPr>
    </w:lvl>
    <w:lvl w:ilvl="3" w:tplc="69514295" w:tentative="1">
      <w:start w:val="1"/>
      <w:numFmt w:val="decimal"/>
      <w:lvlText w:val="%4."/>
      <w:lvlJc w:val="left"/>
      <w:pPr>
        <w:ind w:left="2880" w:hanging="360"/>
      </w:pPr>
    </w:lvl>
    <w:lvl w:ilvl="4" w:tplc="69514295" w:tentative="1">
      <w:start w:val="1"/>
      <w:numFmt w:val="lowerLetter"/>
      <w:lvlText w:val="%5."/>
      <w:lvlJc w:val="left"/>
      <w:pPr>
        <w:ind w:left="3600" w:hanging="360"/>
      </w:pPr>
    </w:lvl>
    <w:lvl w:ilvl="5" w:tplc="69514295" w:tentative="1">
      <w:start w:val="1"/>
      <w:numFmt w:val="lowerRoman"/>
      <w:lvlText w:val="%6."/>
      <w:lvlJc w:val="right"/>
      <w:pPr>
        <w:ind w:left="4320" w:hanging="180"/>
      </w:pPr>
    </w:lvl>
    <w:lvl w:ilvl="6" w:tplc="69514295" w:tentative="1">
      <w:start w:val="1"/>
      <w:numFmt w:val="decimal"/>
      <w:lvlText w:val="%7."/>
      <w:lvlJc w:val="left"/>
      <w:pPr>
        <w:ind w:left="5040" w:hanging="360"/>
      </w:pPr>
    </w:lvl>
    <w:lvl w:ilvl="7" w:tplc="69514295" w:tentative="1">
      <w:start w:val="1"/>
      <w:numFmt w:val="lowerLetter"/>
      <w:lvlText w:val="%8."/>
      <w:lvlJc w:val="left"/>
      <w:pPr>
        <w:ind w:left="5760" w:hanging="360"/>
      </w:pPr>
    </w:lvl>
    <w:lvl w:ilvl="8" w:tplc="6951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8">
    <w:multiLevelType w:val="hybridMultilevel"/>
    <w:lvl w:ilvl="0" w:tplc="61918243">
      <w:start w:val="1"/>
      <w:numFmt w:val="decimal"/>
      <w:lvlText w:val="%1."/>
      <w:lvlJc w:val="left"/>
      <w:pPr>
        <w:ind w:left="720" w:hanging="360"/>
      </w:pPr>
    </w:lvl>
    <w:lvl w:ilvl="1" w:tplc="61918243" w:tentative="1">
      <w:start w:val="1"/>
      <w:numFmt w:val="lowerLetter"/>
      <w:lvlText w:val="%2."/>
      <w:lvlJc w:val="left"/>
      <w:pPr>
        <w:ind w:left="1440" w:hanging="360"/>
      </w:pPr>
    </w:lvl>
    <w:lvl w:ilvl="2" w:tplc="61918243" w:tentative="1">
      <w:start w:val="1"/>
      <w:numFmt w:val="lowerRoman"/>
      <w:lvlText w:val="%3."/>
      <w:lvlJc w:val="right"/>
      <w:pPr>
        <w:ind w:left="2160" w:hanging="180"/>
      </w:pPr>
    </w:lvl>
    <w:lvl w:ilvl="3" w:tplc="61918243" w:tentative="1">
      <w:start w:val="1"/>
      <w:numFmt w:val="decimal"/>
      <w:lvlText w:val="%4."/>
      <w:lvlJc w:val="left"/>
      <w:pPr>
        <w:ind w:left="2880" w:hanging="360"/>
      </w:pPr>
    </w:lvl>
    <w:lvl w:ilvl="4" w:tplc="61918243" w:tentative="1">
      <w:start w:val="1"/>
      <w:numFmt w:val="lowerLetter"/>
      <w:lvlText w:val="%5."/>
      <w:lvlJc w:val="left"/>
      <w:pPr>
        <w:ind w:left="3600" w:hanging="360"/>
      </w:pPr>
    </w:lvl>
    <w:lvl w:ilvl="5" w:tplc="61918243" w:tentative="1">
      <w:start w:val="1"/>
      <w:numFmt w:val="lowerRoman"/>
      <w:lvlText w:val="%6."/>
      <w:lvlJc w:val="right"/>
      <w:pPr>
        <w:ind w:left="4320" w:hanging="180"/>
      </w:pPr>
    </w:lvl>
    <w:lvl w:ilvl="6" w:tplc="61918243" w:tentative="1">
      <w:start w:val="1"/>
      <w:numFmt w:val="decimal"/>
      <w:lvlText w:val="%7."/>
      <w:lvlJc w:val="left"/>
      <w:pPr>
        <w:ind w:left="5040" w:hanging="360"/>
      </w:pPr>
    </w:lvl>
    <w:lvl w:ilvl="7" w:tplc="61918243" w:tentative="1">
      <w:start w:val="1"/>
      <w:numFmt w:val="lowerLetter"/>
      <w:lvlText w:val="%8."/>
      <w:lvlJc w:val="left"/>
      <w:pPr>
        <w:ind w:left="5760" w:hanging="360"/>
      </w:pPr>
    </w:lvl>
    <w:lvl w:ilvl="8" w:tplc="6191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7">
    <w:multiLevelType w:val="hybridMultilevel"/>
    <w:lvl w:ilvl="0" w:tplc="39522796">
      <w:start w:val="1"/>
      <w:numFmt w:val="decimal"/>
      <w:lvlText w:val="%1."/>
      <w:lvlJc w:val="left"/>
      <w:pPr>
        <w:ind w:left="720" w:hanging="360"/>
      </w:pPr>
    </w:lvl>
    <w:lvl w:ilvl="1" w:tplc="39522796" w:tentative="1">
      <w:start w:val="1"/>
      <w:numFmt w:val="lowerLetter"/>
      <w:lvlText w:val="%2."/>
      <w:lvlJc w:val="left"/>
      <w:pPr>
        <w:ind w:left="1440" w:hanging="360"/>
      </w:pPr>
    </w:lvl>
    <w:lvl w:ilvl="2" w:tplc="39522796" w:tentative="1">
      <w:start w:val="1"/>
      <w:numFmt w:val="lowerRoman"/>
      <w:lvlText w:val="%3."/>
      <w:lvlJc w:val="right"/>
      <w:pPr>
        <w:ind w:left="2160" w:hanging="180"/>
      </w:pPr>
    </w:lvl>
    <w:lvl w:ilvl="3" w:tplc="39522796" w:tentative="1">
      <w:start w:val="1"/>
      <w:numFmt w:val="decimal"/>
      <w:lvlText w:val="%4."/>
      <w:lvlJc w:val="left"/>
      <w:pPr>
        <w:ind w:left="2880" w:hanging="360"/>
      </w:pPr>
    </w:lvl>
    <w:lvl w:ilvl="4" w:tplc="39522796" w:tentative="1">
      <w:start w:val="1"/>
      <w:numFmt w:val="lowerLetter"/>
      <w:lvlText w:val="%5."/>
      <w:lvlJc w:val="left"/>
      <w:pPr>
        <w:ind w:left="3600" w:hanging="360"/>
      </w:pPr>
    </w:lvl>
    <w:lvl w:ilvl="5" w:tplc="39522796" w:tentative="1">
      <w:start w:val="1"/>
      <w:numFmt w:val="lowerRoman"/>
      <w:lvlText w:val="%6."/>
      <w:lvlJc w:val="right"/>
      <w:pPr>
        <w:ind w:left="4320" w:hanging="180"/>
      </w:pPr>
    </w:lvl>
    <w:lvl w:ilvl="6" w:tplc="39522796" w:tentative="1">
      <w:start w:val="1"/>
      <w:numFmt w:val="decimal"/>
      <w:lvlText w:val="%7."/>
      <w:lvlJc w:val="left"/>
      <w:pPr>
        <w:ind w:left="5040" w:hanging="360"/>
      </w:pPr>
    </w:lvl>
    <w:lvl w:ilvl="7" w:tplc="39522796" w:tentative="1">
      <w:start w:val="1"/>
      <w:numFmt w:val="lowerLetter"/>
      <w:lvlText w:val="%8."/>
      <w:lvlJc w:val="left"/>
      <w:pPr>
        <w:ind w:left="5760" w:hanging="360"/>
      </w:pPr>
    </w:lvl>
    <w:lvl w:ilvl="8" w:tplc="3952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6">
    <w:multiLevelType w:val="hybridMultilevel"/>
    <w:lvl w:ilvl="0" w:tplc="20094087">
      <w:start w:val="1"/>
      <w:numFmt w:val="decimal"/>
      <w:lvlText w:val="%1."/>
      <w:lvlJc w:val="left"/>
      <w:pPr>
        <w:ind w:left="720" w:hanging="360"/>
      </w:pPr>
    </w:lvl>
    <w:lvl w:ilvl="1" w:tplc="20094087" w:tentative="1">
      <w:start w:val="1"/>
      <w:numFmt w:val="lowerLetter"/>
      <w:lvlText w:val="%2."/>
      <w:lvlJc w:val="left"/>
      <w:pPr>
        <w:ind w:left="1440" w:hanging="360"/>
      </w:pPr>
    </w:lvl>
    <w:lvl w:ilvl="2" w:tplc="20094087" w:tentative="1">
      <w:start w:val="1"/>
      <w:numFmt w:val="lowerRoman"/>
      <w:lvlText w:val="%3."/>
      <w:lvlJc w:val="right"/>
      <w:pPr>
        <w:ind w:left="2160" w:hanging="180"/>
      </w:pPr>
    </w:lvl>
    <w:lvl w:ilvl="3" w:tplc="20094087" w:tentative="1">
      <w:start w:val="1"/>
      <w:numFmt w:val="decimal"/>
      <w:lvlText w:val="%4."/>
      <w:lvlJc w:val="left"/>
      <w:pPr>
        <w:ind w:left="2880" w:hanging="360"/>
      </w:pPr>
    </w:lvl>
    <w:lvl w:ilvl="4" w:tplc="20094087" w:tentative="1">
      <w:start w:val="1"/>
      <w:numFmt w:val="lowerLetter"/>
      <w:lvlText w:val="%5."/>
      <w:lvlJc w:val="left"/>
      <w:pPr>
        <w:ind w:left="3600" w:hanging="360"/>
      </w:pPr>
    </w:lvl>
    <w:lvl w:ilvl="5" w:tplc="20094087" w:tentative="1">
      <w:start w:val="1"/>
      <w:numFmt w:val="lowerRoman"/>
      <w:lvlText w:val="%6."/>
      <w:lvlJc w:val="right"/>
      <w:pPr>
        <w:ind w:left="4320" w:hanging="180"/>
      </w:pPr>
    </w:lvl>
    <w:lvl w:ilvl="6" w:tplc="20094087" w:tentative="1">
      <w:start w:val="1"/>
      <w:numFmt w:val="decimal"/>
      <w:lvlText w:val="%7."/>
      <w:lvlJc w:val="left"/>
      <w:pPr>
        <w:ind w:left="5040" w:hanging="360"/>
      </w:pPr>
    </w:lvl>
    <w:lvl w:ilvl="7" w:tplc="20094087" w:tentative="1">
      <w:start w:val="1"/>
      <w:numFmt w:val="lowerLetter"/>
      <w:lvlText w:val="%8."/>
      <w:lvlJc w:val="left"/>
      <w:pPr>
        <w:ind w:left="5760" w:hanging="360"/>
      </w:pPr>
    </w:lvl>
    <w:lvl w:ilvl="8" w:tplc="2009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5">
    <w:multiLevelType w:val="hybridMultilevel"/>
    <w:lvl w:ilvl="0" w:tplc="95132949">
      <w:start w:val="1"/>
      <w:numFmt w:val="decimal"/>
      <w:lvlText w:val="%1."/>
      <w:lvlJc w:val="left"/>
      <w:pPr>
        <w:ind w:left="720" w:hanging="360"/>
      </w:pPr>
    </w:lvl>
    <w:lvl w:ilvl="1" w:tplc="95132949" w:tentative="1">
      <w:start w:val="1"/>
      <w:numFmt w:val="lowerLetter"/>
      <w:lvlText w:val="%2."/>
      <w:lvlJc w:val="left"/>
      <w:pPr>
        <w:ind w:left="1440" w:hanging="360"/>
      </w:pPr>
    </w:lvl>
    <w:lvl w:ilvl="2" w:tplc="95132949" w:tentative="1">
      <w:start w:val="1"/>
      <w:numFmt w:val="lowerRoman"/>
      <w:lvlText w:val="%3."/>
      <w:lvlJc w:val="right"/>
      <w:pPr>
        <w:ind w:left="2160" w:hanging="180"/>
      </w:pPr>
    </w:lvl>
    <w:lvl w:ilvl="3" w:tplc="95132949" w:tentative="1">
      <w:start w:val="1"/>
      <w:numFmt w:val="decimal"/>
      <w:lvlText w:val="%4."/>
      <w:lvlJc w:val="left"/>
      <w:pPr>
        <w:ind w:left="2880" w:hanging="360"/>
      </w:pPr>
    </w:lvl>
    <w:lvl w:ilvl="4" w:tplc="95132949" w:tentative="1">
      <w:start w:val="1"/>
      <w:numFmt w:val="lowerLetter"/>
      <w:lvlText w:val="%5."/>
      <w:lvlJc w:val="left"/>
      <w:pPr>
        <w:ind w:left="3600" w:hanging="360"/>
      </w:pPr>
    </w:lvl>
    <w:lvl w:ilvl="5" w:tplc="95132949" w:tentative="1">
      <w:start w:val="1"/>
      <w:numFmt w:val="lowerRoman"/>
      <w:lvlText w:val="%6."/>
      <w:lvlJc w:val="right"/>
      <w:pPr>
        <w:ind w:left="4320" w:hanging="180"/>
      </w:pPr>
    </w:lvl>
    <w:lvl w:ilvl="6" w:tplc="95132949" w:tentative="1">
      <w:start w:val="1"/>
      <w:numFmt w:val="decimal"/>
      <w:lvlText w:val="%7."/>
      <w:lvlJc w:val="left"/>
      <w:pPr>
        <w:ind w:left="5040" w:hanging="360"/>
      </w:pPr>
    </w:lvl>
    <w:lvl w:ilvl="7" w:tplc="95132949" w:tentative="1">
      <w:start w:val="1"/>
      <w:numFmt w:val="lowerLetter"/>
      <w:lvlText w:val="%8."/>
      <w:lvlJc w:val="left"/>
      <w:pPr>
        <w:ind w:left="5760" w:hanging="360"/>
      </w:pPr>
    </w:lvl>
    <w:lvl w:ilvl="8" w:tplc="9513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4">
    <w:multiLevelType w:val="hybridMultilevel"/>
    <w:lvl w:ilvl="0" w:tplc="69559332">
      <w:start w:val="1"/>
      <w:numFmt w:val="decimal"/>
      <w:lvlText w:val="%1."/>
      <w:lvlJc w:val="left"/>
      <w:pPr>
        <w:ind w:left="720" w:hanging="360"/>
      </w:pPr>
    </w:lvl>
    <w:lvl w:ilvl="1" w:tplc="69559332" w:tentative="1">
      <w:start w:val="1"/>
      <w:numFmt w:val="lowerLetter"/>
      <w:lvlText w:val="%2."/>
      <w:lvlJc w:val="left"/>
      <w:pPr>
        <w:ind w:left="1440" w:hanging="360"/>
      </w:pPr>
    </w:lvl>
    <w:lvl w:ilvl="2" w:tplc="69559332" w:tentative="1">
      <w:start w:val="1"/>
      <w:numFmt w:val="lowerRoman"/>
      <w:lvlText w:val="%3."/>
      <w:lvlJc w:val="right"/>
      <w:pPr>
        <w:ind w:left="2160" w:hanging="180"/>
      </w:pPr>
    </w:lvl>
    <w:lvl w:ilvl="3" w:tplc="69559332" w:tentative="1">
      <w:start w:val="1"/>
      <w:numFmt w:val="decimal"/>
      <w:lvlText w:val="%4."/>
      <w:lvlJc w:val="left"/>
      <w:pPr>
        <w:ind w:left="2880" w:hanging="360"/>
      </w:pPr>
    </w:lvl>
    <w:lvl w:ilvl="4" w:tplc="69559332" w:tentative="1">
      <w:start w:val="1"/>
      <w:numFmt w:val="lowerLetter"/>
      <w:lvlText w:val="%5."/>
      <w:lvlJc w:val="left"/>
      <w:pPr>
        <w:ind w:left="3600" w:hanging="360"/>
      </w:pPr>
    </w:lvl>
    <w:lvl w:ilvl="5" w:tplc="69559332" w:tentative="1">
      <w:start w:val="1"/>
      <w:numFmt w:val="lowerRoman"/>
      <w:lvlText w:val="%6."/>
      <w:lvlJc w:val="right"/>
      <w:pPr>
        <w:ind w:left="4320" w:hanging="180"/>
      </w:pPr>
    </w:lvl>
    <w:lvl w:ilvl="6" w:tplc="69559332" w:tentative="1">
      <w:start w:val="1"/>
      <w:numFmt w:val="decimal"/>
      <w:lvlText w:val="%7."/>
      <w:lvlJc w:val="left"/>
      <w:pPr>
        <w:ind w:left="5040" w:hanging="360"/>
      </w:pPr>
    </w:lvl>
    <w:lvl w:ilvl="7" w:tplc="69559332" w:tentative="1">
      <w:start w:val="1"/>
      <w:numFmt w:val="lowerLetter"/>
      <w:lvlText w:val="%8."/>
      <w:lvlJc w:val="left"/>
      <w:pPr>
        <w:ind w:left="5760" w:hanging="360"/>
      </w:pPr>
    </w:lvl>
    <w:lvl w:ilvl="8" w:tplc="6955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3">
    <w:multiLevelType w:val="hybridMultilevel"/>
    <w:lvl w:ilvl="0" w:tplc="20851667">
      <w:start w:val="1"/>
      <w:numFmt w:val="decimal"/>
      <w:lvlText w:val="%1."/>
      <w:lvlJc w:val="left"/>
      <w:pPr>
        <w:ind w:left="720" w:hanging="360"/>
      </w:pPr>
    </w:lvl>
    <w:lvl w:ilvl="1" w:tplc="20851667" w:tentative="1">
      <w:start w:val="1"/>
      <w:numFmt w:val="lowerLetter"/>
      <w:lvlText w:val="%2."/>
      <w:lvlJc w:val="left"/>
      <w:pPr>
        <w:ind w:left="1440" w:hanging="360"/>
      </w:pPr>
    </w:lvl>
    <w:lvl w:ilvl="2" w:tplc="20851667" w:tentative="1">
      <w:start w:val="1"/>
      <w:numFmt w:val="lowerRoman"/>
      <w:lvlText w:val="%3."/>
      <w:lvlJc w:val="right"/>
      <w:pPr>
        <w:ind w:left="2160" w:hanging="180"/>
      </w:pPr>
    </w:lvl>
    <w:lvl w:ilvl="3" w:tplc="20851667" w:tentative="1">
      <w:start w:val="1"/>
      <w:numFmt w:val="decimal"/>
      <w:lvlText w:val="%4."/>
      <w:lvlJc w:val="left"/>
      <w:pPr>
        <w:ind w:left="2880" w:hanging="360"/>
      </w:pPr>
    </w:lvl>
    <w:lvl w:ilvl="4" w:tplc="20851667" w:tentative="1">
      <w:start w:val="1"/>
      <w:numFmt w:val="lowerLetter"/>
      <w:lvlText w:val="%5."/>
      <w:lvlJc w:val="left"/>
      <w:pPr>
        <w:ind w:left="3600" w:hanging="360"/>
      </w:pPr>
    </w:lvl>
    <w:lvl w:ilvl="5" w:tplc="20851667" w:tentative="1">
      <w:start w:val="1"/>
      <w:numFmt w:val="lowerRoman"/>
      <w:lvlText w:val="%6."/>
      <w:lvlJc w:val="right"/>
      <w:pPr>
        <w:ind w:left="4320" w:hanging="180"/>
      </w:pPr>
    </w:lvl>
    <w:lvl w:ilvl="6" w:tplc="20851667" w:tentative="1">
      <w:start w:val="1"/>
      <w:numFmt w:val="decimal"/>
      <w:lvlText w:val="%7."/>
      <w:lvlJc w:val="left"/>
      <w:pPr>
        <w:ind w:left="5040" w:hanging="360"/>
      </w:pPr>
    </w:lvl>
    <w:lvl w:ilvl="7" w:tplc="20851667" w:tentative="1">
      <w:start w:val="1"/>
      <w:numFmt w:val="lowerLetter"/>
      <w:lvlText w:val="%8."/>
      <w:lvlJc w:val="left"/>
      <w:pPr>
        <w:ind w:left="5760" w:hanging="360"/>
      </w:pPr>
    </w:lvl>
    <w:lvl w:ilvl="8" w:tplc="2085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2">
    <w:multiLevelType w:val="hybridMultilevel"/>
    <w:lvl w:ilvl="0" w:tplc="52057494">
      <w:start w:val="1"/>
      <w:numFmt w:val="decimal"/>
      <w:lvlText w:val="%1."/>
      <w:lvlJc w:val="left"/>
      <w:pPr>
        <w:ind w:left="720" w:hanging="360"/>
      </w:pPr>
    </w:lvl>
    <w:lvl w:ilvl="1" w:tplc="52057494" w:tentative="1">
      <w:start w:val="1"/>
      <w:numFmt w:val="lowerLetter"/>
      <w:lvlText w:val="%2."/>
      <w:lvlJc w:val="left"/>
      <w:pPr>
        <w:ind w:left="1440" w:hanging="360"/>
      </w:pPr>
    </w:lvl>
    <w:lvl w:ilvl="2" w:tplc="52057494" w:tentative="1">
      <w:start w:val="1"/>
      <w:numFmt w:val="lowerRoman"/>
      <w:lvlText w:val="%3."/>
      <w:lvlJc w:val="right"/>
      <w:pPr>
        <w:ind w:left="2160" w:hanging="180"/>
      </w:pPr>
    </w:lvl>
    <w:lvl w:ilvl="3" w:tplc="52057494" w:tentative="1">
      <w:start w:val="1"/>
      <w:numFmt w:val="decimal"/>
      <w:lvlText w:val="%4."/>
      <w:lvlJc w:val="left"/>
      <w:pPr>
        <w:ind w:left="2880" w:hanging="360"/>
      </w:pPr>
    </w:lvl>
    <w:lvl w:ilvl="4" w:tplc="52057494" w:tentative="1">
      <w:start w:val="1"/>
      <w:numFmt w:val="lowerLetter"/>
      <w:lvlText w:val="%5."/>
      <w:lvlJc w:val="left"/>
      <w:pPr>
        <w:ind w:left="3600" w:hanging="360"/>
      </w:pPr>
    </w:lvl>
    <w:lvl w:ilvl="5" w:tplc="52057494" w:tentative="1">
      <w:start w:val="1"/>
      <w:numFmt w:val="lowerRoman"/>
      <w:lvlText w:val="%6."/>
      <w:lvlJc w:val="right"/>
      <w:pPr>
        <w:ind w:left="4320" w:hanging="180"/>
      </w:pPr>
    </w:lvl>
    <w:lvl w:ilvl="6" w:tplc="52057494" w:tentative="1">
      <w:start w:val="1"/>
      <w:numFmt w:val="decimal"/>
      <w:lvlText w:val="%7."/>
      <w:lvlJc w:val="left"/>
      <w:pPr>
        <w:ind w:left="5040" w:hanging="360"/>
      </w:pPr>
    </w:lvl>
    <w:lvl w:ilvl="7" w:tplc="52057494" w:tentative="1">
      <w:start w:val="1"/>
      <w:numFmt w:val="lowerLetter"/>
      <w:lvlText w:val="%8."/>
      <w:lvlJc w:val="left"/>
      <w:pPr>
        <w:ind w:left="5760" w:hanging="360"/>
      </w:pPr>
    </w:lvl>
    <w:lvl w:ilvl="8" w:tplc="52057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1">
    <w:multiLevelType w:val="hybridMultilevel"/>
    <w:lvl w:ilvl="0" w:tplc="77349062">
      <w:start w:val="1"/>
      <w:numFmt w:val="decimal"/>
      <w:lvlText w:val="%1."/>
      <w:lvlJc w:val="left"/>
      <w:pPr>
        <w:ind w:left="720" w:hanging="360"/>
      </w:pPr>
    </w:lvl>
    <w:lvl w:ilvl="1" w:tplc="77349062" w:tentative="1">
      <w:start w:val="1"/>
      <w:numFmt w:val="lowerLetter"/>
      <w:lvlText w:val="%2."/>
      <w:lvlJc w:val="left"/>
      <w:pPr>
        <w:ind w:left="1440" w:hanging="360"/>
      </w:pPr>
    </w:lvl>
    <w:lvl w:ilvl="2" w:tplc="77349062" w:tentative="1">
      <w:start w:val="1"/>
      <w:numFmt w:val="lowerRoman"/>
      <w:lvlText w:val="%3."/>
      <w:lvlJc w:val="right"/>
      <w:pPr>
        <w:ind w:left="2160" w:hanging="180"/>
      </w:pPr>
    </w:lvl>
    <w:lvl w:ilvl="3" w:tplc="77349062" w:tentative="1">
      <w:start w:val="1"/>
      <w:numFmt w:val="decimal"/>
      <w:lvlText w:val="%4."/>
      <w:lvlJc w:val="left"/>
      <w:pPr>
        <w:ind w:left="2880" w:hanging="360"/>
      </w:pPr>
    </w:lvl>
    <w:lvl w:ilvl="4" w:tplc="77349062" w:tentative="1">
      <w:start w:val="1"/>
      <w:numFmt w:val="lowerLetter"/>
      <w:lvlText w:val="%5."/>
      <w:lvlJc w:val="left"/>
      <w:pPr>
        <w:ind w:left="3600" w:hanging="360"/>
      </w:pPr>
    </w:lvl>
    <w:lvl w:ilvl="5" w:tplc="77349062" w:tentative="1">
      <w:start w:val="1"/>
      <w:numFmt w:val="lowerRoman"/>
      <w:lvlText w:val="%6."/>
      <w:lvlJc w:val="right"/>
      <w:pPr>
        <w:ind w:left="4320" w:hanging="180"/>
      </w:pPr>
    </w:lvl>
    <w:lvl w:ilvl="6" w:tplc="77349062" w:tentative="1">
      <w:start w:val="1"/>
      <w:numFmt w:val="decimal"/>
      <w:lvlText w:val="%7."/>
      <w:lvlJc w:val="left"/>
      <w:pPr>
        <w:ind w:left="5040" w:hanging="360"/>
      </w:pPr>
    </w:lvl>
    <w:lvl w:ilvl="7" w:tplc="77349062" w:tentative="1">
      <w:start w:val="1"/>
      <w:numFmt w:val="lowerLetter"/>
      <w:lvlText w:val="%8."/>
      <w:lvlJc w:val="left"/>
      <w:pPr>
        <w:ind w:left="5760" w:hanging="360"/>
      </w:pPr>
    </w:lvl>
    <w:lvl w:ilvl="8" w:tplc="7734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0">
    <w:multiLevelType w:val="hybridMultilevel"/>
    <w:lvl w:ilvl="0" w:tplc="3672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290">
    <w:abstractNumId w:val="6290"/>
  </w:num>
  <w:num w:numId="6291">
    <w:abstractNumId w:val="6291"/>
  </w:num>
  <w:num w:numId="6292">
    <w:abstractNumId w:val="6292"/>
  </w:num>
  <w:num w:numId="6293">
    <w:abstractNumId w:val="6293"/>
  </w:num>
  <w:num w:numId="6294">
    <w:abstractNumId w:val="6294"/>
  </w:num>
  <w:num w:numId="6295">
    <w:abstractNumId w:val="6295"/>
  </w:num>
  <w:num w:numId="6296">
    <w:abstractNumId w:val="6296"/>
  </w:num>
  <w:num w:numId="6297">
    <w:abstractNumId w:val="6297"/>
  </w:num>
  <w:num w:numId="6298">
    <w:abstractNumId w:val="6298"/>
  </w:num>
  <w:num w:numId="6299">
    <w:abstractNumId w:val="6299"/>
  </w:num>
  <w:num w:numId="6300">
    <w:abstractNumId w:val="6300"/>
  </w:num>
  <w:num w:numId="6301">
    <w:abstractNumId w:val="6301"/>
  </w:num>
  <w:num w:numId="6302">
    <w:abstractNumId w:val="6302"/>
  </w:num>
  <w:num w:numId="6303">
    <w:abstractNumId w:val="6303"/>
  </w:num>
  <w:num w:numId="6304">
    <w:abstractNumId w:val="6304"/>
  </w:num>
  <w:num w:numId="6305">
    <w:abstractNumId w:val="6305"/>
  </w:num>
  <w:num w:numId="6306">
    <w:abstractNumId w:val="6306"/>
  </w:num>
  <w:num w:numId="6307">
    <w:abstractNumId w:val="6307"/>
  </w:num>
  <w:num w:numId="6308">
    <w:abstractNumId w:val="6308"/>
  </w:num>
  <w:num w:numId="6309">
    <w:abstractNumId w:val="6309"/>
  </w:num>
  <w:num w:numId="6310">
    <w:abstractNumId w:val="6310"/>
  </w:num>
  <w:num w:numId="6311">
    <w:abstractNumId w:val="6311"/>
  </w:num>
  <w:num w:numId="6312">
    <w:abstractNumId w:val="6312"/>
  </w:num>
  <w:num w:numId="6313">
    <w:abstractNumId w:val="6313"/>
  </w:num>
  <w:num w:numId="6314">
    <w:abstractNumId w:val="6314"/>
  </w:num>
  <w:num w:numId="6315">
    <w:abstractNumId w:val="6315"/>
  </w:num>
  <w:num w:numId="6316">
    <w:abstractNumId w:val="6316"/>
  </w:num>
  <w:num w:numId="6317">
    <w:abstractNumId w:val="6317"/>
  </w:num>
  <w:num w:numId="6318">
    <w:abstractNumId w:val="6318"/>
  </w:num>
  <w:num w:numId="6319">
    <w:abstractNumId w:val="6319"/>
  </w:num>
  <w:num w:numId="6320">
    <w:abstractNumId w:val="6320"/>
  </w:num>
  <w:num w:numId="6321">
    <w:abstractNumId w:val="6321"/>
  </w:num>
  <w:num w:numId="6322">
    <w:abstractNumId w:val="6322"/>
  </w:num>
  <w:num w:numId="6323">
    <w:abstractNumId w:val="6323"/>
  </w:num>
  <w:num w:numId="6324">
    <w:abstractNumId w:val="6324"/>
  </w:num>
  <w:num w:numId="6325">
    <w:abstractNumId w:val="6325"/>
  </w:num>
  <w:num w:numId="6326">
    <w:abstractNumId w:val="6326"/>
  </w:num>
  <w:num w:numId="6327">
    <w:abstractNumId w:val="6327"/>
  </w:num>
  <w:num w:numId="6328">
    <w:abstractNumId w:val="6328"/>
  </w:num>
  <w:num w:numId="6329">
    <w:abstractNumId w:val="6329"/>
  </w:num>
  <w:num w:numId="6330">
    <w:abstractNumId w:val="6330"/>
  </w:num>
  <w:num w:numId="6331">
    <w:abstractNumId w:val="6331"/>
  </w:num>
  <w:num w:numId="6332">
    <w:abstractNumId w:val="6332"/>
  </w:num>
  <w:num w:numId="6333">
    <w:abstractNumId w:val="6333"/>
  </w:num>
  <w:num w:numId="6334">
    <w:abstractNumId w:val="6334"/>
  </w:num>
  <w:num w:numId="6335">
    <w:abstractNumId w:val="6335"/>
  </w:num>
  <w:num w:numId="6336">
    <w:abstractNumId w:val="6336"/>
  </w:num>
  <w:num w:numId="6337">
    <w:abstractNumId w:val="6337"/>
  </w:num>
  <w:num w:numId="6338">
    <w:abstractNumId w:val="6338"/>
  </w:num>
  <w:num w:numId="6339">
    <w:abstractNumId w:val="6339"/>
  </w:num>
  <w:num w:numId="6340">
    <w:abstractNumId w:val="6340"/>
  </w:num>
  <w:num w:numId="6341">
    <w:abstractNumId w:val="6341"/>
  </w:num>
  <w:num w:numId="6342">
    <w:abstractNumId w:val="6342"/>
  </w:num>
  <w:num w:numId="6343">
    <w:abstractNumId w:val="6343"/>
  </w:num>
  <w:num w:numId="6344">
    <w:abstractNumId w:val="6344"/>
  </w:num>
  <w:num w:numId="6345">
    <w:abstractNumId w:val="6345"/>
  </w:num>
  <w:num w:numId="6346">
    <w:abstractNumId w:val="6346"/>
  </w:num>
  <w:num w:numId="6347">
    <w:abstractNumId w:val="6347"/>
  </w:num>
  <w:num w:numId="6348">
    <w:abstractNumId w:val="6348"/>
  </w:num>
  <w:num w:numId="6349">
    <w:abstractNumId w:val="6349"/>
  </w:num>
  <w:num w:numId="6350">
    <w:abstractNumId w:val="6350"/>
  </w:num>
  <w:num w:numId="6351">
    <w:abstractNumId w:val="6351"/>
  </w:num>
  <w:num w:numId="6352">
    <w:abstractNumId w:val="6352"/>
  </w:num>
  <w:num w:numId="6353">
    <w:abstractNumId w:val="6353"/>
  </w:num>
  <w:num w:numId="6354">
    <w:abstractNumId w:val="6354"/>
  </w:num>
  <w:num w:numId="6355">
    <w:abstractNumId w:val="6355"/>
  </w:num>
  <w:num w:numId="6356">
    <w:abstractNumId w:val="6356"/>
  </w:num>
  <w:num w:numId="6357">
    <w:abstractNumId w:val="6357"/>
  </w:num>
  <w:num w:numId="6358">
    <w:abstractNumId w:val="6358"/>
  </w:num>
  <w:num w:numId="6359">
    <w:abstractNumId w:val="6359"/>
  </w:num>
  <w:num w:numId="6360">
    <w:abstractNumId w:val="6360"/>
  </w:num>
  <w:num w:numId="6361">
    <w:abstractNumId w:val="6361"/>
  </w:num>
  <w:num w:numId="6362">
    <w:abstractNumId w:val="6362"/>
  </w:num>
  <w:num w:numId="6363">
    <w:abstractNumId w:val="6363"/>
  </w:num>
  <w:num w:numId="6364">
    <w:abstractNumId w:val="6364"/>
  </w:num>
  <w:num w:numId="6365">
    <w:abstractNumId w:val="6365"/>
  </w:num>
  <w:num w:numId="6366">
    <w:abstractNumId w:val="6366"/>
  </w:num>
  <w:num w:numId="6367">
    <w:abstractNumId w:val="6367"/>
  </w:num>
  <w:num w:numId="6368">
    <w:abstractNumId w:val="6368"/>
  </w:num>
  <w:num w:numId="6369">
    <w:abstractNumId w:val="6369"/>
  </w:num>
  <w:num w:numId="6370">
    <w:abstractNumId w:val="6370"/>
  </w:num>
  <w:num w:numId="6371">
    <w:abstractNumId w:val="63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1923802" Type="http://schemas.openxmlformats.org/officeDocument/2006/relationships/comments" Target="comments.xml"/><Relationship Id="rId507600281" Type="http://schemas.microsoft.com/office/2011/relationships/commentsExtended" Target="commentsExtended.xml"/><Relationship Id="rId99109268" Type="http://schemas.openxmlformats.org/officeDocument/2006/relationships/image" Target="media/imgrId99109268.jpg"/><Relationship Id="rId665169049ccdb12bf" Type="http://schemas.openxmlformats.org/officeDocument/2006/relationships/hyperlink" Target="https://iservice.lombardini.it/jsp/Template2/manuale.jsp?id=120&amp;parent=1000" TargetMode="External"/><Relationship Id="rId337069049ccdb15fe" Type="http://schemas.openxmlformats.org/officeDocument/2006/relationships/hyperlink" Target="https://iservice.lombardini.it/jsp/Template2/manuale.jsp?id=114&amp;parent=1000" TargetMode="External"/><Relationship Id="rId923469049ccdb1b03" Type="http://schemas.openxmlformats.org/officeDocument/2006/relationships/hyperlink" Target="https://iservice.lombardini.it/jsp/Template2/manuale.jsp?id=103&amp;parent=1000" TargetMode="External"/><Relationship Id="rId212769049ccdb20c9" Type="http://schemas.openxmlformats.org/officeDocument/2006/relationships/hyperlink" Target="https://iservice.lombardini.it/jsp/Template2/manuale.jsp?id=822&amp;parent=1000" TargetMode="External"/><Relationship Id="rId271869049ccdb2294" Type="http://schemas.openxmlformats.org/officeDocument/2006/relationships/hyperlink" Target="https://iservice.lombardini.it/jsp/Template2/manuale.jsp?id=822&amp;parent=1000" TargetMode="External"/><Relationship Id="rId168469049ccdb2cb4" Type="http://schemas.openxmlformats.org/officeDocument/2006/relationships/hyperlink" Target="https://iservice.lombardini.it/jsp/Template2/manuale.jsp?id=822&amp;parent=1000" TargetMode="External"/><Relationship Id="rId915269049ccdc02b0" Type="http://schemas.openxmlformats.org/officeDocument/2006/relationships/hyperlink" Target="https://iservice.lombardini.it/jsp/Template2/manuale.jsp?id=822&amp;parent=1000" TargetMode="External"/><Relationship Id="rId104669049ccdf370b" Type="http://schemas.openxmlformats.org/officeDocument/2006/relationships/hyperlink" Target="https://iservice.lombardini.it/jsp/Template2/manuale.jsp?id=822&amp;parent=1000" TargetMode="External"/><Relationship Id="rId174569049cce3d24a" Type="http://schemas.openxmlformats.org/officeDocument/2006/relationships/hyperlink" Target="https://iservice.lombardini.it/jsp/Template2/manuale.jsp?id=107&amp;parent=1000" TargetMode="External"/><Relationship Id="rId737369049cce6f721" Type="http://schemas.openxmlformats.org/officeDocument/2006/relationships/hyperlink" Target="https://iservice.lombardini.it/jsp/Template2/manuale.jsp?id=822&amp;parent=1000" TargetMode="External"/><Relationship Id="rId806469049cced27ef" Type="http://schemas.openxmlformats.org/officeDocument/2006/relationships/hyperlink" Target="https://iservice.lombardini.it/jsp/Template2/manuale.jsp?id=822&amp;parent=1000" TargetMode="External"/><Relationship Id="rId134369049cced2fd8" Type="http://schemas.openxmlformats.org/officeDocument/2006/relationships/hyperlink" Target="https://iservice.lombardini.it/jsp/Template2/manuale.jsp?id=822&amp;parent=1000" TargetMode="External"/><Relationship Id="rId876269049ccedf6ca" Type="http://schemas.openxmlformats.org/officeDocument/2006/relationships/hyperlink" Target="https://iservice.lombardini.it/jsp/Template2/manuale.jsp?id=822&amp;parent=1000" TargetMode="External"/><Relationship Id="rId551969049ccef0fd6" Type="http://schemas.openxmlformats.org/officeDocument/2006/relationships/hyperlink" Target="https://iservice.lombardini.it/jsp/Template2/manuale.jsp?id=822&amp;parent=1000" TargetMode="External"/><Relationship Id="rId669369049ccf5a81b" Type="http://schemas.openxmlformats.org/officeDocument/2006/relationships/hyperlink" Target="https://iservice.lombardini.it/jsp/Template2/manuale.jsp?id=822&amp;parent=1000" TargetMode="External"/><Relationship Id="rId978969049ccf8a2a7" Type="http://schemas.openxmlformats.org/officeDocument/2006/relationships/hyperlink" Target="https://iservice.lombardini.it/jsp/Template2/manuale.jsp?id=105&amp;parent=1000" TargetMode="External"/><Relationship Id="rId576069049ccfbb8f2" Type="http://schemas.openxmlformats.org/officeDocument/2006/relationships/hyperlink" Target="https://iservice.lombardini.it/jsp/Template2/manuale.jsp?id=822&amp;parent=1000" TargetMode="External"/><Relationship Id="rId892369049ccfdabdd" Type="http://schemas.openxmlformats.org/officeDocument/2006/relationships/hyperlink" Target="https://iservice.lombardini.it/jsp/Template2/manuale.jsp?id=822&amp;parent=1000" TargetMode="External"/><Relationship Id="rId376569049cd01152e" Type="http://schemas.openxmlformats.org/officeDocument/2006/relationships/hyperlink" Target="https://iservice.lombardini.it/jsp/Template2/manuale.jsp?id=132&amp;parent=1000" TargetMode="External"/><Relationship Id="rId774269049cd033a76" Type="http://schemas.openxmlformats.org/officeDocument/2006/relationships/hyperlink" Target="https://iservice.lombardini.it/jsp/Template2/manuale.jsp?id=822&amp;parent=1000" TargetMode="External"/><Relationship Id="rId388369049cd03f260" Type="http://schemas.openxmlformats.org/officeDocument/2006/relationships/hyperlink" Target="https://iservice.lombardini.it/jsp/Template2/manuale.jsp?id=822&amp;parent=1000" TargetMode="External"/><Relationship Id="rId577569049cd08544c" Type="http://schemas.openxmlformats.org/officeDocument/2006/relationships/hyperlink" Target="https://iservice.lombardini.it/jsp/Template2/manuale.jsp?id=199&amp;parent=1000" TargetMode="External"/><Relationship Id="rId353969049cd097f8a" Type="http://schemas.openxmlformats.org/officeDocument/2006/relationships/hyperlink" Target="https://iservice.lombardini.it/jsp/Template2/manuale.jsp?id=103&amp;parent=1000" TargetMode="External"/><Relationship Id="rId109069049cd0acd27" Type="http://schemas.openxmlformats.org/officeDocument/2006/relationships/hyperlink" Target="https://iservice.lombardini.it/jsp/Template2/manuale.jsp?id=822&amp;parent=1000" TargetMode="External"/><Relationship Id="rId230969049cd0ae67a" Type="http://schemas.openxmlformats.org/officeDocument/2006/relationships/hyperlink" Target="https://iservice.lombardini.it/jsp/Template2/manuale.jsp?id=103&amp;parent=1000" TargetMode="External"/><Relationship Id="rId476469049cd0dddf6" Type="http://schemas.openxmlformats.org/officeDocument/2006/relationships/hyperlink" Target="https://iservice.lombardini.it/jsp/Template2/manuale.jsp?id=112&amp;parent=1000" TargetMode="External"/><Relationship Id="rId849869049cd0de407" Type="http://schemas.openxmlformats.org/officeDocument/2006/relationships/hyperlink" Target="https://iservice.lombardini.it/jsp/Template2/manuale.jsp?id=822&amp;parent=1000" TargetMode="External"/><Relationship Id="rId352469049cd0df03c" Type="http://schemas.openxmlformats.org/officeDocument/2006/relationships/hyperlink" Target="https://iservice.lombardini.it/jsp/Template2/manuale.jsp?id=822&amp;parent=1000" TargetMode="External"/><Relationship Id="rId893069049cd0e04ce" Type="http://schemas.openxmlformats.org/officeDocument/2006/relationships/hyperlink" Target="https://iservice.lombardini.it/jsp/Template2/manuale.jsp?id=103&amp;parent=1000" TargetMode="External"/><Relationship Id="rId317069049cd11f133" Type="http://schemas.openxmlformats.org/officeDocument/2006/relationships/hyperlink" Target="https://iservice.lombardini.it/jsp/Template2/manuale.jsp?id=822&amp;parent=1000" TargetMode="External"/><Relationship Id="rId512369049cd11f427" Type="http://schemas.openxmlformats.org/officeDocument/2006/relationships/hyperlink" Target="https://iservice.lombardini.it/jsp/Template2/manuale.jsp?id=140&amp;parent=1000" TargetMode="External"/><Relationship Id="rId807869049cd11fcab" Type="http://schemas.openxmlformats.org/officeDocument/2006/relationships/hyperlink" Target="https://iservice.lombardini.it/jsp/Template2/manuale.jsp?id=822&amp;parent=1000" TargetMode="External"/><Relationship Id="rId692069049cd127c40" Type="http://schemas.openxmlformats.org/officeDocument/2006/relationships/hyperlink" Target="https://iservice.lombardini.it/jsp/Template2/manuale.jsp?id=822&amp;parent=1000" TargetMode="External"/><Relationship Id="rId892769049cd1280ca" Type="http://schemas.openxmlformats.org/officeDocument/2006/relationships/hyperlink" Target="https://iservice.lombardini.it/jsp/Template2/manuale.jsp?id=822&amp;parent=1000" TargetMode="External"/><Relationship Id="rId228069049cd1282e0" Type="http://schemas.openxmlformats.org/officeDocument/2006/relationships/hyperlink" Target="https://iservice.lombardini.it/jsp/Template2/manuale.jsp?id=136&amp;parent=1000" TargetMode="External"/><Relationship Id="rId869169049cd1ac2f2" Type="http://schemas.openxmlformats.org/officeDocument/2006/relationships/hyperlink" Target="https://iservice.lombardini.it/jsp/Template2/manuale.jsp?id=822&amp;parent=1000" TargetMode="External"/><Relationship Id="rId387569049cd1acda1" Type="http://schemas.openxmlformats.org/officeDocument/2006/relationships/hyperlink" Target="https://iservice.lombardini.it/jsp/Template2/manuale.jsp?id=822&amp;parent=1000" TargetMode="External"/><Relationship Id="rId848769049cd1b8b74" Type="http://schemas.openxmlformats.org/officeDocument/2006/relationships/hyperlink" Target="https://iservice.lombardini.it/jsp/Template2/manuale.jsp?id=822&amp;parent=1000" TargetMode="External"/><Relationship Id="rId540269049ccda963d" Type="http://schemas.openxmlformats.org/officeDocument/2006/relationships/image" Target="media/imgrId540269049ccda963d.jpg"/><Relationship Id="rId313669049ccdb0cbb" Type="http://schemas.openxmlformats.org/officeDocument/2006/relationships/image" Target="media/imgrId313669049ccdb0cbb.gif"/><Relationship Id="rId821569049ccdbfcab" Type="http://schemas.openxmlformats.org/officeDocument/2006/relationships/image" Target="media/imgrId821569049ccdbfcab.jpg"/><Relationship Id="rId351469049ccdf24c9" Type="http://schemas.openxmlformats.org/officeDocument/2006/relationships/image" Target="media/imgrId351469049ccdf24c9.jpg"/><Relationship Id="rId963069049cce18532" Type="http://schemas.openxmlformats.org/officeDocument/2006/relationships/image" Target="media/imgrId963069049cce18532.jpg"/><Relationship Id="rId556669049cce291ad" Type="http://schemas.openxmlformats.org/officeDocument/2006/relationships/image" Target="media/imgrId556669049cce291ad.jpg"/><Relationship Id="rId527269049cce36861" Type="http://schemas.openxmlformats.org/officeDocument/2006/relationships/image" Target="media/imgrId527269049cce36861.jpg"/><Relationship Id="rId615869049cce3cada" Type="http://schemas.openxmlformats.org/officeDocument/2006/relationships/image" Target="media/imgrId615869049cce3cada.jpg"/><Relationship Id="rId270669049cce49a44" Type="http://schemas.openxmlformats.org/officeDocument/2006/relationships/image" Target="media/imgrId270669049cce49a44.jpg"/><Relationship Id="rId450469049cce5501a" Type="http://schemas.openxmlformats.org/officeDocument/2006/relationships/image" Target="media/imgrId450469049cce5501a.jpg"/><Relationship Id="rId649669049cce60006" Type="http://schemas.openxmlformats.org/officeDocument/2006/relationships/image" Target="media/imgrId649669049cce60006.jpg"/><Relationship Id="rId940569049cce6eb9d" Type="http://schemas.openxmlformats.org/officeDocument/2006/relationships/image" Target="media/imgrId940569049cce6eb9d.jpg"/><Relationship Id="rId133769049cce7b651" Type="http://schemas.openxmlformats.org/officeDocument/2006/relationships/image" Target="media/imgrId133769049cce7b651.jpg"/><Relationship Id="rId597269049cce818f7" Type="http://schemas.openxmlformats.org/officeDocument/2006/relationships/image" Target="media/imgrId597269049cce818f7.jpg"/><Relationship Id="rId415569049cce8f1f0" Type="http://schemas.openxmlformats.org/officeDocument/2006/relationships/image" Target="media/imgrId415569049cce8f1f0.jpg"/><Relationship Id="rId637769049cce97c8d" Type="http://schemas.openxmlformats.org/officeDocument/2006/relationships/image" Target="media/imgrId637769049cce97c8d.jpg"/><Relationship Id="rId751569049ccea516b" Type="http://schemas.openxmlformats.org/officeDocument/2006/relationships/image" Target="media/imgrId751569049ccea516b.jpg"/><Relationship Id="rId456769049cceaad0d" Type="http://schemas.openxmlformats.org/officeDocument/2006/relationships/image" Target="media/imgrId456769049cceaad0d.jpg"/><Relationship Id="rId286369049cceb2746" Type="http://schemas.openxmlformats.org/officeDocument/2006/relationships/image" Target="media/imgrId286369049cceb2746.gif"/><Relationship Id="rId161669049ccebbccf" Type="http://schemas.openxmlformats.org/officeDocument/2006/relationships/image" Target="media/imgrId161669049ccebbccf.jpg"/><Relationship Id="rId880469049ccec1ec9" Type="http://schemas.openxmlformats.org/officeDocument/2006/relationships/image" Target="media/imgrId880469049ccec1ec9.gif"/><Relationship Id="rId316769049cceccc21" Type="http://schemas.openxmlformats.org/officeDocument/2006/relationships/image" Target="media/imgrId316769049cceccc21.jpg"/><Relationship Id="rId538069049cced1e4b" Type="http://schemas.openxmlformats.org/officeDocument/2006/relationships/image" Target="media/imgrId538069049cced1e4b.gif"/><Relationship Id="rId781469049ccedecae" Type="http://schemas.openxmlformats.org/officeDocument/2006/relationships/image" Target="media/imgrId781469049ccedecae.jpg"/><Relationship Id="rId807369049cceeacbb" Type="http://schemas.openxmlformats.org/officeDocument/2006/relationships/image" Target="media/imgrId807369049cceeacbb.jpg"/><Relationship Id="rId826569049ccef07d8" Type="http://schemas.openxmlformats.org/officeDocument/2006/relationships/image" Target="media/imgrId826569049ccef07d8.gif"/><Relationship Id="rId666769049ccf08f9f" Type="http://schemas.openxmlformats.org/officeDocument/2006/relationships/image" Target="media/imgrId666769049ccf08f9f.jpg"/><Relationship Id="rId275069049ccf0d6e9" Type="http://schemas.openxmlformats.org/officeDocument/2006/relationships/image" Target="media/imgrId275069049ccf0d6e9.gif"/><Relationship Id="rId545669049ccf1415b" Type="http://schemas.openxmlformats.org/officeDocument/2006/relationships/image" Target="media/imgrId545669049ccf1415b.jpg"/><Relationship Id="rId243769049ccf286da" Type="http://schemas.openxmlformats.org/officeDocument/2006/relationships/image" Target="media/imgrId243769049ccf286da.jpg"/><Relationship Id="rId196769049ccf377e4" Type="http://schemas.openxmlformats.org/officeDocument/2006/relationships/image" Target="media/imgrId196769049ccf377e4.jpg"/><Relationship Id="rId417069049ccf422f4" Type="http://schemas.openxmlformats.org/officeDocument/2006/relationships/image" Target="media/imgrId417069049ccf422f4.jpg"/><Relationship Id="rId571069049ccf4dc8e" Type="http://schemas.openxmlformats.org/officeDocument/2006/relationships/image" Target="media/imgrId571069049ccf4dc8e.jpg"/><Relationship Id="rId429569049ccf5964c" Type="http://schemas.openxmlformats.org/officeDocument/2006/relationships/image" Target="media/imgrId429569049ccf5964c.jpg"/><Relationship Id="rId688069049ccf64b79" Type="http://schemas.openxmlformats.org/officeDocument/2006/relationships/image" Target="media/imgrId688069049ccf64b79.jpg"/><Relationship Id="rId502869049ccf7074d" Type="http://schemas.openxmlformats.org/officeDocument/2006/relationships/image" Target="media/imgrId502869049ccf7074d.jpg"/><Relationship Id="rId549469049ccf763bd" Type="http://schemas.openxmlformats.org/officeDocument/2006/relationships/image" Target="media/imgrId549469049ccf763bd.jpg"/><Relationship Id="rId476569049ccf8379d" Type="http://schemas.openxmlformats.org/officeDocument/2006/relationships/image" Target="media/imgrId476569049ccf8379d.jpg"/><Relationship Id="rId700869049ccf89648" Type="http://schemas.openxmlformats.org/officeDocument/2006/relationships/image" Target="media/imgrId700869049ccf89648.jpg"/><Relationship Id="rId723069049ccf96484" Type="http://schemas.openxmlformats.org/officeDocument/2006/relationships/image" Target="media/imgrId723069049ccf96484.jpg"/><Relationship Id="rId681369049ccfa1f12" Type="http://schemas.openxmlformats.org/officeDocument/2006/relationships/image" Target="media/imgrId681369049ccfa1f12.jpg"/><Relationship Id="rId812369049ccfa7c68" Type="http://schemas.openxmlformats.org/officeDocument/2006/relationships/image" Target="media/imgrId812369049ccfa7c68.gif"/><Relationship Id="rId622169049ccfb4ca1" Type="http://schemas.openxmlformats.org/officeDocument/2006/relationships/image" Target="media/imgrId622169049ccfb4ca1.jpg"/><Relationship Id="rId202469049ccfbb172" Type="http://schemas.openxmlformats.org/officeDocument/2006/relationships/image" Target="media/imgrId202469049ccfbb172.gif"/><Relationship Id="rId474169049ccfc82db" Type="http://schemas.openxmlformats.org/officeDocument/2006/relationships/image" Target="media/imgrId474169049ccfc82db.jpg"/><Relationship Id="rId118369049ccfd31c8" Type="http://schemas.openxmlformats.org/officeDocument/2006/relationships/image" Target="media/imgrId118369049ccfd31c8.jpg"/><Relationship Id="rId714369049ccfd9a4e" Type="http://schemas.openxmlformats.org/officeDocument/2006/relationships/image" Target="media/imgrId714369049ccfd9a4e.jpg"/><Relationship Id="rId932369049ccfe6544" Type="http://schemas.openxmlformats.org/officeDocument/2006/relationships/image" Target="media/imgrId932369049ccfe6544.jpg"/><Relationship Id="rId562169049ccff129b" Type="http://schemas.openxmlformats.org/officeDocument/2006/relationships/image" Target="media/imgrId562169049ccff129b.jpg"/><Relationship Id="rId930669049cd004269" Type="http://schemas.openxmlformats.org/officeDocument/2006/relationships/image" Target="media/imgrId930669049cd004269.jpg"/><Relationship Id="rId223369049cd010895" Type="http://schemas.openxmlformats.org/officeDocument/2006/relationships/image" Target="media/imgrId223369049cd010895.jpg"/><Relationship Id="rId134769049cd01b93c" Type="http://schemas.openxmlformats.org/officeDocument/2006/relationships/image" Target="media/imgrId134769049cd01b93c.jpg"/><Relationship Id="rId978269049cd027a31" Type="http://schemas.openxmlformats.org/officeDocument/2006/relationships/image" Target="media/imgrId978269049cd027a31.jpg"/><Relationship Id="rId273569049cd032d69" Type="http://schemas.openxmlformats.org/officeDocument/2006/relationships/image" Target="media/imgrId273569049cd032d69.jpg"/><Relationship Id="rId277569049cd03ebae" Type="http://schemas.openxmlformats.org/officeDocument/2006/relationships/image" Target="media/imgrId277569049cd03ebae.jpg"/><Relationship Id="rId740369049cd04ac15" Type="http://schemas.openxmlformats.org/officeDocument/2006/relationships/image" Target="media/imgrId740369049cd04ac15.jpg"/><Relationship Id="rId205469049cd051bf6" Type="http://schemas.openxmlformats.org/officeDocument/2006/relationships/image" Target="media/imgrId205469049cd051bf6.jpg"/><Relationship Id="rId381269049cd05caf8" Type="http://schemas.openxmlformats.org/officeDocument/2006/relationships/image" Target="media/imgrId381269049cd05caf8.jpg"/><Relationship Id="rId520569049cd0686f1" Type="http://schemas.openxmlformats.org/officeDocument/2006/relationships/image" Target="media/imgrId520569049cd0686f1.jpg"/><Relationship Id="rId234169049cd06f243" Type="http://schemas.openxmlformats.org/officeDocument/2006/relationships/image" Target="media/imgrId234169049cd06f243.jpg"/><Relationship Id="rId291069049cd07b724" Type="http://schemas.openxmlformats.org/officeDocument/2006/relationships/image" Target="media/imgrId291069049cd07b724.jpg"/><Relationship Id="rId904869049cd084c4f" Type="http://schemas.openxmlformats.org/officeDocument/2006/relationships/image" Target="media/imgrId904869049cd084c4f.jpg"/><Relationship Id="rId635369049cd092694" Type="http://schemas.openxmlformats.org/officeDocument/2006/relationships/image" Target="media/imgrId635369049cd092694.jpg"/><Relationship Id="rId846369049cd0977ba" Type="http://schemas.openxmlformats.org/officeDocument/2006/relationships/image" Target="media/imgrId846369049cd0977ba.jpg"/><Relationship Id="rId290669049cd0a4add" Type="http://schemas.openxmlformats.org/officeDocument/2006/relationships/image" Target="media/imgrId290669049cd0a4add.jpg"/><Relationship Id="rId976669049cd0ac043" Type="http://schemas.openxmlformats.org/officeDocument/2006/relationships/image" Target="media/imgrId976669049cd0ac043.jpg"/><Relationship Id="rId533169049cd0b9387" Type="http://schemas.openxmlformats.org/officeDocument/2006/relationships/image" Target="media/imgrId533169049cd0b9387.jpg"/><Relationship Id="rId312669049cd0c3f4c" Type="http://schemas.openxmlformats.org/officeDocument/2006/relationships/image" Target="media/imgrId312669049cd0c3f4c.jpg"/><Relationship Id="rId625969049cd0ca870" Type="http://schemas.openxmlformats.org/officeDocument/2006/relationships/image" Target="media/imgrId625969049cd0ca870.gif"/><Relationship Id="rId864669049cd0d6f3f" Type="http://schemas.openxmlformats.org/officeDocument/2006/relationships/image" Target="media/imgrId864669049cd0d6f3f.jpg"/><Relationship Id="rId752869049cd0dd659" Type="http://schemas.openxmlformats.org/officeDocument/2006/relationships/image" Target="media/imgrId752869049cd0dd659.jpg"/><Relationship Id="rId852869049cd0ea7e9" Type="http://schemas.openxmlformats.org/officeDocument/2006/relationships/image" Target="media/imgrId852869049cd0ea7e9.jpg"/><Relationship Id="rId627569049cd1018a4" Type="http://schemas.openxmlformats.org/officeDocument/2006/relationships/image" Target="media/imgrId627569049cd1018a4.jpg"/><Relationship Id="rId209369049cd10cb37" Type="http://schemas.openxmlformats.org/officeDocument/2006/relationships/image" Target="media/imgrId209369049cd10cb37.jpg"/><Relationship Id="rId620069049cd118766" Type="http://schemas.openxmlformats.org/officeDocument/2006/relationships/image" Target="media/imgrId620069049cd118766.jpg"/><Relationship Id="rId354669049cd11e950" Type="http://schemas.openxmlformats.org/officeDocument/2006/relationships/image" Target="media/imgrId354669049cd11e950.jpg"/><Relationship Id="rId537069049cd126e3d" Type="http://schemas.openxmlformats.org/officeDocument/2006/relationships/image" Target="media/imgrId537069049cd126e3d.jpg"/><Relationship Id="rId839069049cd132ca2" Type="http://schemas.openxmlformats.org/officeDocument/2006/relationships/image" Target="media/imgrId839069049cd132ca2.jpg"/><Relationship Id="rId579869049cd139631" Type="http://schemas.openxmlformats.org/officeDocument/2006/relationships/image" Target="media/imgrId579869049cd139631.jpg"/><Relationship Id="rId593169049cd14652a" Type="http://schemas.openxmlformats.org/officeDocument/2006/relationships/image" Target="media/imgrId593169049cd14652a.jpg"/><Relationship Id="rId945569049cd1522fa" Type="http://schemas.openxmlformats.org/officeDocument/2006/relationships/image" Target="media/imgrId945569049cd1522fa.jpg"/><Relationship Id="rId784769049cd15cc73" Type="http://schemas.openxmlformats.org/officeDocument/2006/relationships/image" Target="media/imgrId784769049cd15cc73.jpg"/><Relationship Id="rId865769049cd1631ef" Type="http://schemas.openxmlformats.org/officeDocument/2006/relationships/image" Target="media/imgrId865769049cd1631ef.gif"/><Relationship Id="rId369069049cd16c144" Type="http://schemas.openxmlformats.org/officeDocument/2006/relationships/image" Target="media/imgrId369069049cd16c144.jpg"/><Relationship Id="rId381469049cd177648" Type="http://schemas.openxmlformats.org/officeDocument/2006/relationships/image" Target="media/imgrId381469049cd177648.jpg"/><Relationship Id="rId346069049cd1868c7" Type="http://schemas.openxmlformats.org/officeDocument/2006/relationships/image" Target="media/imgrId346069049cd1868c7.jpg"/><Relationship Id="rId365569049cd18d3b1" Type="http://schemas.openxmlformats.org/officeDocument/2006/relationships/image" Target="media/imgrId365569049cd18d3b1.jpg"/><Relationship Id="rId727569049cd199a79" Type="http://schemas.openxmlformats.org/officeDocument/2006/relationships/image" Target="media/imgrId727569049cd199a79.jpg"/><Relationship Id="rId637169049cd1a543d" Type="http://schemas.openxmlformats.org/officeDocument/2006/relationships/image" Target="media/imgrId637169049cd1a543d.jpg"/><Relationship Id="rId229169049cd1abe6e" Type="http://schemas.openxmlformats.org/officeDocument/2006/relationships/image" Target="media/imgrId229169049cd1abe6e.gif"/><Relationship Id="rId410669049cd1b85b5" Type="http://schemas.openxmlformats.org/officeDocument/2006/relationships/image" Target="media/imgrId410669049cd1b85b5.jpg"/><Relationship Id="rId768169049cd1c4628" Type="http://schemas.openxmlformats.org/officeDocument/2006/relationships/image" Target="media/imgrId768169049cd1c4628.jpg"/><Relationship Id="rId393469049cd1ca522" Type="http://schemas.openxmlformats.org/officeDocument/2006/relationships/image" Target="media/imgrId393469049cd1ca522.jpg"/><Relationship Id="rId881169049cd1d67f3" Type="http://schemas.openxmlformats.org/officeDocument/2006/relationships/image" Target="media/imgrId881169049cd1d67f3.jpg"/><Relationship Id="rId847669049cd1de107" Type="http://schemas.openxmlformats.org/officeDocument/2006/relationships/image" Target="media/imgrId847669049cd1de107.gif"/><Relationship Id="rId953469049cd222c2e" Type="http://schemas.openxmlformats.org/officeDocument/2006/relationships/image" Target="media/imgrId953469049cd222c2e.jpg"/><Relationship Id="rId749269049cd22a119" Type="http://schemas.openxmlformats.org/officeDocument/2006/relationships/image" Target="media/imgrId749269049cd22a119.gif"/><Relationship Id="rId133069049cd236b06" Type="http://schemas.openxmlformats.org/officeDocument/2006/relationships/image" Target="media/imgrId133069049cd236b06.jpg"/><Relationship Id="rId642369049cd23d23e" Type="http://schemas.openxmlformats.org/officeDocument/2006/relationships/image" Target="media/imgrId642369049cd23d23e.gif"/><Relationship Id="rId215869049cd2496a5" Type="http://schemas.openxmlformats.org/officeDocument/2006/relationships/image" Target="media/imgrId215869049cd2496a5.jpg"/><Relationship Id="rId312669049cd254ad3" Type="http://schemas.openxmlformats.org/officeDocument/2006/relationships/image" Target="media/imgrId312669049cd254ad3.jpg"/><Relationship Id="rId753169049cd260622" Type="http://schemas.openxmlformats.org/officeDocument/2006/relationships/image" Target="media/imgrId753169049cd260622.jpg"/><Relationship Id="rId323269049cd2645a3" Type="http://schemas.openxmlformats.org/officeDocument/2006/relationships/image" Target="media/imgrId323269049cd2645a3.gif"/><Relationship Id="rId265369049cd26f536" Type="http://schemas.openxmlformats.org/officeDocument/2006/relationships/image" Target="media/imgrId265369049cd26f536.jpg"/><Relationship Id="rId493669049cd27aa8e" Type="http://schemas.openxmlformats.org/officeDocument/2006/relationships/image" Target="media/imgrId493669049cd27aa8e.jpg"/><Relationship Id="rId986969049cd281ea6" Type="http://schemas.openxmlformats.org/officeDocument/2006/relationships/image" Target="media/imgrId986969049cd281ea6.jpg"/><Relationship Id="rId644569049cd28e611" Type="http://schemas.openxmlformats.org/officeDocument/2006/relationships/image" Target="media/imgrId644569049cd28e611.jpg"/><Relationship Id="rId116369049cd29e2d7" Type="http://schemas.openxmlformats.org/officeDocument/2006/relationships/image" Target="media/imgrId116369049cd29e2d7.png"/><Relationship Id="rId230869049cd2c485f" Type="http://schemas.openxmlformats.org/officeDocument/2006/relationships/image" Target="media/imgrId230869049cd2c485f.png"/><Relationship Id="rId597769049cd2d628e" Type="http://schemas.openxmlformats.org/officeDocument/2006/relationships/image" Target="media/imgrId597769049cd2d628e.png"/><Relationship Id="rId273169049cd2e3c62" Type="http://schemas.openxmlformats.org/officeDocument/2006/relationships/image" Target="media/imgrId273169049cd2e3c62.jpg"/><Relationship Id="rId407969049cd2ea896" Type="http://schemas.openxmlformats.org/officeDocument/2006/relationships/image" Target="media/imgrId407969049cd2ea896.jpg"/><Relationship Id="rId975369049cd30189a" Type="http://schemas.openxmlformats.org/officeDocument/2006/relationships/image" Target="media/imgrId975369049cd30189a.jpg"/><Relationship Id="rId842369049cd312fb3" Type="http://schemas.openxmlformats.org/officeDocument/2006/relationships/image" Target="media/imgrId842369049cd312fb3.jpg"/><Relationship Id="rId967869049cd32421d" Type="http://schemas.openxmlformats.org/officeDocument/2006/relationships/image" Target="media/imgrId967869049cd32421d.jpg"/><Relationship Id="rId162769049cd330b6c" Type="http://schemas.openxmlformats.org/officeDocument/2006/relationships/image" Target="media/imgrId162769049cd330b6c.jpg"/><Relationship Id="rId176069049cd3379d0" Type="http://schemas.openxmlformats.org/officeDocument/2006/relationships/image" Target="media/imgrId176069049cd3379d0.gif"/><Relationship Id="rId654269049cd33f39d" Type="http://schemas.openxmlformats.org/officeDocument/2006/relationships/image" Target="media/imgrId654269049cd33f39d.jpg"/><Relationship Id="rId776369049cd34b63b" Type="http://schemas.openxmlformats.org/officeDocument/2006/relationships/image" Target="media/imgrId776369049cd34b63b.jpg"/><Relationship Id="rId988669049cd352488" Type="http://schemas.openxmlformats.org/officeDocument/2006/relationships/image" Target="media/imgrId988669049cd352488.gif"/><Relationship Id="rId335669049cd35daa1" Type="http://schemas.openxmlformats.org/officeDocument/2006/relationships/image" Target="media/imgrId335669049cd35daa1.jpg"/><Relationship Id="rId354169049cd3657c1" Type="http://schemas.openxmlformats.org/officeDocument/2006/relationships/image" Target="media/imgrId354169049cd3657c1.gif"/><Relationship Id="rId289769049cd3723d8" Type="http://schemas.openxmlformats.org/officeDocument/2006/relationships/image" Target="media/imgrId289769049cd3723d8.jpg"/><Relationship Id="rId224569049cd37da10" Type="http://schemas.openxmlformats.org/officeDocument/2006/relationships/image" Target="media/imgrId224569049cd37da10.jpg"/><Relationship Id="rId528769049cd3883fc" Type="http://schemas.openxmlformats.org/officeDocument/2006/relationships/image" Target="media/imgrId528769049cd3883fc.jpg"/><Relationship Id="rId547869049cd38d151" Type="http://schemas.openxmlformats.org/officeDocument/2006/relationships/image" Target="media/imgrId547869049cd38d151.jpg"/><Relationship Id="rId931269049cd397dd5" Type="http://schemas.openxmlformats.org/officeDocument/2006/relationships/image" Target="media/imgrId931269049cd397dd5.jpg"/><Relationship Id="rId788369049cd3a35d0" Type="http://schemas.openxmlformats.org/officeDocument/2006/relationships/image" Target="media/imgrId788369049cd3a35d0.jpg"/><Relationship Id="rId546569049cd3aa501" Type="http://schemas.openxmlformats.org/officeDocument/2006/relationships/image" Target="media/imgrId546569049cd3aa501.gif"/><Relationship Id="rId320769049cd3b6513" Type="http://schemas.openxmlformats.org/officeDocument/2006/relationships/image" Target="media/imgrId320769049cd3b651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109268" Type="http://schemas.openxmlformats.org/officeDocument/2006/relationships/image" Target="media/imgrId991092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109268" Type="http://schemas.openxmlformats.org/officeDocument/2006/relationships/image" Target="media/imgrId991092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109268" Type="http://schemas.openxmlformats.org/officeDocument/2006/relationships/image" Target="media/imgrId991092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109268" Type="http://schemas.openxmlformats.org/officeDocument/2006/relationships/image" Target="media/imgrId991092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109268" Type="http://schemas.openxmlformats.org/officeDocument/2006/relationships/image" Target="media/imgrId991092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109268" Type="http://schemas.openxmlformats.org/officeDocument/2006/relationships/image" Target="media/imgrId991092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