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28713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71474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727230" w:name="ctxt"/>
    <w:bookmarkEnd w:id="8472723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169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169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18866904ade209805"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33506904ade2099e2"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169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169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169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169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9026904ade20bf16"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57606904ade20c221"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1169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1695"/>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1169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169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169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6586904ade20d81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27545048" name="name51296904ade221f1a"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7106904ade221f1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551644" name="name77796904ade232e71"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9926904ade232e6d"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6565945" name="name93816904ade23e613"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17926904ade23e610"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31020454" name="name74736904ade249f3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9256904ade249f39"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5763073" name="name33216904ade25316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396904ade25315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7641958" name="name17476904ade2599d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066904ade2599c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0176127" name="name79806904ade25d95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416904ade25d95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8598118" name="name74786904ade26549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486904ade26549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31914944" name="name82306904ade27689a"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1406904ade27689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26403316" name="name63936904ade283b19"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4806904ade283b1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83270983" name="name40766904ade292d02"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47786904ade292cfc"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43571613" name="name61156904ade2b9cc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79096904ade2b9cc1"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93346904ade2ba67e"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4033836" name="name37386904ade2e19b0"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1026904ade2e19ac"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696">
    <w:multiLevelType w:val="hybridMultilevel"/>
    <w:lvl w:ilvl="0" w:tplc="53802051">
      <w:start w:val="1"/>
      <w:numFmt w:val="decimal"/>
      <w:lvlText w:val="%1."/>
      <w:lvlJc w:val="left"/>
      <w:pPr>
        <w:ind w:left="720" w:hanging="360"/>
      </w:pPr>
    </w:lvl>
    <w:lvl w:ilvl="1" w:tplc="53802051" w:tentative="1">
      <w:start w:val="1"/>
      <w:numFmt w:val="lowerLetter"/>
      <w:lvlText w:val="%2."/>
      <w:lvlJc w:val="left"/>
      <w:pPr>
        <w:ind w:left="1440" w:hanging="360"/>
      </w:pPr>
    </w:lvl>
    <w:lvl w:ilvl="2" w:tplc="53802051" w:tentative="1">
      <w:start w:val="1"/>
      <w:numFmt w:val="lowerRoman"/>
      <w:lvlText w:val="%3."/>
      <w:lvlJc w:val="right"/>
      <w:pPr>
        <w:ind w:left="2160" w:hanging="180"/>
      </w:pPr>
    </w:lvl>
    <w:lvl w:ilvl="3" w:tplc="53802051" w:tentative="1">
      <w:start w:val="1"/>
      <w:numFmt w:val="decimal"/>
      <w:lvlText w:val="%4."/>
      <w:lvlJc w:val="left"/>
      <w:pPr>
        <w:ind w:left="2880" w:hanging="360"/>
      </w:pPr>
    </w:lvl>
    <w:lvl w:ilvl="4" w:tplc="53802051" w:tentative="1">
      <w:start w:val="1"/>
      <w:numFmt w:val="lowerLetter"/>
      <w:lvlText w:val="%5."/>
      <w:lvlJc w:val="left"/>
      <w:pPr>
        <w:ind w:left="3600" w:hanging="360"/>
      </w:pPr>
    </w:lvl>
    <w:lvl w:ilvl="5" w:tplc="53802051" w:tentative="1">
      <w:start w:val="1"/>
      <w:numFmt w:val="lowerRoman"/>
      <w:lvlText w:val="%6."/>
      <w:lvlJc w:val="right"/>
      <w:pPr>
        <w:ind w:left="4320" w:hanging="180"/>
      </w:pPr>
    </w:lvl>
    <w:lvl w:ilvl="6" w:tplc="53802051" w:tentative="1">
      <w:start w:val="1"/>
      <w:numFmt w:val="decimal"/>
      <w:lvlText w:val="%7."/>
      <w:lvlJc w:val="left"/>
      <w:pPr>
        <w:ind w:left="5040" w:hanging="360"/>
      </w:pPr>
    </w:lvl>
    <w:lvl w:ilvl="7" w:tplc="53802051" w:tentative="1">
      <w:start w:val="1"/>
      <w:numFmt w:val="lowerLetter"/>
      <w:lvlText w:val="%8."/>
      <w:lvlJc w:val="left"/>
      <w:pPr>
        <w:ind w:left="5760" w:hanging="360"/>
      </w:pPr>
    </w:lvl>
    <w:lvl w:ilvl="8" w:tplc="53802051" w:tentative="1">
      <w:start w:val="1"/>
      <w:numFmt w:val="lowerRoman"/>
      <w:lvlText w:val="%9."/>
      <w:lvlJc w:val="right"/>
      <w:pPr>
        <w:ind w:left="6480" w:hanging="180"/>
      </w:pPr>
    </w:lvl>
  </w:abstractNum>
  <w:abstractNum w:abstractNumId="11695">
    <w:multiLevelType w:val="hybridMultilevel"/>
    <w:lvl w:ilvl="0" w:tplc="934779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695">
    <w:abstractNumId w:val="11695"/>
  </w:num>
  <w:num w:numId="11696">
    <w:abstractNumId w:val="116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9446715" Type="http://schemas.openxmlformats.org/officeDocument/2006/relationships/comments" Target="comments.xml"/><Relationship Id="rId596423506" Type="http://schemas.microsoft.com/office/2011/relationships/commentsExtended" Target="commentsExtended.xml"/><Relationship Id="rId38714742" Type="http://schemas.openxmlformats.org/officeDocument/2006/relationships/image" Target="media/imgrId38714742.jpg"/><Relationship Id="rId18866904ade209805" Type="http://schemas.openxmlformats.org/officeDocument/2006/relationships/hyperlink" Target="https://iservice.lombardini.it/jsp/Template2/manuale.jsp?id=259&amp;parent=1136" TargetMode="External"/><Relationship Id="rId33506904ade2099e2" Type="http://schemas.openxmlformats.org/officeDocument/2006/relationships/hyperlink" Target="https://iservice.lombardini.it/jsp/Template2/manuale.jsp?id=260&amp;parent=1136" TargetMode="External"/><Relationship Id="rId69026904ade20bf16" Type="http://schemas.openxmlformats.org/officeDocument/2006/relationships/hyperlink" Target="https://iservice.lombardini.it/jsp/Template2/manuale.jsp?id=335&amp;parent=1136" TargetMode="External"/><Relationship Id="rId57606904ade20c221" Type="http://schemas.openxmlformats.org/officeDocument/2006/relationships/hyperlink" Target="https://iservice.lombardini.it/jsp/Template2/manuale.jsp?id=335&amp;parent=1136" TargetMode="External"/><Relationship Id="rId36586904ade20d818" Type="http://schemas.openxmlformats.org/officeDocument/2006/relationships/hyperlink" Target="https://iservice.lombardini.it/jsp/Template2/manuale.jsp?id=282&amp;parent=1136" TargetMode="External"/><Relationship Id="rId93346904ade2ba67e" Type="http://schemas.openxmlformats.org/officeDocument/2006/relationships/hyperlink" Target="https://iservice.lombardini.it/jsp/Template2/manuale.jsp?id=341&amp;parent=1136" TargetMode="External"/><Relationship Id="rId17106904ade221f16" Type="http://schemas.openxmlformats.org/officeDocument/2006/relationships/image" Target="media/imgrId17106904ade221f16.jpg"/><Relationship Id="rId59926904ade232e6d" Type="http://schemas.openxmlformats.org/officeDocument/2006/relationships/image" Target="media/imgrId59926904ade232e6d.jpg"/><Relationship Id="rId17926904ade23e610" Type="http://schemas.openxmlformats.org/officeDocument/2006/relationships/image" Target="media/imgrId17926904ade23e610.jpg"/><Relationship Id="rId29256904ade249f39" Type="http://schemas.openxmlformats.org/officeDocument/2006/relationships/image" Target="media/imgrId29256904ade249f39.jpg"/><Relationship Id="rId67396904ade25315d" Type="http://schemas.openxmlformats.org/officeDocument/2006/relationships/image" Target="media/imgrId67396904ade25315d.gif"/><Relationship Id="rId77066904ade2599cf" Type="http://schemas.openxmlformats.org/officeDocument/2006/relationships/image" Target="media/imgrId77066904ade2599cf.gif"/><Relationship Id="rId17416904ade25d958" Type="http://schemas.openxmlformats.org/officeDocument/2006/relationships/image" Target="media/imgrId17416904ade25d958.gif"/><Relationship Id="rId42486904ade265492" Type="http://schemas.openxmlformats.org/officeDocument/2006/relationships/image" Target="media/imgrId42486904ade265492.gif"/><Relationship Id="rId41406904ade276897" Type="http://schemas.openxmlformats.org/officeDocument/2006/relationships/image" Target="media/imgrId41406904ade276897.jpg"/><Relationship Id="rId64806904ade283b15" Type="http://schemas.openxmlformats.org/officeDocument/2006/relationships/image" Target="media/imgrId64806904ade283b15.jpg"/><Relationship Id="rId47786904ade292cfc" Type="http://schemas.openxmlformats.org/officeDocument/2006/relationships/image" Target="media/imgrId47786904ade292cfc.jpg"/><Relationship Id="rId79096904ade2b9cc1" Type="http://schemas.openxmlformats.org/officeDocument/2006/relationships/image" Target="media/imgrId79096904ade2b9cc1.jpg"/><Relationship Id="rId81026904ade2e19ac" Type="http://schemas.openxmlformats.org/officeDocument/2006/relationships/image" Target="media/imgrId81026904ade2e19a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8714742" Type="http://schemas.openxmlformats.org/officeDocument/2006/relationships/image" Target="media/imgrId3871474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8714742" Type="http://schemas.openxmlformats.org/officeDocument/2006/relationships/image" Target="media/imgrId3871474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8714742" Type="http://schemas.openxmlformats.org/officeDocument/2006/relationships/image" Target="media/imgrId3871474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8714742" Type="http://schemas.openxmlformats.org/officeDocument/2006/relationships/image" Target="media/imgrId3871474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8714742" Type="http://schemas.openxmlformats.org/officeDocument/2006/relationships/image" Target="media/imgrId3871474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8714742" Type="http://schemas.openxmlformats.org/officeDocument/2006/relationships/image" Target="media/imgrId387147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