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?????????? ? ??????????? ???????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14372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6950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77170" w:name="ctxt"/>
    <w:bookmarkEnd w:id="65771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7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1833450" name="name33826904dee2ddc4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64496904dee2dd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45743" name="name86336904dee2e5e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86904dee2e5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39075129" name="name67626904dee300240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63396904dee300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8864315" name="name46576904dee306b5f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7456904dee306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0868864" name="name26986904dee30d3dc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21896904dee30d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88094125" name="name86956904dee317b8a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35186904dee317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09041" name="name15576904dee31f0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376904dee31f0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8590776" name="name40966904dee329a61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30636904dee329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15031" name="name38556904dee3324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76904dee332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8121871" name="name63886904dee33bba6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77836904dee33b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09063" name="name11886904dee3415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36904dee341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5075592" name="name28696904dee34bbb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14126904dee34b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43518" name="name10496904dee3508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26904dee350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0886791" name="name98516904dee3574d9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67006904dee357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7852445" name="name14936904dee360e4f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54536904dee360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13236" name="name38246904dee3679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96904dee367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525902" name="name84676904dee370931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23936904dee370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11346904dee371c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70096904dee371d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530921" name="name96676904dee37d0e0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68946904dee37d0d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15922" name="name65476904dee3824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26904dee382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9536904dee3866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073365" name="name96956904dee38fc71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62886904dee38f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70506" name="name92936904dee394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16904dee394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66235" name="name49246904dee3993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46904dee399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47566904dee399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10765" name="name32756904dee3a65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196904dee3a6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17726904dee3a7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91535427" name="name84336904dee3ac8cb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87426904dee3ac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415234" name="name58706904dee3b4474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62336904dee3b4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357298" name="name76896904dee3bc5ed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50846904dee3bc5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0253" name="name55996904dee3c30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56904dee3c3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55219" name="name37436904dee3cfa4a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59976904dee3cf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25877" name="name67076904dee433e39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68726904dee433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81865" name="name18566904dee439c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56904dee439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46189" name="name34436904dee4417ad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3976904dee441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06030" name="name79896904dee44625e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27046904dee446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68620" name="name43036904dee44d5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36904dee44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1966663" name="name40926904dee456d6a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1976904dee456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46328" name="name51886904dee45c9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506904dee45c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2777088" name="name10426904dee4654fd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54246904dee465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51402" name="name53836904dee46b7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16904dee46b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36650" name="name16126904dee477cab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97426904dee477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9414510" name="name35276904dee481c9e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2316904dee481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98329" name="name30386904dee48a4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86904dee48a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7690600" name="name64986904dee493959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59516904dee493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90363" name="name76546904dee4992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96904dee499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0453370" name="name70196904dee4a1897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56606904dee4a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5006816" name="name77646904dee4aada1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13076904dee4aa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733704" name="name97976904dee4b317f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32666904dee4b3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248690" name="name65556904dee4b94ce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86926904dee4b9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956904dee4ba2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95831122" w:name="result_box"/>
            <w:bookmarkEnd w:id="95831122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81004" name="name72906904dee4bf2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16904dee4bf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34739" name="name10256904dee4c7813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48606904dee4c7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88242" name="name63646904dee4cf500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64786904dee4cf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13224802" w:name="result_box"/>
            <w:bookmarkEnd w:id="13224802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78836" name="name70936904dee4d6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26904dee4d6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77226904dee4d7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60219" name="name17316904dee4deac1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42866904dee4de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97375" name="name92886904dee4e6523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3556904dee4e6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8188096" name="name52396904dee50ff7a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77646904dee50f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0057032" name="name23626904dee518691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95126904dee518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791">
    <w:multiLevelType w:val="hybridMultilevel"/>
    <w:lvl w:ilvl="0" w:tplc="30183977">
      <w:start w:val="1"/>
      <w:numFmt w:val="decimal"/>
      <w:lvlText w:val="%1."/>
      <w:lvlJc w:val="left"/>
      <w:pPr>
        <w:ind w:left="720" w:hanging="360"/>
      </w:pPr>
    </w:lvl>
    <w:lvl w:ilvl="1" w:tplc="30183977" w:tentative="1">
      <w:start w:val="1"/>
      <w:numFmt w:val="lowerLetter"/>
      <w:lvlText w:val="%2."/>
      <w:lvlJc w:val="left"/>
      <w:pPr>
        <w:ind w:left="1440" w:hanging="360"/>
      </w:pPr>
    </w:lvl>
    <w:lvl w:ilvl="2" w:tplc="30183977" w:tentative="1">
      <w:start w:val="1"/>
      <w:numFmt w:val="lowerRoman"/>
      <w:lvlText w:val="%3."/>
      <w:lvlJc w:val="right"/>
      <w:pPr>
        <w:ind w:left="2160" w:hanging="180"/>
      </w:pPr>
    </w:lvl>
    <w:lvl w:ilvl="3" w:tplc="30183977" w:tentative="1">
      <w:start w:val="1"/>
      <w:numFmt w:val="decimal"/>
      <w:lvlText w:val="%4."/>
      <w:lvlJc w:val="left"/>
      <w:pPr>
        <w:ind w:left="2880" w:hanging="360"/>
      </w:pPr>
    </w:lvl>
    <w:lvl w:ilvl="4" w:tplc="30183977" w:tentative="1">
      <w:start w:val="1"/>
      <w:numFmt w:val="lowerLetter"/>
      <w:lvlText w:val="%5."/>
      <w:lvlJc w:val="left"/>
      <w:pPr>
        <w:ind w:left="3600" w:hanging="360"/>
      </w:pPr>
    </w:lvl>
    <w:lvl w:ilvl="5" w:tplc="30183977" w:tentative="1">
      <w:start w:val="1"/>
      <w:numFmt w:val="lowerRoman"/>
      <w:lvlText w:val="%6."/>
      <w:lvlJc w:val="right"/>
      <w:pPr>
        <w:ind w:left="4320" w:hanging="180"/>
      </w:pPr>
    </w:lvl>
    <w:lvl w:ilvl="6" w:tplc="30183977" w:tentative="1">
      <w:start w:val="1"/>
      <w:numFmt w:val="decimal"/>
      <w:lvlText w:val="%7."/>
      <w:lvlJc w:val="left"/>
      <w:pPr>
        <w:ind w:left="5040" w:hanging="360"/>
      </w:pPr>
    </w:lvl>
    <w:lvl w:ilvl="7" w:tplc="30183977" w:tentative="1">
      <w:start w:val="1"/>
      <w:numFmt w:val="lowerLetter"/>
      <w:lvlText w:val="%8."/>
      <w:lvlJc w:val="left"/>
      <w:pPr>
        <w:ind w:left="5760" w:hanging="360"/>
      </w:pPr>
    </w:lvl>
    <w:lvl w:ilvl="8" w:tplc="3018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0">
    <w:multiLevelType w:val="hybridMultilevel"/>
    <w:lvl w:ilvl="0" w:tplc="158294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790">
    <w:abstractNumId w:val="27790"/>
  </w:num>
  <w:num w:numId="27791">
    <w:abstractNumId w:val="277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6180202" Type="http://schemas.openxmlformats.org/officeDocument/2006/relationships/comments" Target="comments.xml"/><Relationship Id="rId177113817" Type="http://schemas.microsoft.com/office/2011/relationships/commentsExtended" Target="commentsExtended.xml"/><Relationship Id="rId56695063" Type="http://schemas.openxmlformats.org/officeDocument/2006/relationships/image" Target="media/imgrId56695063.jpg"/><Relationship Id="rId11346904dee371c35" Type="http://schemas.openxmlformats.org/officeDocument/2006/relationships/hyperlink" Target="https://iservice.lombardini.it/jsp/Template2/manuale.jsp?id=320&amp;parent=1136" TargetMode="External"/><Relationship Id="rId70096904dee371dfe" Type="http://schemas.openxmlformats.org/officeDocument/2006/relationships/hyperlink" Target="https://iservice.lombardini.it/jsp/Template2/manuale.jsp?id=320&amp;parent=1136" TargetMode="External"/><Relationship Id="rId59536904dee3866d5" Type="http://schemas.openxmlformats.org/officeDocument/2006/relationships/hyperlink" Target="https://iservice.lombardini.it/jsp/Template2/manuale.jsp?id=320&amp;parent=1136" TargetMode="External"/><Relationship Id="rId47566904dee399fe0" Type="http://schemas.openxmlformats.org/officeDocument/2006/relationships/hyperlink" Target="https://iservice.lombardini.it/jsp/Template2/manuale.jsp?id=320&amp;parent=1136" TargetMode="External"/><Relationship Id="rId17726904dee3a718c" Type="http://schemas.openxmlformats.org/officeDocument/2006/relationships/hyperlink" Target="https://iservice.lombardini.it/jsp/Template2/manuale.jsp?id=314&amp;parent=1136" TargetMode="External"/><Relationship Id="rId60956904dee4ba2c0" Type="http://schemas.openxmlformats.org/officeDocument/2006/relationships/hyperlink" Target="https://iservice.lombardini.it/jsp/Template2/manuale.jsp?id=304&amp;parent=1136" TargetMode="External"/><Relationship Id="rId77226904dee4d7715" Type="http://schemas.openxmlformats.org/officeDocument/2006/relationships/hyperlink" Target="https://iservice.lombardini.it/jsp/Template2/manuale.jsp?id=328&amp;parent=1136" TargetMode="External"/><Relationship Id="rId64496904dee2ddc3d" Type="http://schemas.openxmlformats.org/officeDocument/2006/relationships/image" Target="media/imgrId64496904dee2ddc3d.jpg"/><Relationship Id="rId79986904dee2e5e23" Type="http://schemas.openxmlformats.org/officeDocument/2006/relationships/image" Target="media/imgrId79986904dee2e5e23.jpg"/><Relationship Id="rId63396904dee30023c" Type="http://schemas.openxmlformats.org/officeDocument/2006/relationships/image" Target="media/imgrId63396904dee30023c.jpg"/><Relationship Id="rId37456904dee306b5b" Type="http://schemas.openxmlformats.org/officeDocument/2006/relationships/image" Target="media/imgrId37456904dee306b5b.png"/><Relationship Id="rId21896904dee30d3d8" Type="http://schemas.openxmlformats.org/officeDocument/2006/relationships/image" Target="media/imgrId21896904dee30d3d8.png"/><Relationship Id="rId35186904dee317b86" Type="http://schemas.openxmlformats.org/officeDocument/2006/relationships/image" Target="media/imgrId35186904dee317b86.jpg"/><Relationship Id="rId34376904dee31f0c2" Type="http://schemas.openxmlformats.org/officeDocument/2006/relationships/image" Target="media/imgrId34376904dee31f0c2.jpg"/><Relationship Id="rId30636904dee329a5d" Type="http://schemas.openxmlformats.org/officeDocument/2006/relationships/image" Target="media/imgrId30636904dee329a5d.jpg"/><Relationship Id="rId65776904dee3324e8" Type="http://schemas.openxmlformats.org/officeDocument/2006/relationships/image" Target="media/imgrId65776904dee3324e8.jpg"/><Relationship Id="rId77836904dee33bba2" Type="http://schemas.openxmlformats.org/officeDocument/2006/relationships/image" Target="media/imgrId77836904dee33bba2.jpg"/><Relationship Id="rId33936904dee34152b" Type="http://schemas.openxmlformats.org/officeDocument/2006/relationships/image" Target="media/imgrId33936904dee34152b.jpg"/><Relationship Id="rId14126904dee34bbb0" Type="http://schemas.openxmlformats.org/officeDocument/2006/relationships/image" Target="media/imgrId14126904dee34bbb0.jpg"/><Relationship Id="rId13226904dee350878" Type="http://schemas.openxmlformats.org/officeDocument/2006/relationships/image" Target="media/imgrId13226904dee350878.jpg"/><Relationship Id="rId67006904dee3574d5" Type="http://schemas.openxmlformats.org/officeDocument/2006/relationships/image" Target="media/imgrId67006904dee3574d5.jpg"/><Relationship Id="rId54536904dee360e4b" Type="http://schemas.openxmlformats.org/officeDocument/2006/relationships/image" Target="media/imgrId54536904dee360e4b.jpg"/><Relationship Id="rId58496904dee3679fb" Type="http://schemas.openxmlformats.org/officeDocument/2006/relationships/image" Target="media/imgrId58496904dee3679fb.jpg"/><Relationship Id="rId23936904dee37092d" Type="http://schemas.openxmlformats.org/officeDocument/2006/relationships/image" Target="media/imgrId23936904dee37092d.jpg"/><Relationship Id="rId68946904dee37d0dc" Type="http://schemas.openxmlformats.org/officeDocument/2006/relationships/image" Target="media/imgrId68946904dee37d0dc.jpg"/><Relationship Id="rId47626904dee38240a" Type="http://schemas.openxmlformats.org/officeDocument/2006/relationships/image" Target="media/imgrId47626904dee38240a.jpg"/><Relationship Id="rId62886904dee38fc6d" Type="http://schemas.openxmlformats.org/officeDocument/2006/relationships/image" Target="media/imgrId62886904dee38fc6d.jpg"/><Relationship Id="rId30116904dee3940a3" Type="http://schemas.openxmlformats.org/officeDocument/2006/relationships/image" Target="media/imgrId30116904dee3940a3.jpg"/><Relationship Id="rId17546904dee39935b" Type="http://schemas.openxmlformats.org/officeDocument/2006/relationships/image" Target="media/imgrId17546904dee39935b.jpg"/><Relationship Id="rId90196904dee3a6559" Type="http://schemas.openxmlformats.org/officeDocument/2006/relationships/image" Target="media/imgrId90196904dee3a6559.jpg"/><Relationship Id="rId87426904dee3ac8c8" Type="http://schemas.openxmlformats.org/officeDocument/2006/relationships/image" Target="media/imgrId87426904dee3ac8c8.jpg"/><Relationship Id="rId62336904dee3b4471" Type="http://schemas.openxmlformats.org/officeDocument/2006/relationships/image" Target="media/imgrId62336904dee3b4471.jpg"/><Relationship Id="rId50846904dee3bc5ea" Type="http://schemas.openxmlformats.org/officeDocument/2006/relationships/image" Target="media/imgrId50846904dee3bc5ea.jpg"/><Relationship Id="rId61756904dee3c306a" Type="http://schemas.openxmlformats.org/officeDocument/2006/relationships/image" Target="media/imgrId61756904dee3c306a.jpg"/><Relationship Id="rId59976904dee3cfa46" Type="http://schemas.openxmlformats.org/officeDocument/2006/relationships/image" Target="media/imgrId59976904dee3cfa46.jpg"/><Relationship Id="rId68726904dee433e36" Type="http://schemas.openxmlformats.org/officeDocument/2006/relationships/image" Target="media/imgrId68726904dee433e36.jpg"/><Relationship Id="rId15056904dee439c21" Type="http://schemas.openxmlformats.org/officeDocument/2006/relationships/image" Target="media/imgrId15056904dee439c21.jpg"/><Relationship Id="rId83976904dee4417a9" Type="http://schemas.openxmlformats.org/officeDocument/2006/relationships/image" Target="media/imgrId83976904dee4417a9.jpg"/><Relationship Id="rId27046904dee44625a" Type="http://schemas.openxmlformats.org/officeDocument/2006/relationships/image" Target="media/imgrId27046904dee44625a.jpg"/><Relationship Id="rId99336904dee44d540" Type="http://schemas.openxmlformats.org/officeDocument/2006/relationships/image" Target="media/imgrId99336904dee44d540.jpg"/><Relationship Id="rId81976904dee456d66" Type="http://schemas.openxmlformats.org/officeDocument/2006/relationships/image" Target="media/imgrId81976904dee456d66.jpg"/><Relationship Id="rId71506904dee45c9aa" Type="http://schemas.openxmlformats.org/officeDocument/2006/relationships/image" Target="media/imgrId71506904dee45c9aa.jpg"/><Relationship Id="rId54246904dee4654fa" Type="http://schemas.openxmlformats.org/officeDocument/2006/relationships/image" Target="media/imgrId54246904dee4654fa.jpg"/><Relationship Id="rId17016904dee46b742" Type="http://schemas.openxmlformats.org/officeDocument/2006/relationships/image" Target="media/imgrId17016904dee46b742.jpg"/><Relationship Id="rId97426904dee477ca7" Type="http://schemas.openxmlformats.org/officeDocument/2006/relationships/image" Target="media/imgrId97426904dee477ca7.jpg"/><Relationship Id="rId82316904dee481c9a" Type="http://schemas.openxmlformats.org/officeDocument/2006/relationships/image" Target="media/imgrId82316904dee481c9a.jpg"/><Relationship Id="rId58486904dee48a415" Type="http://schemas.openxmlformats.org/officeDocument/2006/relationships/image" Target="media/imgrId58486904dee48a415.jpg"/><Relationship Id="rId59516904dee493955" Type="http://schemas.openxmlformats.org/officeDocument/2006/relationships/image" Target="media/imgrId59516904dee493955.jpg"/><Relationship Id="rId71096904dee4992c7" Type="http://schemas.openxmlformats.org/officeDocument/2006/relationships/image" Target="media/imgrId71096904dee4992c7.jpg"/><Relationship Id="rId56606904dee4a1893" Type="http://schemas.openxmlformats.org/officeDocument/2006/relationships/image" Target="media/imgrId56606904dee4a1893.jpg"/><Relationship Id="rId13076904dee4aad9d" Type="http://schemas.openxmlformats.org/officeDocument/2006/relationships/image" Target="media/imgrId13076904dee4aad9d.png"/><Relationship Id="rId32666904dee4b317b" Type="http://schemas.openxmlformats.org/officeDocument/2006/relationships/image" Target="media/imgrId32666904dee4b317b.png"/><Relationship Id="rId86926904dee4b94ca" Type="http://schemas.openxmlformats.org/officeDocument/2006/relationships/image" Target="media/imgrId86926904dee4b94ca.png"/><Relationship Id="rId42616904dee4bf21b" Type="http://schemas.openxmlformats.org/officeDocument/2006/relationships/image" Target="media/imgrId42616904dee4bf21b.jpg"/><Relationship Id="rId48606904dee4c7810" Type="http://schemas.openxmlformats.org/officeDocument/2006/relationships/image" Target="media/imgrId48606904dee4c7810.jpg"/><Relationship Id="rId64786904dee4cf4fb" Type="http://schemas.openxmlformats.org/officeDocument/2006/relationships/image" Target="media/imgrId64786904dee4cf4fb.jpg"/><Relationship Id="rId36026904dee4d6134" Type="http://schemas.openxmlformats.org/officeDocument/2006/relationships/image" Target="media/imgrId36026904dee4d6134.jpg"/><Relationship Id="rId42866904dee4deabd" Type="http://schemas.openxmlformats.org/officeDocument/2006/relationships/image" Target="media/imgrId42866904dee4deabd.jpg"/><Relationship Id="rId43556904dee4e651f" Type="http://schemas.openxmlformats.org/officeDocument/2006/relationships/image" Target="media/imgrId43556904dee4e651f.jpg"/><Relationship Id="rId77646904dee50ff75" Type="http://schemas.openxmlformats.org/officeDocument/2006/relationships/image" Target="media/imgrId77646904dee50ff75.png"/><Relationship Id="rId95126904dee51868e" Type="http://schemas.openxmlformats.org/officeDocument/2006/relationships/image" Target="media/imgrId95126904dee51868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695063" Type="http://schemas.openxmlformats.org/officeDocument/2006/relationships/image" Target="media/imgrId5669506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