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2192275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169531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5099598" w:name="ctxt"/>
    <w:bookmarkEnd w:id="3509959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5911558" name="name65736907e0a42dc30"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54636907e0a42dc2c"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6722232" w:name="result_box"/>
          <w:bookmarkEnd w:id="16722232"/>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6332979" w:name="result_box"/>
          <w:bookmarkEnd w:id="26332979"/>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1243199" name="name31146907e0a43f69b"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9446907e0a43f697"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712838" name="name45216907e0a443d9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056907e0a443d9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24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024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024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024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024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73956" name="name47376907e0a44b84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6536907e0a44b83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24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024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024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024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024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558583" name="name49936907e0a4545a7"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9936907e0a4545a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7543298" name="name93796907e0a45c2fa"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9436907e0a45c2f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3721659" name="name83046907e0a46397d"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2356907e0a463979"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24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024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024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7435555" name="name41616907e0a47340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8646907e0a47340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4354829" name="name40896907e0a47a636"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0716907e0a47a63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024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024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024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269720" name="name79956907e0a489144"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7416907e0a489142"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0617824" name="name31736907e0a490c7d"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9406907e0a490c79"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30269800" name="name28716907e0a49907f"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0096907e0a49907b"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2580614" name="name45576907e0a4a055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5476907e0a4a055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024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317137" name="name32196907e0a4ad2c0"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3586907e0a4ad2bd"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246">
    <w:multiLevelType w:val="hybridMultilevel"/>
    <w:lvl w:ilvl="0" w:tplc="29438422">
      <w:start w:val="1"/>
      <w:numFmt w:val="decimal"/>
      <w:lvlText w:val="%1."/>
      <w:lvlJc w:val="left"/>
      <w:pPr>
        <w:ind w:left="720" w:hanging="360"/>
      </w:pPr>
    </w:lvl>
    <w:lvl w:ilvl="1" w:tplc="29438422" w:tentative="1">
      <w:start w:val="1"/>
      <w:numFmt w:val="lowerLetter"/>
      <w:lvlText w:val="%2."/>
      <w:lvlJc w:val="left"/>
      <w:pPr>
        <w:ind w:left="1440" w:hanging="360"/>
      </w:pPr>
    </w:lvl>
    <w:lvl w:ilvl="2" w:tplc="29438422" w:tentative="1">
      <w:start w:val="1"/>
      <w:numFmt w:val="lowerRoman"/>
      <w:lvlText w:val="%3."/>
      <w:lvlJc w:val="right"/>
      <w:pPr>
        <w:ind w:left="2160" w:hanging="180"/>
      </w:pPr>
    </w:lvl>
    <w:lvl w:ilvl="3" w:tplc="29438422" w:tentative="1">
      <w:start w:val="1"/>
      <w:numFmt w:val="decimal"/>
      <w:lvlText w:val="%4."/>
      <w:lvlJc w:val="left"/>
      <w:pPr>
        <w:ind w:left="2880" w:hanging="360"/>
      </w:pPr>
    </w:lvl>
    <w:lvl w:ilvl="4" w:tplc="29438422" w:tentative="1">
      <w:start w:val="1"/>
      <w:numFmt w:val="lowerLetter"/>
      <w:lvlText w:val="%5."/>
      <w:lvlJc w:val="left"/>
      <w:pPr>
        <w:ind w:left="3600" w:hanging="360"/>
      </w:pPr>
    </w:lvl>
    <w:lvl w:ilvl="5" w:tplc="29438422" w:tentative="1">
      <w:start w:val="1"/>
      <w:numFmt w:val="lowerRoman"/>
      <w:lvlText w:val="%6."/>
      <w:lvlJc w:val="right"/>
      <w:pPr>
        <w:ind w:left="4320" w:hanging="180"/>
      </w:pPr>
    </w:lvl>
    <w:lvl w:ilvl="6" w:tplc="29438422" w:tentative="1">
      <w:start w:val="1"/>
      <w:numFmt w:val="decimal"/>
      <w:lvlText w:val="%7."/>
      <w:lvlJc w:val="left"/>
      <w:pPr>
        <w:ind w:left="5040" w:hanging="360"/>
      </w:pPr>
    </w:lvl>
    <w:lvl w:ilvl="7" w:tplc="29438422" w:tentative="1">
      <w:start w:val="1"/>
      <w:numFmt w:val="lowerLetter"/>
      <w:lvlText w:val="%8."/>
      <w:lvlJc w:val="left"/>
      <w:pPr>
        <w:ind w:left="5760" w:hanging="360"/>
      </w:pPr>
    </w:lvl>
    <w:lvl w:ilvl="8" w:tplc="29438422" w:tentative="1">
      <w:start w:val="1"/>
      <w:numFmt w:val="lowerRoman"/>
      <w:lvlText w:val="%9."/>
      <w:lvlJc w:val="right"/>
      <w:pPr>
        <w:ind w:left="6480" w:hanging="180"/>
      </w:pPr>
    </w:lvl>
  </w:abstractNum>
  <w:abstractNum w:abstractNumId="20245">
    <w:multiLevelType w:val="hybridMultilevel"/>
    <w:lvl w:ilvl="0" w:tplc="8060556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245">
    <w:abstractNumId w:val="20245"/>
  </w:num>
  <w:num w:numId="20246">
    <w:abstractNumId w:val="20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66374485" Type="http://schemas.openxmlformats.org/officeDocument/2006/relationships/comments" Target="comments.xml"/><Relationship Id="rId908479187" Type="http://schemas.microsoft.com/office/2011/relationships/commentsExtended" Target="commentsExtended.xml"/><Relationship Id="rId81695313" Type="http://schemas.openxmlformats.org/officeDocument/2006/relationships/image" Target="media/imgrId81695313.jpg"/><Relationship Id="rId54636907e0a42dc2c" Type="http://schemas.openxmlformats.org/officeDocument/2006/relationships/image" Target="media/imgrId54636907e0a42dc2c.jpg"/><Relationship Id="rId29446907e0a43f697" Type="http://schemas.openxmlformats.org/officeDocument/2006/relationships/image" Target="media/imgrId29446907e0a43f697.jpg"/><Relationship Id="rId99056907e0a443d91" Type="http://schemas.openxmlformats.org/officeDocument/2006/relationships/image" Target="media/imgrId99056907e0a443d91.jpg"/><Relationship Id="rId26536907e0a44b83d" Type="http://schemas.openxmlformats.org/officeDocument/2006/relationships/image" Target="media/imgrId26536907e0a44b83d.jpg"/><Relationship Id="rId69936907e0a4545a3" Type="http://schemas.openxmlformats.org/officeDocument/2006/relationships/image" Target="media/imgrId69936907e0a4545a3.jpg"/><Relationship Id="rId69436907e0a45c2f6" Type="http://schemas.openxmlformats.org/officeDocument/2006/relationships/image" Target="media/imgrId69436907e0a45c2f6.jpg"/><Relationship Id="rId82356907e0a463979" Type="http://schemas.openxmlformats.org/officeDocument/2006/relationships/image" Target="media/imgrId82356907e0a463979.jpg"/><Relationship Id="rId48646907e0a473402" Type="http://schemas.openxmlformats.org/officeDocument/2006/relationships/image" Target="media/imgrId48646907e0a473402.png"/><Relationship Id="rId10716907e0a47a632" Type="http://schemas.openxmlformats.org/officeDocument/2006/relationships/image" Target="media/imgrId10716907e0a47a632.png"/><Relationship Id="rId77416907e0a489142" Type="http://schemas.openxmlformats.org/officeDocument/2006/relationships/image" Target="media/imgrId77416907e0a489142.jpg"/><Relationship Id="rId79406907e0a490c79" Type="http://schemas.openxmlformats.org/officeDocument/2006/relationships/image" Target="media/imgrId79406907e0a490c79.jpg"/><Relationship Id="rId20096907e0a49907b" Type="http://schemas.openxmlformats.org/officeDocument/2006/relationships/image" Target="media/imgrId20096907e0a49907b.jpg"/><Relationship Id="rId55476907e0a4a055a" Type="http://schemas.openxmlformats.org/officeDocument/2006/relationships/image" Target="media/imgrId55476907e0a4a055a.png"/><Relationship Id="rId83586907e0a4ad2bd" Type="http://schemas.openxmlformats.org/officeDocument/2006/relationships/image" Target="media/imgrId83586907e0a4ad2bd.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1695313" Type="http://schemas.openxmlformats.org/officeDocument/2006/relationships/image" Target="media/imgrId8169531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1695313" Type="http://schemas.openxmlformats.org/officeDocument/2006/relationships/image" Target="media/imgrId8169531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1695313" Type="http://schemas.openxmlformats.org/officeDocument/2006/relationships/image" Target="media/imgrId8169531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1695313" Type="http://schemas.openxmlformats.org/officeDocument/2006/relationships/image" Target="media/imgrId8169531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1695313" Type="http://schemas.openxmlformats.org/officeDocument/2006/relationships/image" Target="media/imgrId8169531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1695313" Type="http://schemas.openxmlformats.org/officeDocument/2006/relationships/image" Target="media/imgrId8169531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