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7486118" w:name="ctxt"/>
    <w:bookmarkEnd w:id="1748611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326908aa1fc6a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726908aa1fc70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006908aa1fc76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746908aa1fc7c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366908aa1fc82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016908aa1fc88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296908aa1fc8e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06">
    <w:multiLevelType w:val="hybridMultilevel"/>
    <w:lvl w:ilvl="0" w:tplc="21514059">
      <w:start w:val="1"/>
      <w:numFmt w:val="decimal"/>
      <w:lvlText w:val="%1."/>
      <w:lvlJc w:val="left"/>
      <w:pPr>
        <w:ind w:left="720" w:hanging="360"/>
      </w:pPr>
    </w:lvl>
    <w:lvl w:ilvl="1" w:tplc="21514059" w:tentative="1">
      <w:start w:val="1"/>
      <w:numFmt w:val="lowerLetter"/>
      <w:lvlText w:val="%2."/>
      <w:lvlJc w:val="left"/>
      <w:pPr>
        <w:ind w:left="1440" w:hanging="360"/>
      </w:pPr>
    </w:lvl>
    <w:lvl w:ilvl="2" w:tplc="21514059" w:tentative="1">
      <w:start w:val="1"/>
      <w:numFmt w:val="lowerRoman"/>
      <w:lvlText w:val="%3."/>
      <w:lvlJc w:val="right"/>
      <w:pPr>
        <w:ind w:left="2160" w:hanging="180"/>
      </w:pPr>
    </w:lvl>
    <w:lvl w:ilvl="3" w:tplc="21514059" w:tentative="1">
      <w:start w:val="1"/>
      <w:numFmt w:val="decimal"/>
      <w:lvlText w:val="%4."/>
      <w:lvlJc w:val="left"/>
      <w:pPr>
        <w:ind w:left="2880" w:hanging="360"/>
      </w:pPr>
    </w:lvl>
    <w:lvl w:ilvl="4" w:tplc="21514059" w:tentative="1">
      <w:start w:val="1"/>
      <w:numFmt w:val="lowerLetter"/>
      <w:lvlText w:val="%5."/>
      <w:lvlJc w:val="left"/>
      <w:pPr>
        <w:ind w:left="3600" w:hanging="360"/>
      </w:pPr>
    </w:lvl>
    <w:lvl w:ilvl="5" w:tplc="21514059" w:tentative="1">
      <w:start w:val="1"/>
      <w:numFmt w:val="lowerRoman"/>
      <w:lvlText w:val="%6."/>
      <w:lvlJc w:val="right"/>
      <w:pPr>
        <w:ind w:left="4320" w:hanging="180"/>
      </w:pPr>
    </w:lvl>
    <w:lvl w:ilvl="6" w:tplc="21514059" w:tentative="1">
      <w:start w:val="1"/>
      <w:numFmt w:val="decimal"/>
      <w:lvlText w:val="%7."/>
      <w:lvlJc w:val="left"/>
      <w:pPr>
        <w:ind w:left="5040" w:hanging="360"/>
      </w:pPr>
    </w:lvl>
    <w:lvl w:ilvl="7" w:tplc="21514059" w:tentative="1">
      <w:start w:val="1"/>
      <w:numFmt w:val="lowerLetter"/>
      <w:lvlText w:val="%8."/>
      <w:lvlJc w:val="left"/>
      <w:pPr>
        <w:ind w:left="5760" w:hanging="360"/>
      </w:pPr>
    </w:lvl>
    <w:lvl w:ilvl="8" w:tplc="21514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5">
    <w:multiLevelType w:val="hybridMultilevel"/>
    <w:lvl w:ilvl="0" w:tplc="508624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05">
    <w:abstractNumId w:val="2005"/>
  </w:num>
  <w:num w:numId="2006">
    <w:abstractNumId w:val="200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03109113" Type="http://schemas.openxmlformats.org/officeDocument/2006/relationships/comments" Target="comments.xml"/><Relationship Id="rId977098894" Type="http://schemas.microsoft.com/office/2011/relationships/commentsExtended" Target="commentsExtended.xml"/><Relationship Id="rId99326908aa1fc6a78" Type="http://schemas.openxmlformats.org/officeDocument/2006/relationships/hyperlink" Target="https://iservice.lombardini.it/documents/Manuals/9205/a_-_intake_and_exhaust.pdf" TargetMode="External"/><Relationship Id="rId53726908aa1fc70e2" Type="http://schemas.openxmlformats.org/officeDocument/2006/relationships/hyperlink" Target="https://iservice.lombardini.it/documents/Manuals/9206/b_-_conn_rod-mounts-crankcase.pdf" TargetMode="External"/><Relationship Id="rId25006908aa1fc76e1" Type="http://schemas.openxmlformats.org/officeDocument/2006/relationships/hyperlink" Target="https://iservice.lombardini.it/documents/Manuals/9207/c_-_cylinder_head-speed_governor.pdf" TargetMode="External"/><Relationship Id="rId22746908aa1fc7cf0" Type="http://schemas.openxmlformats.org/officeDocument/2006/relationships/hyperlink" Target="https://iservice.lombardini.it/documents/Manuals/9708/d_-_controls-lubricating_system.pdf" TargetMode="External"/><Relationship Id="rId95366908aa1fc82f2" Type="http://schemas.openxmlformats.org/officeDocument/2006/relationships/hyperlink" Target="https://iservice.lombardini.it/documents/Manuals/9202/e_-_fuel_system.pdf" TargetMode="External"/><Relationship Id="rId39016908aa1fc88eb" Type="http://schemas.openxmlformats.org/officeDocument/2006/relationships/hyperlink" Target="https://iservice.lombardini.it/documents/Manuals/9203/f_-_cooling_system-starting.pdf" TargetMode="External"/><Relationship Id="rId81296908aa1fc8ee0" Type="http://schemas.openxmlformats.org/officeDocument/2006/relationships/hyperlink" Target="https://iservice.lombardini.it/documents/Manuals/920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