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Informations sur l'entretien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Manuel utilisation et entretien KDI 1903TCR - TCRE5 - TC (Rev_20)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1032833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6974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1903tcr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53360018" w:name="ctxt"/>
    <w:bookmarkEnd w:id="5336001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Informations sur l'entretien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Informations utiles sur l'entretien</w:t>
      </w:r>
    </w:p>
    <w:p>
      <w:pPr>
        <w:numPr>
          <w:ilvl w:val="0"/>
          <w:numId w:val="667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être effectuées directement par l'utilisateur s'il possède les compétences appropriées, décrites dans les </w:t>
      </w:r>
      <w:hyperlink r:id="rId34906908e16b9ef7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Tab. 5.1 et Tab. 5.2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667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contrôles périodiques et les opérations d'entretien doivent être effectués conformément aux échéances et aux modalités indiquées dans ce manuel, et sont à la charge de l'utilisateur.</w:t>
      </w:r>
    </w:p>
    <w:p>
      <w:pPr>
        <w:numPr>
          <w:ilvl w:val="0"/>
          <w:numId w:val="667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non-respect des normes et des échéances d'entretien compromet le bon fonctionnement du moteur et sa durée, et fait par conséquent déchoir la garantie.</w:t>
      </w:r>
    </w:p>
    <w:p>
      <w:pPr>
        <w:numPr>
          <w:ilvl w:val="0"/>
          <w:numId w:val="667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Afin de prévenir tout dommage de personnes et de choses, lire attentivement les mises en garde indiquées ci-dessous, avant d'intervenir sur le moteur.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7825101" name="name31346908e16ba5564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38506908e16ba55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Avertissement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667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Effectuer toutes les opérations avec le moteur éteint et à température ambiante.</w:t>
      </w:r>
    </w:p>
    <w:p>
      <w:pPr>
        <w:numPr>
          <w:ilvl w:val="0"/>
          <w:numId w:val="667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ravitaillement et le contrôle du niveau d'huile doivent être effectués avec le moteur en position horizontale.</w:t>
      </w:r>
    </w:p>
    <w:p>
      <w:pPr>
        <w:numPr>
          <w:ilvl w:val="0"/>
          <w:numId w:val="667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Avant chaque démarrage, pour éviter des fuites d'huile, s'assurer que: - la jauge du niveau d'huile soit correctement insérée;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 les éléments suivants soient correctement serrés: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le bouchon de vidange de l'huile;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le bouchon de ravitaillement d'huile.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3143413" name="name34816908e16babd84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54586908e16bab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667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Avant de procéder à cette opération, lire le  </w:t>
      </w:r>
      <w:hyperlink r:id="rId20706908e16bac56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3.2.2</w:t>
        </w:r>
      </w:hyperlink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1036708" name="name19776908e16bb06bc" descr="Z_Pericolo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Pericolo.jpg"/>
                    <pic:cNvPicPr/>
                  </pic:nvPicPr>
                  <pic:blipFill>
                    <a:blip r:embed="rId69846908e16bb06b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 </w:t>
      </w:r>
      <w:r>
        <w:rPr>
          <w:b/>
          <w:bCs/>
          <w:color w:val="00274C"/>
          <w:sz w:val="20"/>
          <w:szCs w:val="20"/>
          <w:u w:val="none"/>
        </w:rPr>
        <w:t xml:space="preserve">Risque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667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Pour les mises en garde de sécurité, voir le </w:t>
      </w:r>
      <w:hyperlink r:id="rId83096908e16bb0e8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Entretien périodique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Les intervalles de la maintenance préventive se trouvent dans le </w:t>
      </w:r>
      <w:r>
        <w:rPr>
          <w:b/>
          <w:bCs/>
          <w:color w:val="00274C"/>
          <w:sz w:val="20"/>
          <w:szCs w:val="20"/>
          <w:u w:val="none"/>
        </w:rPr>
        <w:t xml:space="preserve">Tableau 5.1, Tableau 5.2, Tableau 5.3 et Tableau 5.4</w:t>
      </w:r>
      <w:r>
        <w:rPr>
          <w:color w:val="00274C"/>
          <w:sz w:val="20"/>
          <w:szCs w:val="20"/>
          <w:u w:val="none"/>
        </w:rPr>
        <w:t xml:space="preserve"> et se rapportent à une exploitation du moteur dans des conditions de fonctionnement normales avec un carburant et une huile conformes aux spécifications recommandées.</w:t>
      </w:r>
    </w:p>
    <w:p>
      <w:pPr>
        <w:widowControl w:val="on"/>
        <w:pBdr/>
        <w:spacing w:before="0" w:after="0" w:line="262" w:lineRule="auto"/>
        <w:ind w:left="0" w:right="0"/>
        <w:jc w:val="righ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right"/>
      </w:pPr>
      <w:r>
        <w:rPr>
          <w:b/>
          <w:bCs/>
          <w:color w:val="00274C"/>
          <w:sz w:val="20"/>
          <w:szCs w:val="20"/>
          <w:u w:val="none"/>
        </w:rPr>
        <w:t xml:space="preserve">5.1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5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NETTOYAGE ET CONTROLE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DESCRIPTION DES OPERATIONS</w:t>
            </w:r>
          </w:p>
        </w:tc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INTERVALLE (HEURES)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5000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left"/>
              <w:textAlignment w:val="center"/>
            </w:pPr>
            <w:hyperlink r:id="rId14256908e16bb2726" w:history="1">
              <w:r>
                <w:rPr>
                  <w:rStyle w:val="DefaultParagraphFontPHPDOCX"/>
                  <w:color w:val="0000FF"/>
                  <w:position w:val="-2"/>
                  <w:sz w:val="20"/>
                  <w:szCs w:val="20"/>
                  <w:u w:val="single" w:color=""/>
                  <w:shd w:val="clear" w:color="auto" w:fill="E1E2E0"/>
                </w:rPr>
                <w:t xml:space="preserve">Niveau d’huile moteur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(4) (8)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left"/>
              <w:textAlignment w:val="center"/>
            </w:pPr>
            <w:hyperlink r:id="rId84796908e16bb30bd" w:history="1">
              <w:r>
                <w:rPr>
                  <w:rStyle w:val="DefaultParagraphFontPHPDOCX"/>
                  <w:color w:val="0000FF"/>
                  <w:position w:val="-2"/>
                  <w:sz w:val="20"/>
                  <w:szCs w:val="20"/>
                  <w:u w:val="single" w:color=""/>
                  <w:shd w:val="clear" w:color="auto" w:fill="E1E2E0"/>
                </w:rPr>
                <w:t xml:space="preserve">Niveau du liquide de refroidissement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(8) (9)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left"/>
              <w:textAlignment w:val="center"/>
            </w:pPr>
            <w:hyperlink r:id="rId21436908e16bb39ff" w:history="1">
              <w:r>
                <w:rPr>
                  <w:rStyle w:val="DefaultParagraphFontPHPDOCX"/>
                  <w:color w:val="0000FF"/>
                  <w:position w:val="-2"/>
                  <w:sz w:val="20"/>
                  <w:szCs w:val="20"/>
                  <w:u w:val="single" w:color=""/>
                  <w:shd w:val="clear" w:color="auto" w:fill="E1E2E0"/>
                </w:rPr>
                <w:t xml:space="preserve">Filtre à air de type cartouche sèche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left"/>
              <w:textAlignment w:val="center"/>
            </w:pPr>
            <w:hyperlink r:id="rId88146908e16bb439f" w:history="1">
              <w:r>
                <w:rPr>
                  <w:rStyle w:val="DefaultParagraphFontPHPDOCX"/>
                  <w:color w:val="0000FF"/>
                  <w:position w:val="-2"/>
                  <w:sz w:val="20"/>
                  <w:szCs w:val="20"/>
                  <w:u w:val="single" w:color=""/>
                  <w:shd w:val="clear" w:color="auto" w:fill="E1E2E0"/>
                </w:rPr>
                <w:t xml:space="preserve">Surface d’échange de chaleur du radiateur et refroidis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(2) (8)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left"/>
              <w:textAlignment w:val="center"/>
            </w:pPr>
            <w:hyperlink r:id="rId38626908e16bb4ceb" w:history="1">
              <w:r>
                <w:rPr>
                  <w:rStyle w:val="DefaultParagraphFontPHPDOCX"/>
                  <w:color w:val="0000FF"/>
                  <w:position w:val="-2"/>
                  <w:sz w:val="20"/>
                  <w:szCs w:val="20"/>
                  <w:u w:val="single" w:color=""/>
                  <w:shd w:val="clear" w:color="auto" w:fill="E1E2E0"/>
                </w:rPr>
                <w:t xml:space="preserve">Courroie d’alternateur standard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(8)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left"/>
              <w:textAlignment w:val="center"/>
            </w:pPr>
            <w:hyperlink r:id="rId23996908e16bb564c" w:history="1">
              <w:r>
                <w:rPr>
                  <w:rStyle w:val="DefaultParagraphFontPHPDOCX"/>
                  <w:color w:val="0000FF"/>
                  <w:position w:val="-2"/>
                  <w:sz w:val="20"/>
                  <w:szCs w:val="20"/>
                  <w:u w:val="single" w:color=""/>
                  <w:shd w:val="clear" w:color="auto" w:fill="E1E2E0"/>
                </w:rPr>
                <w:t xml:space="preserve">Courroie d’alternateur Poly-V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(8)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composants en caoutchouc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Démarreur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Alternateur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right"/>
      </w:pPr>
      <w:r>
        <w:rPr>
          <w:b/>
          <w:bCs/>
          <w:color w:val="00274C"/>
          <w:sz w:val="20"/>
          <w:szCs w:val="20"/>
          <w:u w:val="none"/>
        </w:rPr>
        <w:br/>
        <w:t xml:space="preserve">5.2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5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REMPLACEMENT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DESCRIPTION DES OPERATIONS</w:t>
            </w:r>
          </w:p>
        </w:tc>
        <w:tc>
          <w:tcPr>
            <w:tcW w:w="0" w:type="auto"/>
            <w:gridSpan w:val="3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INTERVALLE (HEURES)</w:t>
            </w:r>
          </w:p>
        </w:tc>
      </w:tr>
      <w:tr>
        <w:trPr>
          <w:trHeight w:val="0" w:hRule="atLeast"/>
        </w:trPr>
        <w:tc>
          <w:tcPr>
            <w:gridSpan w:val="2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5000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left"/>
              <w:textAlignment w:val="center"/>
            </w:pPr>
            <w:hyperlink r:id="rId94276908e16bb8612" w:history="1">
              <w:r>
                <w:rPr>
                  <w:rStyle w:val="DefaultParagraphFontPHPDOCX"/>
                  <w:color w:val="0000FF"/>
                  <w:position w:val="-2"/>
                  <w:sz w:val="20"/>
                  <w:szCs w:val="20"/>
                  <w:u w:val="single" w:color=""/>
                  <w:shd w:val="clear" w:color="auto" w:fill="E1E2E0"/>
                </w:rPr>
                <w:t xml:space="preserve">Filtre à air de type cartouche sèche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Tuyau du collecteur d’admission (filtre à air - collecteur d’admission)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 (7)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Tuyaux de liquide de refroidissement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 (7)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Tuyau de la conduite de carburant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 (7)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Tuyaux Delta-P &gt; DPF 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</w:t>
            </w:r>
            <w:r>
              <w:rPr>
                <w:color w:val="000000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Courroie de l’alternateur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Courroie d’alternateur standard (trapézoïdale)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(3) (6)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Condition environnementale difficile Courroie Poly-V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Condition standard Courroie Poly-V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Liquide de refroidissement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OAT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HOAT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(6)(10)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left"/>
              <w:textAlignment w:val="center"/>
            </w:pPr>
            <w:hyperlink r:id="rId15006908e16bbd1b2" w:history="1">
              <w:r>
                <w:rPr>
                  <w:rStyle w:val="DefaultParagraphFontPHPDOCX"/>
                  <w:color w:val="0000FF"/>
                  <w:position w:val="-2"/>
                  <w:sz w:val="20"/>
                  <w:szCs w:val="20"/>
                  <w:u w:val="single" w:color=""/>
                  <w:shd w:val="clear" w:color="auto" w:fill="E1E2E0"/>
                </w:rPr>
                <w:t xml:space="preserve">ATS 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Demande ECU (activation témoin ou message) consulter la documentation de la machine</w:t>
            </w:r>
          </w:p>
        </w:tc>
        <w:tc>
          <w:tcPr>
            <w:tcW w:w="0" w:type="auto"/>
            <w:gridSpan w:val="3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righ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5.3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3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FILTRE A HUILE ET A HUILE MOTEUR - REMPLACEMENT DE LA CARTOUCHE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VERSION MOTEUR</w:t>
            </w:r>
          </w:p>
        </w:tc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INTERVALLE (HEURES) -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</w:t>
            </w:r>
            <w:hyperlink r:id="rId25016908e16bbe3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6.1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-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</w:t>
            </w:r>
            <w:hyperlink r:id="rId95376908e16bbe6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6.2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-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</w:t>
            </w:r>
            <w:hyperlink r:id="rId34316908e16bbe9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6.3</w:t>
              </w:r>
            </w:hyperlink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KDI TCR Tier 4 final – Stage IIIB – Stage IV- Stage V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KDI TCR/D Tier 3 – Stage IIIA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 (11)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KDI TCR/D  non-certifié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righ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5.4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3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FILTRE ET PRE-FILTRE A CARBURANT - REMPLACEMENT DE LA CARTOUCHE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VERSION MOTEUR</w:t>
            </w:r>
          </w:p>
        </w:tc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INTERVALLE (HEURES) -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</w:t>
            </w:r>
            <w:hyperlink r:id="rId73826908e16bc0b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6.4</w:t>
              </w:r>
            </w:hyperlink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KDI TCR Tier 4 final – Stage IIIB – Stage IV- Stage V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KDI TCR/D Tier 3 – Stage IIIA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KDI TCR/D  non-certifié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(1) - En cas de faible consommation : 12 mois.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(2) - L’intervalle de temps qui doit s’écouler avant de contrôler l’élément filtrant, dépend de l’environnement d’exploitation du moteur. Le filtre à air doit être nettoyé et remplacé plus fréquemment dans des conditions très élevées de poussières.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(3) - En cas de faible consommation : 36 mois.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(4) - Pour les moteurs avec système ATS ( </w:t>
      </w:r>
      <w:hyperlink r:id="rId75126908e16bc29d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voir Par. 1.6</w:t>
        </w:r>
      </w:hyperlink>
      <w:r>
        <w:rPr>
          <w:color w:val="00274C"/>
          <w:sz w:val="20"/>
          <w:szCs w:val="20"/>
          <w:u w:val="none"/>
        </w:rPr>
        <w:t xml:space="preserve"> ) le contrôle doit être effectué toutes les 50 heures ou chaque semaine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(6) - S'adresser aux ateliers autorisés </w:t>
      </w:r>
      <w:r>
        <w:rPr>
          <w:b/>
          <w:bCs/>
          <w:color w:val="00274C"/>
          <w:sz w:val="20"/>
          <w:szCs w:val="20"/>
          <w:u w:val="none"/>
        </w:rPr>
        <w:t xml:space="preserve">KOHLER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(7) - L’intervalle de remplacement est uniquement une indication, il dépend essentiellement des conditions environnementales et de l’état des tuyaux contrôlé à l’occasion d’une inspection visuelle régulière.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(8) - Le premier contrôle doit être effectué au bout de 10 heures.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(9) - Tester tous les ans l’état du réfrigérant à l’aide de bandelettes d’essai de réfrigérant.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(10) - Il est recommandé d’ajouter des SCA (Additifs de refroidissement supplémentaires) au premier intervalle de maintenance.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(11) - Voir le cap. 2.5 "KDI Injection électronique certifiés émissions équivalentes aux moteurs Tier 3 – Stage IIIA (moteurs EGR)" e "KDI Injection électronique non certifiés (pas de moteurs EGR)".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Contrôle du niveau d'huile (jauge standard)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981222" name="name81226908e16bca7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016908e16bca7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79016908e16bcb0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 pas faire fonctionner le moteur si le niveau d’huile est en-dessous du minimum.</w:t>
            </w:r>
          </w:p>
          <w:p>
            <w:pPr>
              <w:numPr>
                <w:ilvl w:val="0"/>
                <w:numId w:val="6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l’huile et le filtre à huile si le niveau dépasse le MAX.</w:t>
            </w:r>
          </w:p>
          <w:p>
            <w:pPr>
              <w:numPr>
                <w:ilvl w:val="0"/>
                <w:numId w:val="6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 pas faire fonctionner le moteur si le niveau d’huile dépasse le MAX.</w:t>
            </w:r>
          </w:p>
          <w:p/>
          <w:p/>
          <w:p>
            <w:pPr>
              <w:numPr>
                <w:ilvl w:val="0"/>
                <w:numId w:val="6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 bouchon de ravitaillement de l’huile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Retirer la jauge de niveau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contrôler que le niveau soit proche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Remplir si le niveau n'est pas proche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Réinsérer correctement la jauge de niveau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Revisser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et/ou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(Fig. 5.2)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232000" cy="1360800"/>
                  <wp:effectExtent b="0" l="0" r="0" t="0"/>
                  <wp:docPr id="42267219" name="name94986908e16bd77a8" descr="5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.jpg"/>
                          <pic:cNvPicPr/>
                        </pic:nvPicPr>
                        <pic:blipFill>
                          <a:blip r:embed="rId35916908e16bd77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5.1</w:t>
            </w:r>
            <w:r>
              <w:rPr>
                <w:position w:val="-170"/>
              </w:rPr>
              <w:drawing>
                <wp:inline distT="0" distB="0" distL="0" distR="0">
                  <wp:extent cx="2232000" cy="1130400"/>
                  <wp:effectExtent b="0" l="0" r="0" t="0"/>
                  <wp:docPr id="84426018" name="name93346908e16be0601" descr="5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2.jpg"/>
                          <pic:cNvPicPr/>
                        </pic:nvPicPr>
                        <pic:blipFill>
                          <a:blip r:embed="rId31896908e16be05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13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Fig. 5.2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Jauge de niveau d'huile dans la culasse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3036912" name="name44856908e16be4b74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6956908e16be4b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667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Avant de procéder à cette opération, lire le  </w:t>
      </w:r>
      <w:hyperlink r:id="rId24666908e16be530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3.2.2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87"/>
              </w:rPr>
              <w:drawing>
                <wp:inline distT="0" distB="0" distL="0" distR="0">
                  <wp:extent cx="4752000" cy="1166400"/>
                  <wp:effectExtent b="0" l="0" r="0" t="0"/>
                  <wp:docPr id="94775285" name="name42906908e16bf2651" descr="5.3_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3_e4.jpg"/>
                          <pic:cNvPicPr/>
                        </pic:nvPicPr>
                        <pic:blipFill>
                          <a:blip r:embed="rId18716908e16bf26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000" cy="11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5.3 - Fig. 5.4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Contrôle du filtre à air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55044" name="name51666908e16c03f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926908e16c03f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33096908e16c046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Quand la 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sale, ne pas nettoyer mais remplacer les cartouches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Composants pas nécessairement fournis par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6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Décrocher les deux crochets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couvercle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Extraire les cartouches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et G.</w:t>
            </w:r>
          </w:p>
          <w:p>
            <w:pPr>
              <w:numPr>
                <w:ilvl w:val="0"/>
                <w:numId w:val="6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Nettoyer entièrement les composants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l'aide d'un chiffon humide.</w:t>
            </w:r>
          </w:p>
          <w:p>
            <w:pPr>
              <w:numPr>
                <w:ilvl w:val="0"/>
                <w:numId w:val="6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Ne pas utiliser d'air comprimé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taper, légèrement et plusieurs fois, la partie frontale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une surface plate.</w:t>
            </w:r>
          </w:p>
          <w:p>
            <w:pPr>
              <w:numPr>
                <w:ilvl w:val="0"/>
                <w:numId w:val="6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Remonter: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les cartouches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et B.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le couvercle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vérifiant l'étanchéité correcte des crochets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6546810" name="name36496908e16c10cbd" descr="Fig._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.jpg"/>
                          <pic:cNvPicPr/>
                        </pic:nvPicPr>
                        <pic:blipFill>
                          <a:blip r:embed="rId86386908e16c10c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5.5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Contrôle du radiateur - surface d'échange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970476" name="name29136908e16c157d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7196908e16c157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les mises en garde de sécurité, voir le  </w:t>
            </w:r>
            <w:hyperlink r:id="rId52256908e16c15f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Composant pas nécessairement fourni par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997668" name="name82816908e16c1b5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326908e16c1b5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12806908e16c1bd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Porter des lunettes de protection en cas d'utilisation d'air comprimé.</w:t>
            </w:r>
          </w:p>
          <w:p>
            <w:pPr>
              <w:numPr>
                <w:ilvl w:val="0"/>
                <w:numId w:val="6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surface d'échange du radiateur doit être propre des deux côtés.</w:t>
            </w:r>
          </w:p>
          <w:p/>
          <w:p/>
          <w:p>
            <w:pPr>
              <w:numPr>
                <w:ilvl w:val="0"/>
                <w:numId w:val="6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les surfaces d'échange du radiateur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elles sont encrassées, nettoyer les surfaces avec un pinceau imbibé d'un détergent spécifique.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8706264" name="name11916908e16c279c1" descr="5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6.jpg"/>
                          <pic:cNvPicPr/>
                        </pic:nvPicPr>
                        <pic:blipFill>
                          <a:blip r:embed="rId12936908e16c279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5.6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Contrôle des tuyaux en caoutchouc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143097" name="name22266908e16c2e37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4156908e16c2e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les mises en garde de sécurité, voir le  </w:t>
            </w:r>
            <w:hyperlink r:id="rId54526908e16c2ed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contrôle s'effectue en écrasant ou en fléchissant légèrement le tuyau tout le long du parcours et à proximité des colliers de serrage.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Les composants doivent être remplacés s'ils ont des lézardes, fissures, coupures, fuites et s'ils ne conservent pas une certaine élasticité.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10152" name="name13536908e16c332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626908e16c332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83296908e16c33b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les tuyaux sont endommagés, s'adresser à un atelier autorisé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49788495" name="name15266908e16c3e6ec" descr="5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7.jpg"/>
                          <pic:cNvPicPr/>
                        </pic:nvPicPr>
                        <pic:blipFill>
                          <a:blip r:embed="rId71986908e16c3e6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5.7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l'intégrité des: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Tuyaux pour le circuit du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Manchons pour le circuit de refroidissement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Tuyaux pour le circuit du reniflard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Manchons pour le circuit de l'air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Manchon pour le circuit de retour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04800"/>
                  <wp:effectExtent b="0" l="0" r="0" t="0"/>
                  <wp:docPr id="71064810" name="name64926908e16c4a54d" descr="5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8.jpg"/>
                          <pic:cNvPicPr/>
                        </pic:nvPicPr>
                        <pic:blipFill>
                          <a:blip r:embed="rId86676908e16c4a5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5.8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Contrôle du niveau du réfrigérant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800296" name="name86216908e16c4e8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156908e16c4e8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56896908e16c4f1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180945" name="name15086908e16c542c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1496908e16c542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Risque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les mises en garde de sécurité, voir le  </w:t>
            </w:r>
            <w:hyperlink r:id="rId23466908e16c54a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Attendre que le moteur atteigne la température ambiante.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727405" name="name81916908e16c5bef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8956908e16c5be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Avertissement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Présence de vapeur et de liquide réfrigérant sous pression. Danger de brûlures.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Composant pas nécessairement fourni par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Démarrer le moteur sans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radiateur.</w:t>
            </w:r>
          </w:p>
          <w:p>
            <w:pPr>
              <w:numPr>
                <w:ilvl w:val="0"/>
                <w:numId w:val="6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liquide doit recouvrir les tuyaux à l'intérieur du radiateur d'environ 5 mm.</w:t>
            </w:r>
          </w:p>
          <w:p>
            <w:pPr>
              <w:numPr>
                <w:ilvl w:val="0"/>
                <w:numId w:val="6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Remplir si nécessaire.</w:t>
            </w:r>
          </w:p>
          <w:p>
            <w:pPr>
              <w:numPr>
                <w:ilvl w:val="0"/>
                <w:numId w:val="6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 pas remplir complètement le radiateur mais laisser un volume libre adéquat pour l'expansion du réfrigérant.</w:t>
            </w:r>
          </w:p>
          <w:p>
            <w:pPr>
              <w:numPr>
                <w:ilvl w:val="0"/>
                <w:numId w:val="6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radiateur.</w:t>
            </w:r>
          </w:p>
          <w:p>
            <w:pPr>
              <w:numPr>
                <w:ilvl w:val="0"/>
                <w:numId w:val="6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les moteurs pourvus d'une cuve d'expansion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contrôler que le niveau du </w:t>
            </w:r>
            <w:bookmarkStart w:id="26977723" w:name="result_box"/>
            <w:bookmarkEnd w:id="26977723"/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réfrigérant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proche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le ravitaillement, se référer au </w:t>
            </w:r>
            <w:hyperlink r:id="rId62256908e16c5e4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4.6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727621" name="name18666908e16c6359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5396908e16c635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Avertissement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Avant de redémarrer, s'assurer que les bouchons sur le radiateur ou sur la cuve d'expansion, si présente, soient correctement montés, afin d'éviter des fuites de liquide ou de vapeur à températures élevées.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848445" name="name50096908e16c6f956" descr="5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9.jpg"/>
                          <pic:cNvPicPr/>
                        </pic:nvPicPr>
                        <pic:blipFill>
                          <a:blip r:embed="rId68146908e16c6f9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5.9</w:t>
            </w:r>
            <w:r>
              <w:rPr>
                <w:position w:val="-358"/>
              </w:rPr>
              <w:drawing>
                <wp:inline distT="0" distB="0" distL="0" distR="0">
                  <wp:extent cx="2232000" cy="2304000"/>
                  <wp:effectExtent b="0" l="0" r="0" t="0"/>
                  <wp:docPr id="54445173" name="name17206908e16c778fa" descr="fig_4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0.jpg"/>
                          <pic:cNvPicPr/>
                        </pic:nvPicPr>
                        <pic:blipFill>
                          <a:blip r:embed="rId76726908e16c778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3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Fig. 5.10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Contrôle et réglage de la tension de la courroie de l'alternateur standard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177208" name="name25506908e16c7e36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4196908e16c7e3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les mises en garde de sécurité, voir le  </w:t>
            </w:r>
            <w:hyperlink r:id="rId39276908e16c7eb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5.9.1 Contrôle</w:t>
            </w:r>
          </w:p>
          <w:p>
            <w:pPr>
              <w:numPr>
                <w:ilvl w:val="0"/>
                <w:numId w:val="6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l'état de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si elle est détériorée ou pas intacte,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la remplacer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qu'au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valeur de la tension soit comprise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un instrument approprié.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Avec l'instrument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(DENSO BTG-2) indiqué sur la figure (ou similaires), il est possible de vérifier la valeur correspondante en Newton, comprise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En absence d'instruments, pour un contrôle correct de la tension, appliquer une force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d'environ 10 kg au le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la flexion de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doit être inférieure à 10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Dans le cas contraire, effectuer le réglage.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Réglage</w:t>
            </w:r>
          </w:p>
          <w:p>
            <w:pPr>
              <w:numPr>
                <w:ilvl w:val="0"/>
                <w:numId w:val="6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Desserrer les boulons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Tirer l'alternateur vers l'extérieur (dans le sens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pour mettre la courroie sous tension.</w:t>
            </w:r>
          </w:p>
          <w:p>
            <w:pPr>
              <w:numPr>
                <w:ilvl w:val="0"/>
                <w:numId w:val="6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maintenant la courroie sous tension, serrer les boulons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boulons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[filetage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[filetage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 séquence avec la clé dynamométrique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qu'au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valeur de la tension soit comprise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un instrument approprié.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Avec l'instrument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(DENSO BTG-2) indiqué sur la figure (ou similaires), il est possible de vérifier la valeur correspondante en Newton, comprise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En absence d'instruments, pour un contrôle correct de la tension, appliquer une force d'environ 10 kg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au niveau du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la flexion de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doit être inférieure à 10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Au bout de quelques minutes de fonctionnement du moteur, le laisser refroidir à température ambiante et répéter les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2, 3, 4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la tension de la courroie n'est pas comprise dans la plage des valeurs prescrites.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S'adresser à un atelier autorisé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le remplacement.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5890325" name="name43196908e16c8cdf6" descr="Fig_4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1.jpg"/>
                          <pic:cNvPicPr/>
                        </pic:nvPicPr>
                        <pic:blipFill>
                          <a:blip r:embed="rId50646908e16c8cd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5.11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7205583" name="name48326908e16c94e83" descr="Fig_4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2.jpg"/>
                          <pic:cNvPicPr/>
                        </pic:nvPicPr>
                        <pic:blipFill>
                          <a:blip r:embed="rId37956908e16c94e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Fig. 5.12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070659" name="name39066908e16c9c299" descr="Fig_4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3.jpg"/>
                          <pic:cNvPicPr/>
                        </pic:nvPicPr>
                        <pic:blipFill>
                          <a:blip r:embed="rId52626908e16c9c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Fig. 5.13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La courroie Poly-V est à réglage fixe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45609" name="name18396908e16ca06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906908e16ca06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620164" name="name60746908e16ca810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9006908e16ca8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Risque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les mises en garde de sécurité, voir le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Cap. 3.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courroie Poly-V est à réglage fixe.</w:t>
            </w:r>
          </w:p>
          <w:p/>
          <w:p/>
          <w:p>
            <w:pPr>
              <w:numPr>
                <w:ilvl w:val="0"/>
                <w:numId w:val="6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l'état de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si elle est détériorée ou pas intacte, la remplacer.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S'assurer que les nervures de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correctement insérées dans les gorges des poulies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(comme représenté 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5.14 et Fig. 5.15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Démarrer le moteur et au bout de quelques minutes de fonctionnement, l'arrêter et le laisser refroidir à température ambiante, et vérifier la mise sous tension de la courroie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 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ED0024405540-S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valeur est comprise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170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br/>
              <w:t xml:space="preserve">REMARQUE 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Pour la courroie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ED0024405560-S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, la valeur est comprise entre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126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et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180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la courroie n'est pas conforme aux valeurs de tension prescrites, la faire remplacer dans un atelier autorisé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4395595" name="name11066908e16cb704a" descr="5.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4.png"/>
                          <pic:cNvPicPr/>
                        </pic:nvPicPr>
                        <pic:blipFill>
                          <a:blip r:embed="rId88946908e16cb70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5.14</w:t>
            </w:r>
            <w:r>
              <w:rPr>
                <w:position w:val="-236"/>
              </w:rPr>
              <w:drawing>
                <wp:inline distT="0" distB="0" distL="0" distR="0">
                  <wp:extent cx="2232000" cy="1548000"/>
                  <wp:effectExtent b="0" l="0" r="0" t="0"/>
                  <wp:docPr id="58382930" name="name58476908e16cbf86f" descr="Fig_4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5.jpg"/>
                          <pic:cNvPicPr/>
                        </pic:nvPicPr>
                        <pic:blipFill>
                          <a:blip r:embed="rId83486908e16cbf8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Fig. 5.15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Contrôle cartouche de filtre et pré-filtre carburant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211744" name="name18866908e16cc68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616908e16cc68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64136908e16cc6f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301103" name="name34746908e16cce68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4486908e16cce6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les mises en garde de sécurité, voir le  </w:t>
            </w:r>
            <w:hyperlink r:id="rId69066908e16ccee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Lorsque le témoin de présence d'eau dans la cartouche du filtre du carburant s'allume:</w:t>
            </w:r>
          </w:p>
          <w:p/>
          <w:p/>
          <w:p>
            <w:pPr>
              <w:numPr>
                <w:ilvl w:val="0"/>
                <w:numId w:val="6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légèrement la vis papillon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sans la démonter.</w:t>
            </w:r>
          </w:p>
          <w:p>
            <w:pPr>
              <w:numPr>
                <w:ilvl w:val="0"/>
                <w:numId w:val="6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sortir l'eau s'il y en a.</w:t>
            </w:r>
          </w:p>
          <w:p>
            <w:pPr>
              <w:numPr>
                <w:ilvl w:val="0"/>
                <w:numId w:val="6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papillon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dès que le carburant s'écoule au dehors.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8942985" name="name29606908e16cda5f5" descr="Fig_4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6.jpg"/>
                          <pic:cNvPicPr/>
                        </pic:nvPicPr>
                        <pic:blipFill>
                          <a:blip r:embed="rId98106908e16cda5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5.16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Conservation du produit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3619113" name="name87766908e16ce144c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72496908e16ce14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667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jusqu'à 6 mois, ils doivent être protégés, par les opérations décrites dans le paragraphe Stockage du moteur (jusqu'à 6 mois) </w:t>
      </w:r>
      <w:r>
        <w:rPr>
          <w:b/>
          <w:bCs/>
          <w:color w:val="00274C"/>
          <w:sz w:val="20"/>
          <w:szCs w:val="20"/>
          <w:u w:val="none"/>
        </w:rPr>
        <w:t xml:space="preserve">( </w:t>
      </w:r>
      <w:hyperlink r:id="rId11506908e16ce1db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5.13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)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667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Au-delà de 6 mois d'inutilisation du moteur, il est nécessaire d'effectuer une intervention protectrice pour étendre la période de stockage (au-delà de 6 mois) </w:t>
      </w:r>
      <w:r>
        <w:rPr>
          <w:b/>
          <w:bCs/>
          <w:color w:val="00274C"/>
          <w:sz w:val="20"/>
          <w:szCs w:val="20"/>
          <w:u w:val="none"/>
        </w:rPr>
        <w:t xml:space="preserve">( </w:t>
      </w:r>
      <w:hyperlink r:id="rId89356908e16ce230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5.14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)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667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 cas d'inactivité du moteur, le traitement protecteur doit être répété au plus tard dans les 24 mois suivant le dernier traitement effectué.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Stockage du moteur jusqu'à 6 mois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Avant le stockage, vérifier que:</w:t>
            </w:r>
          </w:p>
          <w:p>
            <w:pPr>
              <w:numPr>
                <w:ilvl w:val="0"/>
                <w:numId w:val="6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pièce, où le moteur sera conservé, ne soit pas humide ou exposée aux intempéries. Protéger adéquatement le moteur contre la poussière, l'humidité et les agents atmosphériques.</w:t>
            </w:r>
          </w:p>
          <w:p>
            <w:pPr>
              <w:numPr>
                <w:ilvl w:val="0"/>
                <w:numId w:val="6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lieu ne soit pas à proximité de tableaux électriques.</w:t>
            </w:r>
          </w:p>
          <w:p>
            <w:pPr>
              <w:numPr>
                <w:ilvl w:val="0"/>
                <w:numId w:val="6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Éviter que l'emballage ne soit en contact direct avec le sol.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Stockage du moteur au-delà de 6 mois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Effectuer les points décrits dans le Par. 5.13.</w:t>
      </w:r>
    </w:p>
    <w:p>
      <w:pPr>
        <w:numPr>
          <w:ilvl w:val="0"/>
          <w:numId w:val="66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Changer l'huile moteur </w:t>
      </w:r>
      <w:hyperlink r:id="rId77426908e16ce3ab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(Par. 6.1)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66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Ravitailler avec du carburant contenant des additifs pour stockages de longue durée.</w:t>
      </w:r>
    </w:p>
    <w:p>
      <w:pPr>
        <w:numPr>
          <w:ilvl w:val="0"/>
          <w:numId w:val="66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Avec cuve d'expansion:</w:t>
      </w:r>
      <w:r>
        <w:rPr>
          <w:color w:val="00274C"/>
          <w:sz w:val="20"/>
          <w:szCs w:val="20"/>
          <w:u w:val="none"/>
        </w:rPr>
        <w:br/>
        <w:t xml:space="preserve">contrôler que le liquide de refroidissement soit au niveau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66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Sans cuve d'expansion: Le liquide doit recouvrir les tuyaux à l'intérieur du radiateur d'environ 5 mm.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Ne pas remplir complètement le radiateur mais laisser un volume libre adéquat pour l'expansion du liquide réfrigérant.</w:t>
      </w:r>
    </w:p>
    <w:p>
      <w:pPr>
        <w:numPr>
          <w:ilvl w:val="0"/>
          <w:numId w:val="66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Démarrer le moteur et le maintenir au régime minimum, sans charge, pendant environ 2 minutes.</w:t>
      </w:r>
    </w:p>
    <w:p>
      <w:pPr>
        <w:numPr>
          <w:ilvl w:val="0"/>
          <w:numId w:val="66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Amener le moteur aux 3/4 du régime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 pendant 5 à 10 minutes.</w:t>
      </w:r>
    </w:p>
    <w:p>
      <w:pPr>
        <w:numPr>
          <w:ilvl w:val="0"/>
          <w:numId w:val="66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Arrêter le moteur.</w:t>
      </w:r>
    </w:p>
    <w:p>
      <w:pPr>
        <w:numPr>
          <w:ilvl w:val="0"/>
          <w:numId w:val="66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Vider complètement le réservoir du carburant.</w:t>
      </w:r>
    </w:p>
    <w:p>
      <w:pPr>
        <w:numPr>
          <w:ilvl w:val="0"/>
          <w:numId w:val="66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Vaporiser de l'huile SAE 10W-40 dans les collecteurs d'échappement et d'admission.</w:t>
      </w:r>
    </w:p>
    <w:p>
      <w:pPr>
        <w:numPr>
          <w:ilvl w:val="0"/>
          <w:numId w:val="66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Fermer les conduites d'admission et d'échappement afin d'éviter l'introduction de corps étrangers.</w:t>
      </w:r>
    </w:p>
    <w:p>
      <w:pPr>
        <w:numPr>
          <w:ilvl w:val="0"/>
          <w:numId w:val="66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Nettoyer soigneusement toutes les parties extérieures du moteur. Lors du lavage du moteur avec des dispositifs de lavage sous pression ou à vapeur, éviter de diriger le jet à haute pression vers les composants électriques, les joints des câbles et les bagues d'étanchéité (système S.P.I.).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En cas de lavage à haute pression ou à vapeur, il est important de maintenir une distance minimum d'au moins 200 mm entre la surface à laver et la buse.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Éviter absolument les composants comme l'alternateur, le démarreur et la centrale.</w:t>
      </w:r>
    </w:p>
    <w:p>
      <w:pPr>
        <w:numPr>
          <w:ilvl w:val="0"/>
          <w:numId w:val="66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Traiter les parties non vernies avec des produits protecteurs.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Si la protection du moteur est effectuée selon les suggestions indiquées, il ne se produira aucun dégât lié à la corrosion.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Démarrage du moteur après le stockage</w:t>
      </w:r>
    </w:p>
    <w:p>
      <w:pPr>
        <w:numPr>
          <w:ilvl w:val="0"/>
          <w:numId w:val="669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Enlever la toile de protection.</w:t>
      </w:r>
    </w:p>
    <w:p>
      <w:pPr>
        <w:numPr>
          <w:ilvl w:val="0"/>
          <w:numId w:val="669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Retirer le traitement protecteur des parties extérieures en utilisant un chiffon imbibé de produit dégraissant.</w:t>
      </w:r>
    </w:p>
    <w:p>
      <w:pPr>
        <w:numPr>
          <w:ilvl w:val="0"/>
          <w:numId w:val="669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Injecter de l'huile lubrifiante (pas plus de 2 cm3) dans les conduites d'admission.</w:t>
      </w:r>
    </w:p>
    <w:p>
      <w:pPr>
        <w:numPr>
          <w:ilvl w:val="0"/>
          <w:numId w:val="669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Verser du carburant neuf dans le réservoir.</w:t>
      </w:r>
    </w:p>
    <w:p>
      <w:pPr>
        <w:numPr>
          <w:ilvl w:val="0"/>
          <w:numId w:val="669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Vérifier que les niveaux d'huile et de liquide réfrigérant soient proches de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669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Démarrer le moteur et le maintenir au régime minimum, sans charge, pendant environ deux minutes.</w:t>
      </w:r>
    </w:p>
    <w:p>
      <w:pPr>
        <w:numPr>
          <w:ilvl w:val="0"/>
          <w:numId w:val="669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Amener le moteur aux 3/4 du régime </w:t>
      </w:r>
      <w:r>
        <w:rPr>
          <w:b/>
          <w:bCs/>
          <w:color w:val="00274C"/>
          <w:sz w:val="20"/>
          <w:szCs w:val="20"/>
          <w:u w:val="none"/>
        </w:rPr>
        <w:t xml:space="preserve">MAX.</w:t>
      </w:r>
      <w:r>
        <w:rPr>
          <w:color w:val="00274C"/>
          <w:sz w:val="20"/>
          <w:szCs w:val="20"/>
          <w:u w:val="none"/>
        </w:rPr>
        <w:t xml:space="preserve"> pendant 5 à 10 minutes.</w:t>
      </w:r>
    </w:p>
    <w:p>
      <w:pPr>
        <w:numPr>
          <w:ilvl w:val="0"/>
          <w:numId w:val="669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Arrêter le moteur avec l'huile encore chaude </w:t>
      </w:r>
      <w:hyperlink r:id="rId75056908e16ce72f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(Par. 6.1)</w:t>
        </w:r>
      </w:hyperlink>
      <w:r>
        <w:rPr>
          <w:color w:val="00274C"/>
          <w:sz w:val="20"/>
          <w:szCs w:val="20"/>
          <w:u w:val="none"/>
        </w:rPr>
        <w:t xml:space="preserve"> , vider l'huile de protection dans un récipient approprié.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7439728" name="name41236908e16ceb0a5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80346908e16ceb0a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Avertissement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Avec le temps, les lubrifiants et les filtres perdent leurs propriétés et caractéristiques, il faut donc les remplacer selon les critères décrits dans le </w:t>
      </w:r>
      <w:hyperlink r:id="rId54606908e16ceb86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669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Remplacer les filtres (air, huile, carburant) par des pièces de rechange d'origine.</w:t>
      </w:r>
    </w:p>
    <w:p>
      <w:pPr>
        <w:numPr>
          <w:ilvl w:val="0"/>
          <w:numId w:val="669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Introduire de l'huile neuve </w:t>
      </w:r>
      <w:hyperlink r:id="rId14406908e16cebdf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(Par. 4.5)</w:t>
        </w:r>
      </w:hyperlink>
      <w:r>
        <w:rPr>
          <w:color w:val="00274C"/>
          <w:sz w:val="20"/>
          <w:szCs w:val="20"/>
          <w:u w:val="none"/>
        </w:rPr>
        <w:t xml:space="preserve"> jusqu'au niveau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669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Vider complètement le circuit de refroidissement et verser du </w:t>
      </w:r>
      <w:bookmarkStart w:id="51792134" w:name="result_box"/>
      <w:bookmarkEnd w:id="51792134"/>
      <w:r>
        <w:rPr>
          <w:color w:val="00274C"/>
          <w:sz w:val="20"/>
          <w:szCs w:val="20"/>
          <w:u w:val="none"/>
        </w:rPr>
        <w:t xml:space="preserve">réfrigérant</w:t>
      </w:r>
      <w:r>
        <w:rPr>
          <w:color w:val="00274C"/>
          <w:sz w:val="20"/>
          <w:szCs w:val="20"/>
          <w:u w:val="none"/>
        </w:rPr>
        <w:t xml:space="preserve"> neuf jusqu'au niveau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</w:t>
      </w:r>
      <w:hyperlink r:id="rId22636908e16cec62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(Par. 4.6)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Inutilisation de la machine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opérations suivantes si a machine est destinée à rester inutilisée pendant un certain temps.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5.16.1 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Opérations concernant le moteur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POINT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OPÉRATION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Inutilisation de la machine jusqu’à 2 mois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667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Le lieu doit être sec et frais pendant toute la période d’inutilisation de la machine.</w:t>
                  </w:r>
                </w:p>
                <w:p>
                  <w:pPr>
                    <w:numPr>
                      <w:ilvl w:val="0"/>
                      <w:numId w:val="667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Consulter le manuel de la machine pour déconnecter la batterie (avant de déconnecter la batterie, attendre au moins 5 min après l’arrêt du moteur).</w:t>
                  </w:r>
                </w:p>
                <w:p>
                  <w:pPr>
                    <w:numPr>
                      <w:ilvl w:val="0"/>
                      <w:numId w:val="667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S’assurer que le moteur ne soit pas exposé à la lumière directe du soleil.</w:t>
                  </w:r>
                </w:p>
                <w:p>
                  <w:pPr>
                    <w:numPr>
                      <w:ilvl w:val="0"/>
                      <w:numId w:val="667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S’assurer que le moteur ne soit pas proche de sources de chaleur.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Démarrage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667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Avant de démarrer le moteur, contrôler les intervalles d’entretien au Par. 5.2.</w:t>
                  </w:r>
                </w:p>
                <w:p>
                  <w:pPr>
                    <w:numPr>
                      <w:ilvl w:val="0"/>
                      <w:numId w:val="667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Consulter le manuel de la machine pour connecter la batterie et démarrer le moteur.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Inutilisation de la machine entre 2 et 9 mois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667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Effectuer les opérations lié à inutilisation de la machine décrites au point 1.</w:t>
                  </w:r>
                </w:p>
                <w:p>
                  <w:pPr>
                    <w:numPr>
                      <w:ilvl w:val="0"/>
                      <w:numId w:val="667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Effectuer les opérations décrites aux Par. 5.6.</w:t>
                  </w:r>
                </w:p>
                <w:p>
                  <w:pPr>
                    <w:numPr>
                      <w:ilvl w:val="0"/>
                      <w:numId w:val="667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Démarrer le moteur au moins tous les 4 mois en effectuant les opérations décrites au point 1: Éviter les accélérations brusques au cours des premières minutes.
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
Amener le moteur à la température de travail en positionnant l’accélérateur aux 3/4 du MAX.
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
Laisser le moteur allumé au régime minimum de rotation pendant quelques minutes, puis l’arrêter.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Démarrage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667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Avant de démarrer le moteur, contrôler les intervalles d’entretien au Par. 5.2.</w:t>
                  </w:r>
                </w:p>
                <w:p>
                  <w:pPr>
                    <w:numPr>
                      <w:ilvl w:val="0"/>
                      <w:numId w:val="667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Consulter le manuel de la machine pour connecter la batterie et démarrer le moteur.</w:t>
                  </w:r>
                </w:p>
                <w:p>
                  <w:pPr>
                    <w:numPr>
                      <w:ilvl w:val="0"/>
                      <w:numId w:val="667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Éviter les accélérations brusques au cours des premières minutes.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Inutilisation de la machine  au-delà de 9 mois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667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Effectuer les opérations lié à inutilisation de la machine décrites aux points 1 et 2.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Démarrage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667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Avant de démarrer le moteur, contrôler les intervalles d’entretien au Par. 5.2.</w:t>
                  </w:r>
                </w:p>
                <w:p>
                  <w:pPr>
                    <w:numPr>
                      <w:ilvl w:val="0"/>
                      <w:numId w:val="667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Vérifier la qualité du liquide de refroidissement au moyen des bandes de contrôle prévues à cet effet.</w:t>
                  </w:r>
                </w:p>
                <w:p>
                  <w:pPr>
                    <w:numPr>
                      <w:ilvl w:val="0"/>
                      <w:numId w:val="667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Consulter le manuel de la machine pour connecter la batterie et démarrer le moteur.</w:t>
                  </w:r>
                </w:p>
                <w:p>
                  <w:pPr>
                    <w:numPr>
                      <w:ilvl w:val="0"/>
                      <w:numId w:val="667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Éviter les accélérations brusques au cours des premières minutes.</w:t>
                  </w:r>
                </w:p>
              </w:tc>
            </w:tr>
          </w:tbl>
          <w:p/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6690">
    <w:multiLevelType w:val="hybridMultilevel"/>
    <w:lvl w:ilvl="0" w:tplc="74852378">
      <w:start w:val="1"/>
      <w:numFmt w:val="decimal"/>
      <w:lvlText w:val="%1."/>
      <w:lvlJc w:val="left"/>
      <w:pPr>
        <w:ind w:left="720" w:hanging="360"/>
      </w:pPr>
    </w:lvl>
    <w:lvl w:ilvl="1" w:tplc="74852378" w:tentative="1">
      <w:start w:val="1"/>
      <w:numFmt w:val="lowerLetter"/>
      <w:lvlText w:val="%2."/>
      <w:lvlJc w:val="left"/>
      <w:pPr>
        <w:ind w:left="1440" w:hanging="360"/>
      </w:pPr>
    </w:lvl>
    <w:lvl w:ilvl="2" w:tplc="74852378" w:tentative="1">
      <w:start w:val="1"/>
      <w:numFmt w:val="lowerRoman"/>
      <w:lvlText w:val="%3."/>
      <w:lvlJc w:val="right"/>
      <w:pPr>
        <w:ind w:left="2160" w:hanging="180"/>
      </w:pPr>
    </w:lvl>
    <w:lvl w:ilvl="3" w:tplc="74852378" w:tentative="1">
      <w:start w:val="1"/>
      <w:numFmt w:val="decimal"/>
      <w:lvlText w:val="%4."/>
      <w:lvlJc w:val="left"/>
      <w:pPr>
        <w:ind w:left="2880" w:hanging="360"/>
      </w:pPr>
    </w:lvl>
    <w:lvl w:ilvl="4" w:tplc="74852378" w:tentative="1">
      <w:start w:val="1"/>
      <w:numFmt w:val="lowerLetter"/>
      <w:lvlText w:val="%5."/>
      <w:lvlJc w:val="left"/>
      <w:pPr>
        <w:ind w:left="3600" w:hanging="360"/>
      </w:pPr>
    </w:lvl>
    <w:lvl w:ilvl="5" w:tplc="74852378" w:tentative="1">
      <w:start w:val="1"/>
      <w:numFmt w:val="lowerRoman"/>
      <w:lvlText w:val="%6."/>
      <w:lvlJc w:val="right"/>
      <w:pPr>
        <w:ind w:left="4320" w:hanging="180"/>
      </w:pPr>
    </w:lvl>
    <w:lvl w:ilvl="6" w:tplc="74852378" w:tentative="1">
      <w:start w:val="1"/>
      <w:numFmt w:val="decimal"/>
      <w:lvlText w:val="%7."/>
      <w:lvlJc w:val="left"/>
      <w:pPr>
        <w:ind w:left="5040" w:hanging="360"/>
      </w:pPr>
    </w:lvl>
    <w:lvl w:ilvl="7" w:tplc="74852378" w:tentative="1">
      <w:start w:val="1"/>
      <w:numFmt w:val="lowerLetter"/>
      <w:lvlText w:val="%8."/>
      <w:lvlJc w:val="left"/>
      <w:pPr>
        <w:ind w:left="5760" w:hanging="360"/>
      </w:pPr>
    </w:lvl>
    <w:lvl w:ilvl="8" w:tplc="748523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89">
    <w:multiLevelType w:val="hybridMultilevel"/>
    <w:lvl w:ilvl="0" w:tplc="59294415">
      <w:start w:val="1"/>
      <w:numFmt w:val="decimal"/>
      <w:lvlText w:val="%1."/>
      <w:lvlJc w:val="left"/>
      <w:pPr>
        <w:ind w:left="720" w:hanging="360"/>
      </w:pPr>
    </w:lvl>
    <w:lvl w:ilvl="1" w:tplc="59294415" w:tentative="1">
      <w:start w:val="1"/>
      <w:numFmt w:val="lowerLetter"/>
      <w:lvlText w:val="%2."/>
      <w:lvlJc w:val="left"/>
      <w:pPr>
        <w:ind w:left="1440" w:hanging="360"/>
      </w:pPr>
    </w:lvl>
    <w:lvl w:ilvl="2" w:tplc="59294415" w:tentative="1">
      <w:start w:val="1"/>
      <w:numFmt w:val="lowerRoman"/>
      <w:lvlText w:val="%3."/>
      <w:lvlJc w:val="right"/>
      <w:pPr>
        <w:ind w:left="2160" w:hanging="180"/>
      </w:pPr>
    </w:lvl>
    <w:lvl w:ilvl="3" w:tplc="59294415" w:tentative="1">
      <w:start w:val="1"/>
      <w:numFmt w:val="decimal"/>
      <w:lvlText w:val="%4."/>
      <w:lvlJc w:val="left"/>
      <w:pPr>
        <w:ind w:left="2880" w:hanging="360"/>
      </w:pPr>
    </w:lvl>
    <w:lvl w:ilvl="4" w:tplc="59294415" w:tentative="1">
      <w:start w:val="1"/>
      <w:numFmt w:val="lowerLetter"/>
      <w:lvlText w:val="%5."/>
      <w:lvlJc w:val="left"/>
      <w:pPr>
        <w:ind w:left="3600" w:hanging="360"/>
      </w:pPr>
    </w:lvl>
    <w:lvl w:ilvl="5" w:tplc="59294415" w:tentative="1">
      <w:start w:val="1"/>
      <w:numFmt w:val="lowerRoman"/>
      <w:lvlText w:val="%6."/>
      <w:lvlJc w:val="right"/>
      <w:pPr>
        <w:ind w:left="4320" w:hanging="180"/>
      </w:pPr>
    </w:lvl>
    <w:lvl w:ilvl="6" w:tplc="59294415" w:tentative="1">
      <w:start w:val="1"/>
      <w:numFmt w:val="decimal"/>
      <w:lvlText w:val="%7."/>
      <w:lvlJc w:val="left"/>
      <w:pPr>
        <w:ind w:left="5040" w:hanging="360"/>
      </w:pPr>
    </w:lvl>
    <w:lvl w:ilvl="7" w:tplc="59294415" w:tentative="1">
      <w:start w:val="1"/>
      <w:numFmt w:val="lowerLetter"/>
      <w:lvlText w:val="%8."/>
      <w:lvlJc w:val="left"/>
      <w:pPr>
        <w:ind w:left="5760" w:hanging="360"/>
      </w:pPr>
    </w:lvl>
    <w:lvl w:ilvl="8" w:tplc="592944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88">
    <w:multiLevelType w:val="hybridMultilevel"/>
    <w:lvl w:ilvl="0" w:tplc="44442066">
      <w:start w:val="1"/>
      <w:numFmt w:val="decimal"/>
      <w:lvlText w:val="%1."/>
      <w:lvlJc w:val="left"/>
      <w:pPr>
        <w:ind w:left="720" w:hanging="360"/>
      </w:pPr>
    </w:lvl>
    <w:lvl w:ilvl="1" w:tplc="44442066" w:tentative="1">
      <w:start w:val="1"/>
      <w:numFmt w:val="lowerLetter"/>
      <w:lvlText w:val="%2."/>
      <w:lvlJc w:val="left"/>
      <w:pPr>
        <w:ind w:left="1440" w:hanging="360"/>
      </w:pPr>
    </w:lvl>
    <w:lvl w:ilvl="2" w:tplc="44442066" w:tentative="1">
      <w:start w:val="1"/>
      <w:numFmt w:val="lowerRoman"/>
      <w:lvlText w:val="%3."/>
      <w:lvlJc w:val="right"/>
      <w:pPr>
        <w:ind w:left="2160" w:hanging="180"/>
      </w:pPr>
    </w:lvl>
    <w:lvl w:ilvl="3" w:tplc="44442066" w:tentative="1">
      <w:start w:val="1"/>
      <w:numFmt w:val="decimal"/>
      <w:lvlText w:val="%4."/>
      <w:lvlJc w:val="left"/>
      <w:pPr>
        <w:ind w:left="2880" w:hanging="360"/>
      </w:pPr>
    </w:lvl>
    <w:lvl w:ilvl="4" w:tplc="44442066" w:tentative="1">
      <w:start w:val="1"/>
      <w:numFmt w:val="lowerLetter"/>
      <w:lvlText w:val="%5."/>
      <w:lvlJc w:val="left"/>
      <w:pPr>
        <w:ind w:left="3600" w:hanging="360"/>
      </w:pPr>
    </w:lvl>
    <w:lvl w:ilvl="5" w:tplc="44442066" w:tentative="1">
      <w:start w:val="1"/>
      <w:numFmt w:val="lowerRoman"/>
      <w:lvlText w:val="%6."/>
      <w:lvlJc w:val="right"/>
      <w:pPr>
        <w:ind w:left="4320" w:hanging="180"/>
      </w:pPr>
    </w:lvl>
    <w:lvl w:ilvl="6" w:tplc="44442066" w:tentative="1">
      <w:start w:val="1"/>
      <w:numFmt w:val="decimal"/>
      <w:lvlText w:val="%7."/>
      <w:lvlJc w:val="left"/>
      <w:pPr>
        <w:ind w:left="5040" w:hanging="360"/>
      </w:pPr>
    </w:lvl>
    <w:lvl w:ilvl="7" w:tplc="44442066" w:tentative="1">
      <w:start w:val="1"/>
      <w:numFmt w:val="lowerLetter"/>
      <w:lvlText w:val="%8."/>
      <w:lvlJc w:val="left"/>
      <w:pPr>
        <w:ind w:left="5760" w:hanging="360"/>
      </w:pPr>
    </w:lvl>
    <w:lvl w:ilvl="8" w:tplc="444420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87">
    <w:multiLevelType w:val="hybridMultilevel"/>
    <w:lvl w:ilvl="0" w:tplc="79577244">
      <w:start w:val="1"/>
      <w:numFmt w:val="decimal"/>
      <w:lvlText w:val="%1."/>
      <w:lvlJc w:val="left"/>
      <w:pPr>
        <w:ind w:left="720" w:hanging="360"/>
      </w:pPr>
    </w:lvl>
    <w:lvl w:ilvl="1" w:tplc="79577244" w:tentative="1">
      <w:start w:val="1"/>
      <w:numFmt w:val="lowerLetter"/>
      <w:lvlText w:val="%2."/>
      <w:lvlJc w:val="left"/>
      <w:pPr>
        <w:ind w:left="1440" w:hanging="360"/>
      </w:pPr>
    </w:lvl>
    <w:lvl w:ilvl="2" w:tplc="79577244" w:tentative="1">
      <w:start w:val="1"/>
      <w:numFmt w:val="lowerRoman"/>
      <w:lvlText w:val="%3."/>
      <w:lvlJc w:val="right"/>
      <w:pPr>
        <w:ind w:left="2160" w:hanging="180"/>
      </w:pPr>
    </w:lvl>
    <w:lvl w:ilvl="3" w:tplc="79577244" w:tentative="1">
      <w:start w:val="1"/>
      <w:numFmt w:val="decimal"/>
      <w:lvlText w:val="%4."/>
      <w:lvlJc w:val="left"/>
      <w:pPr>
        <w:ind w:left="2880" w:hanging="360"/>
      </w:pPr>
    </w:lvl>
    <w:lvl w:ilvl="4" w:tplc="79577244" w:tentative="1">
      <w:start w:val="1"/>
      <w:numFmt w:val="lowerLetter"/>
      <w:lvlText w:val="%5."/>
      <w:lvlJc w:val="left"/>
      <w:pPr>
        <w:ind w:left="3600" w:hanging="360"/>
      </w:pPr>
    </w:lvl>
    <w:lvl w:ilvl="5" w:tplc="79577244" w:tentative="1">
      <w:start w:val="1"/>
      <w:numFmt w:val="lowerRoman"/>
      <w:lvlText w:val="%6."/>
      <w:lvlJc w:val="right"/>
      <w:pPr>
        <w:ind w:left="4320" w:hanging="180"/>
      </w:pPr>
    </w:lvl>
    <w:lvl w:ilvl="6" w:tplc="79577244" w:tentative="1">
      <w:start w:val="1"/>
      <w:numFmt w:val="decimal"/>
      <w:lvlText w:val="%7."/>
      <w:lvlJc w:val="left"/>
      <w:pPr>
        <w:ind w:left="5040" w:hanging="360"/>
      </w:pPr>
    </w:lvl>
    <w:lvl w:ilvl="7" w:tplc="79577244" w:tentative="1">
      <w:start w:val="1"/>
      <w:numFmt w:val="lowerLetter"/>
      <w:lvlText w:val="%8."/>
      <w:lvlJc w:val="left"/>
      <w:pPr>
        <w:ind w:left="5760" w:hanging="360"/>
      </w:pPr>
    </w:lvl>
    <w:lvl w:ilvl="8" w:tplc="795772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86">
    <w:multiLevelType w:val="hybridMultilevel"/>
    <w:lvl w:ilvl="0" w:tplc="10035608">
      <w:start w:val="1"/>
      <w:numFmt w:val="decimal"/>
      <w:lvlText w:val="%1."/>
      <w:lvlJc w:val="left"/>
      <w:pPr>
        <w:ind w:left="720" w:hanging="360"/>
      </w:pPr>
    </w:lvl>
    <w:lvl w:ilvl="1" w:tplc="10035608" w:tentative="1">
      <w:start w:val="1"/>
      <w:numFmt w:val="lowerLetter"/>
      <w:lvlText w:val="%2."/>
      <w:lvlJc w:val="left"/>
      <w:pPr>
        <w:ind w:left="1440" w:hanging="360"/>
      </w:pPr>
    </w:lvl>
    <w:lvl w:ilvl="2" w:tplc="10035608" w:tentative="1">
      <w:start w:val="1"/>
      <w:numFmt w:val="lowerRoman"/>
      <w:lvlText w:val="%3."/>
      <w:lvlJc w:val="right"/>
      <w:pPr>
        <w:ind w:left="2160" w:hanging="180"/>
      </w:pPr>
    </w:lvl>
    <w:lvl w:ilvl="3" w:tplc="10035608" w:tentative="1">
      <w:start w:val="1"/>
      <w:numFmt w:val="decimal"/>
      <w:lvlText w:val="%4."/>
      <w:lvlJc w:val="left"/>
      <w:pPr>
        <w:ind w:left="2880" w:hanging="360"/>
      </w:pPr>
    </w:lvl>
    <w:lvl w:ilvl="4" w:tplc="10035608" w:tentative="1">
      <w:start w:val="1"/>
      <w:numFmt w:val="lowerLetter"/>
      <w:lvlText w:val="%5."/>
      <w:lvlJc w:val="left"/>
      <w:pPr>
        <w:ind w:left="3600" w:hanging="360"/>
      </w:pPr>
    </w:lvl>
    <w:lvl w:ilvl="5" w:tplc="10035608" w:tentative="1">
      <w:start w:val="1"/>
      <w:numFmt w:val="lowerRoman"/>
      <w:lvlText w:val="%6."/>
      <w:lvlJc w:val="right"/>
      <w:pPr>
        <w:ind w:left="4320" w:hanging="180"/>
      </w:pPr>
    </w:lvl>
    <w:lvl w:ilvl="6" w:tplc="10035608" w:tentative="1">
      <w:start w:val="1"/>
      <w:numFmt w:val="decimal"/>
      <w:lvlText w:val="%7."/>
      <w:lvlJc w:val="left"/>
      <w:pPr>
        <w:ind w:left="5040" w:hanging="360"/>
      </w:pPr>
    </w:lvl>
    <w:lvl w:ilvl="7" w:tplc="10035608" w:tentative="1">
      <w:start w:val="1"/>
      <w:numFmt w:val="lowerLetter"/>
      <w:lvlText w:val="%8."/>
      <w:lvlJc w:val="left"/>
      <w:pPr>
        <w:ind w:left="5760" w:hanging="360"/>
      </w:pPr>
    </w:lvl>
    <w:lvl w:ilvl="8" w:tplc="100356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85">
    <w:multiLevelType w:val="hybridMultilevel"/>
    <w:lvl w:ilvl="0" w:tplc="86306553">
      <w:start w:val="1"/>
      <w:numFmt w:val="decimal"/>
      <w:lvlText w:val="%1."/>
      <w:lvlJc w:val="left"/>
      <w:pPr>
        <w:ind w:left="720" w:hanging="360"/>
      </w:pPr>
    </w:lvl>
    <w:lvl w:ilvl="1" w:tplc="86306553" w:tentative="1">
      <w:start w:val="1"/>
      <w:numFmt w:val="lowerLetter"/>
      <w:lvlText w:val="%2."/>
      <w:lvlJc w:val="left"/>
      <w:pPr>
        <w:ind w:left="1440" w:hanging="360"/>
      </w:pPr>
    </w:lvl>
    <w:lvl w:ilvl="2" w:tplc="86306553" w:tentative="1">
      <w:start w:val="1"/>
      <w:numFmt w:val="lowerRoman"/>
      <w:lvlText w:val="%3."/>
      <w:lvlJc w:val="right"/>
      <w:pPr>
        <w:ind w:left="2160" w:hanging="180"/>
      </w:pPr>
    </w:lvl>
    <w:lvl w:ilvl="3" w:tplc="86306553" w:tentative="1">
      <w:start w:val="1"/>
      <w:numFmt w:val="decimal"/>
      <w:lvlText w:val="%4."/>
      <w:lvlJc w:val="left"/>
      <w:pPr>
        <w:ind w:left="2880" w:hanging="360"/>
      </w:pPr>
    </w:lvl>
    <w:lvl w:ilvl="4" w:tplc="86306553" w:tentative="1">
      <w:start w:val="1"/>
      <w:numFmt w:val="lowerLetter"/>
      <w:lvlText w:val="%5."/>
      <w:lvlJc w:val="left"/>
      <w:pPr>
        <w:ind w:left="3600" w:hanging="360"/>
      </w:pPr>
    </w:lvl>
    <w:lvl w:ilvl="5" w:tplc="86306553" w:tentative="1">
      <w:start w:val="1"/>
      <w:numFmt w:val="lowerRoman"/>
      <w:lvlText w:val="%6."/>
      <w:lvlJc w:val="right"/>
      <w:pPr>
        <w:ind w:left="4320" w:hanging="180"/>
      </w:pPr>
    </w:lvl>
    <w:lvl w:ilvl="6" w:tplc="86306553" w:tentative="1">
      <w:start w:val="1"/>
      <w:numFmt w:val="decimal"/>
      <w:lvlText w:val="%7."/>
      <w:lvlJc w:val="left"/>
      <w:pPr>
        <w:ind w:left="5040" w:hanging="360"/>
      </w:pPr>
    </w:lvl>
    <w:lvl w:ilvl="7" w:tplc="86306553" w:tentative="1">
      <w:start w:val="1"/>
      <w:numFmt w:val="lowerLetter"/>
      <w:lvlText w:val="%8."/>
      <w:lvlJc w:val="left"/>
      <w:pPr>
        <w:ind w:left="5760" w:hanging="360"/>
      </w:pPr>
    </w:lvl>
    <w:lvl w:ilvl="8" w:tplc="863065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84">
    <w:multiLevelType w:val="hybridMultilevel"/>
    <w:lvl w:ilvl="0" w:tplc="99257727">
      <w:start w:val="1"/>
      <w:numFmt w:val="decimal"/>
      <w:lvlText w:val="%1."/>
      <w:lvlJc w:val="left"/>
      <w:pPr>
        <w:ind w:left="720" w:hanging="360"/>
      </w:pPr>
    </w:lvl>
    <w:lvl w:ilvl="1" w:tplc="99257727" w:tentative="1">
      <w:start w:val="1"/>
      <w:numFmt w:val="lowerLetter"/>
      <w:lvlText w:val="%2."/>
      <w:lvlJc w:val="left"/>
      <w:pPr>
        <w:ind w:left="1440" w:hanging="360"/>
      </w:pPr>
    </w:lvl>
    <w:lvl w:ilvl="2" w:tplc="99257727" w:tentative="1">
      <w:start w:val="1"/>
      <w:numFmt w:val="lowerRoman"/>
      <w:lvlText w:val="%3."/>
      <w:lvlJc w:val="right"/>
      <w:pPr>
        <w:ind w:left="2160" w:hanging="180"/>
      </w:pPr>
    </w:lvl>
    <w:lvl w:ilvl="3" w:tplc="99257727" w:tentative="1">
      <w:start w:val="1"/>
      <w:numFmt w:val="decimal"/>
      <w:lvlText w:val="%4."/>
      <w:lvlJc w:val="left"/>
      <w:pPr>
        <w:ind w:left="2880" w:hanging="360"/>
      </w:pPr>
    </w:lvl>
    <w:lvl w:ilvl="4" w:tplc="99257727" w:tentative="1">
      <w:start w:val="1"/>
      <w:numFmt w:val="lowerLetter"/>
      <w:lvlText w:val="%5."/>
      <w:lvlJc w:val="left"/>
      <w:pPr>
        <w:ind w:left="3600" w:hanging="360"/>
      </w:pPr>
    </w:lvl>
    <w:lvl w:ilvl="5" w:tplc="99257727" w:tentative="1">
      <w:start w:val="1"/>
      <w:numFmt w:val="lowerRoman"/>
      <w:lvlText w:val="%6."/>
      <w:lvlJc w:val="right"/>
      <w:pPr>
        <w:ind w:left="4320" w:hanging="180"/>
      </w:pPr>
    </w:lvl>
    <w:lvl w:ilvl="6" w:tplc="99257727" w:tentative="1">
      <w:start w:val="1"/>
      <w:numFmt w:val="decimal"/>
      <w:lvlText w:val="%7."/>
      <w:lvlJc w:val="left"/>
      <w:pPr>
        <w:ind w:left="5040" w:hanging="360"/>
      </w:pPr>
    </w:lvl>
    <w:lvl w:ilvl="7" w:tplc="99257727" w:tentative="1">
      <w:start w:val="1"/>
      <w:numFmt w:val="lowerLetter"/>
      <w:lvlText w:val="%8."/>
      <w:lvlJc w:val="left"/>
      <w:pPr>
        <w:ind w:left="5760" w:hanging="360"/>
      </w:pPr>
    </w:lvl>
    <w:lvl w:ilvl="8" w:tplc="992577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83">
    <w:multiLevelType w:val="hybridMultilevel"/>
    <w:lvl w:ilvl="0" w:tplc="38492953">
      <w:start w:val="1"/>
      <w:numFmt w:val="decimal"/>
      <w:lvlText w:val="%1."/>
      <w:lvlJc w:val="left"/>
      <w:pPr>
        <w:ind w:left="720" w:hanging="360"/>
      </w:pPr>
    </w:lvl>
    <w:lvl w:ilvl="1" w:tplc="38492953" w:tentative="1">
      <w:start w:val="1"/>
      <w:numFmt w:val="lowerLetter"/>
      <w:lvlText w:val="%2."/>
      <w:lvlJc w:val="left"/>
      <w:pPr>
        <w:ind w:left="1440" w:hanging="360"/>
      </w:pPr>
    </w:lvl>
    <w:lvl w:ilvl="2" w:tplc="38492953" w:tentative="1">
      <w:start w:val="1"/>
      <w:numFmt w:val="lowerRoman"/>
      <w:lvlText w:val="%3."/>
      <w:lvlJc w:val="right"/>
      <w:pPr>
        <w:ind w:left="2160" w:hanging="180"/>
      </w:pPr>
    </w:lvl>
    <w:lvl w:ilvl="3" w:tplc="38492953" w:tentative="1">
      <w:start w:val="1"/>
      <w:numFmt w:val="decimal"/>
      <w:lvlText w:val="%4."/>
      <w:lvlJc w:val="left"/>
      <w:pPr>
        <w:ind w:left="2880" w:hanging="360"/>
      </w:pPr>
    </w:lvl>
    <w:lvl w:ilvl="4" w:tplc="38492953" w:tentative="1">
      <w:start w:val="1"/>
      <w:numFmt w:val="lowerLetter"/>
      <w:lvlText w:val="%5."/>
      <w:lvlJc w:val="left"/>
      <w:pPr>
        <w:ind w:left="3600" w:hanging="360"/>
      </w:pPr>
    </w:lvl>
    <w:lvl w:ilvl="5" w:tplc="38492953" w:tentative="1">
      <w:start w:val="1"/>
      <w:numFmt w:val="lowerRoman"/>
      <w:lvlText w:val="%6."/>
      <w:lvlJc w:val="right"/>
      <w:pPr>
        <w:ind w:left="4320" w:hanging="180"/>
      </w:pPr>
    </w:lvl>
    <w:lvl w:ilvl="6" w:tplc="38492953" w:tentative="1">
      <w:start w:val="1"/>
      <w:numFmt w:val="decimal"/>
      <w:lvlText w:val="%7."/>
      <w:lvlJc w:val="left"/>
      <w:pPr>
        <w:ind w:left="5040" w:hanging="360"/>
      </w:pPr>
    </w:lvl>
    <w:lvl w:ilvl="7" w:tplc="38492953" w:tentative="1">
      <w:start w:val="1"/>
      <w:numFmt w:val="lowerLetter"/>
      <w:lvlText w:val="%8."/>
      <w:lvlJc w:val="left"/>
      <w:pPr>
        <w:ind w:left="5760" w:hanging="360"/>
      </w:pPr>
    </w:lvl>
    <w:lvl w:ilvl="8" w:tplc="384929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82">
    <w:multiLevelType w:val="hybridMultilevel"/>
    <w:lvl w:ilvl="0" w:tplc="75267825">
      <w:start w:val="1"/>
      <w:numFmt w:val="decimal"/>
      <w:lvlText w:val="%1."/>
      <w:lvlJc w:val="left"/>
      <w:pPr>
        <w:ind w:left="720" w:hanging="360"/>
      </w:pPr>
    </w:lvl>
    <w:lvl w:ilvl="1" w:tplc="75267825" w:tentative="1">
      <w:start w:val="1"/>
      <w:numFmt w:val="lowerLetter"/>
      <w:lvlText w:val="%2."/>
      <w:lvlJc w:val="left"/>
      <w:pPr>
        <w:ind w:left="1440" w:hanging="360"/>
      </w:pPr>
    </w:lvl>
    <w:lvl w:ilvl="2" w:tplc="75267825" w:tentative="1">
      <w:start w:val="1"/>
      <w:numFmt w:val="lowerRoman"/>
      <w:lvlText w:val="%3."/>
      <w:lvlJc w:val="right"/>
      <w:pPr>
        <w:ind w:left="2160" w:hanging="180"/>
      </w:pPr>
    </w:lvl>
    <w:lvl w:ilvl="3" w:tplc="75267825" w:tentative="1">
      <w:start w:val="1"/>
      <w:numFmt w:val="decimal"/>
      <w:lvlText w:val="%4."/>
      <w:lvlJc w:val="left"/>
      <w:pPr>
        <w:ind w:left="2880" w:hanging="360"/>
      </w:pPr>
    </w:lvl>
    <w:lvl w:ilvl="4" w:tplc="75267825" w:tentative="1">
      <w:start w:val="1"/>
      <w:numFmt w:val="lowerLetter"/>
      <w:lvlText w:val="%5."/>
      <w:lvlJc w:val="left"/>
      <w:pPr>
        <w:ind w:left="3600" w:hanging="360"/>
      </w:pPr>
    </w:lvl>
    <w:lvl w:ilvl="5" w:tplc="75267825" w:tentative="1">
      <w:start w:val="1"/>
      <w:numFmt w:val="lowerRoman"/>
      <w:lvlText w:val="%6."/>
      <w:lvlJc w:val="right"/>
      <w:pPr>
        <w:ind w:left="4320" w:hanging="180"/>
      </w:pPr>
    </w:lvl>
    <w:lvl w:ilvl="6" w:tplc="75267825" w:tentative="1">
      <w:start w:val="1"/>
      <w:numFmt w:val="decimal"/>
      <w:lvlText w:val="%7."/>
      <w:lvlJc w:val="left"/>
      <w:pPr>
        <w:ind w:left="5040" w:hanging="360"/>
      </w:pPr>
    </w:lvl>
    <w:lvl w:ilvl="7" w:tplc="75267825" w:tentative="1">
      <w:start w:val="1"/>
      <w:numFmt w:val="lowerLetter"/>
      <w:lvlText w:val="%8."/>
      <w:lvlJc w:val="left"/>
      <w:pPr>
        <w:ind w:left="5760" w:hanging="360"/>
      </w:pPr>
    </w:lvl>
    <w:lvl w:ilvl="8" w:tplc="752678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81">
    <w:multiLevelType w:val="hybridMultilevel"/>
    <w:lvl w:ilvl="0" w:tplc="62335083">
      <w:start w:val="1"/>
      <w:numFmt w:val="decimal"/>
      <w:lvlText w:val="%1."/>
      <w:lvlJc w:val="left"/>
      <w:pPr>
        <w:ind w:left="720" w:hanging="360"/>
      </w:pPr>
    </w:lvl>
    <w:lvl w:ilvl="1" w:tplc="62335083" w:tentative="1">
      <w:start w:val="1"/>
      <w:numFmt w:val="lowerLetter"/>
      <w:lvlText w:val="%2."/>
      <w:lvlJc w:val="left"/>
      <w:pPr>
        <w:ind w:left="1440" w:hanging="360"/>
      </w:pPr>
    </w:lvl>
    <w:lvl w:ilvl="2" w:tplc="62335083" w:tentative="1">
      <w:start w:val="1"/>
      <w:numFmt w:val="lowerRoman"/>
      <w:lvlText w:val="%3."/>
      <w:lvlJc w:val="right"/>
      <w:pPr>
        <w:ind w:left="2160" w:hanging="180"/>
      </w:pPr>
    </w:lvl>
    <w:lvl w:ilvl="3" w:tplc="62335083" w:tentative="1">
      <w:start w:val="1"/>
      <w:numFmt w:val="decimal"/>
      <w:lvlText w:val="%4."/>
      <w:lvlJc w:val="left"/>
      <w:pPr>
        <w:ind w:left="2880" w:hanging="360"/>
      </w:pPr>
    </w:lvl>
    <w:lvl w:ilvl="4" w:tplc="62335083" w:tentative="1">
      <w:start w:val="1"/>
      <w:numFmt w:val="lowerLetter"/>
      <w:lvlText w:val="%5."/>
      <w:lvlJc w:val="left"/>
      <w:pPr>
        <w:ind w:left="3600" w:hanging="360"/>
      </w:pPr>
    </w:lvl>
    <w:lvl w:ilvl="5" w:tplc="62335083" w:tentative="1">
      <w:start w:val="1"/>
      <w:numFmt w:val="lowerRoman"/>
      <w:lvlText w:val="%6."/>
      <w:lvlJc w:val="right"/>
      <w:pPr>
        <w:ind w:left="4320" w:hanging="180"/>
      </w:pPr>
    </w:lvl>
    <w:lvl w:ilvl="6" w:tplc="62335083" w:tentative="1">
      <w:start w:val="1"/>
      <w:numFmt w:val="decimal"/>
      <w:lvlText w:val="%7."/>
      <w:lvlJc w:val="left"/>
      <w:pPr>
        <w:ind w:left="5040" w:hanging="360"/>
      </w:pPr>
    </w:lvl>
    <w:lvl w:ilvl="7" w:tplc="62335083" w:tentative="1">
      <w:start w:val="1"/>
      <w:numFmt w:val="lowerLetter"/>
      <w:lvlText w:val="%8."/>
      <w:lvlJc w:val="left"/>
      <w:pPr>
        <w:ind w:left="5760" w:hanging="360"/>
      </w:pPr>
    </w:lvl>
    <w:lvl w:ilvl="8" w:tplc="623350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80">
    <w:multiLevelType w:val="hybridMultilevel"/>
    <w:lvl w:ilvl="0" w:tplc="49506276">
      <w:start w:val="1"/>
      <w:numFmt w:val="decimal"/>
      <w:lvlText w:val="%1."/>
      <w:lvlJc w:val="left"/>
      <w:pPr>
        <w:ind w:left="720" w:hanging="360"/>
      </w:pPr>
    </w:lvl>
    <w:lvl w:ilvl="1" w:tplc="49506276" w:tentative="1">
      <w:start w:val="1"/>
      <w:numFmt w:val="lowerLetter"/>
      <w:lvlText w:val="%2."/>
      <w:lvlJc w:val="left"/>
      <w:pPr>
        <w:ind w:left="1440" w:hanging="360"/>
      </w:pPr>
    </w:lvl>
    <w:lvl w:ilvl="2" w:tplc="49506276" w:tentative="1">
      <w:start w:val="1"/>
      <w:numFmt w:val="lowerRoman"/>
      <w:lvlText w:val="%3."/>
      <w:lvlJc w:val="right"/>
      <w:pPr>
        <w:ind w:left="2160" w:hanging="180"/>
      </w:pPr>
    </w:lvl>
    <w:lvl w:ilvl="3" w:tplc="49506276" w:tentative="1">
      <w:start w:val="1"/>
      <w:numFmt w:val="decimal"/>
      <w:lvlText w:val="%4."/>
      <w:lvlJc w:val="left"/>
      <w:pPr>
        <w:ind w:left="2880" w:hanging="360"/>
      </w:pPr>
    </w:lvl>
    <w:lvl w:ilvl="4" w:tplc="49506276" w:tentative="1">
      <w:start w:val="1"/>
      <w:numFmt w:val="lowerLetter"/>
      <w:lvlText w:val="%5."/>
      <w:lvlJc w:val="left"/>
      <w:pPr>
        <w:ind w:left="3600" w:hanging="360"/>
      </w:pPr>
    </w:lvl>
    <w:lvl w:ilvl="5" w:tplc="49506276" w:tentative="1">
      <w:start w:val="1"/>
      <w:numFmt w:val="lowerRoman"/>
      <w:lvlText w:val="%6."/>
      <w:lvlJc w:val="right"/>
      <w:pPr>
        <w:ind w:left="4320" w:hanging="180"/>
      </w:pPr>
    </w:lvl>
    <w:lvl w:ilvl="6" w:tplc="49506276" w:tentative="1">
      <w:start w:val="1"/>
      <w:numFmt w:val="decimal"/>
      <w:lvlText w:val="%7."/>
      <w:lvlJc w:val="left"/>
      <w:pPr>
        <w:ind w:left="5040" w:hanging="360"/>
      </w:pPr>
    </w:lvl>
    <w:lvl w:ilvl="7" w:tplc="49506276" w:tentative="1">
      <w:start w:val="1"/>
      <w:numFmt w:val="lowerLetter"/>
      <w:lvlText w:val="%8."/>
      <w:lvlJc w:val="left"/>
      <w:pPr>
        <w:ind w:left="5760" w:hanging="360"/>
      </w:pPr>
    </w:lvl>
    <w:lvl w:ilvl="8" w:tplc="495062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79">
    <w:multiLevelType w:val="hybridMultilevel"/>
    <w:lvl w:ilvl="0" w:tplc="3519223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6679">
    <w:abstractNumId w:val="6679"/>
  </w:num>
  <w:num w:numId="6680">
    <w:abstractNumId w:val="6680"/>
  </w:num>
  <w:num w:numId="6681">
    <w:abstractNumId w:val="6681"/>
  </w:num>
  <w:num w:numId="6682">
    <w:abstractNumId w:val="6682"/>
  </w:num>
  <w:num w:numId="6683">
    <w:abstractNumId w:val="6683"/>
  </w:num>
  <w:num w:numId="6684">
    <w:abstractNumId w:val="6684"/>
  </w:num>
  <w:num w:numId="6685">
    <w:abstractNumId w:val="6685"/>
  </w:num>
  <w:num w:numId="6686">
    <w:abstractNumId w:val="6686"/>
  </w:num>
  <w:num w:numId="6687">
    <w:abstractNumId w:val="6687"/>
  </w:num>
  <w:num w:numId="6688">
    <w:abstractNumId w:val="6688"/>
  </w:num>
  <w:num w:numId="6689">
    <w:abstractNumId w:val="6689"/>
  </w:num>
  <w:num w:numId="6690">
    <w:abstractNumId w:val="669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11406160" Type="http://schemas.openxmlformats.org/officeDocument/2006/relationships/comments" Target="comments.xml"/><Relationship Id="rId938714524" Type="http://schemas.microsoft.com/office/2011/relationships/commentsExtended" Target="commentsExtended.xml"/><Relationship Id="rId16974188" Type="http://schemas.openxmlformats.org/officeDocument/2006/relationships/image" Target="media/imgrId16974188.jpg"/><Relationship Id="rId34906908e16b9ef78" Type="http://schemas.openxmlformats.org/officeDocument/2006/relationships/hyperlink" Target="https://iservice.lombardini.it/jsp/Template2/manuale.jsp?id=41&amp;parent=962" TargetMode="External"/><Relationship Id="rId20706908e16bac561" Type="http://schemas.openxmlformats.org/officeDocument/2006/relationships/hyperlink" Target="https://iservice.lombardini.it/jsp/Template2/manuale.jsp?id=60&amp;parent=962" TargetMode="External"/><Relationship Id="rId83096908e16bb0e8a" Type="http://schemas.openxmlformats.org/officeDocument/2006/relationships/hyperlink" Target="https://iservice.lombardini.it/jsp/Template2/manuale.jsp?id=59&amp;parent=962" TargetMode="External"/><Relationship Id="rId14256908e16bb2726" Type="http://schemas.openxmlformats.org/officeDocument/2006/relationships/hyperlink" Target="https://iservice.lombardini.it/jsp/Template2/manuale.jsp?id=42&amp;parent=962" TargetMode="External"/><Relationship Id="rId84796908e16bb30bd" Type="http://schemas.openxmlformats.org/officeDocument/2006/relationships/hyperlink" Target="https://iservice.lombardini.it/jsp/Template2/manuale.jsp?id=75&amp;parent=962" TargetMode="External"/><Relationship Id="rId21436908e16bb39ff" Type="http://schemas.openxmlformats.org/officeDocument/2006/relationships/hyperlink" Target="https://iservice.lombardini.it/jsp/Template2/manuale.jsp?id=44&amp;parent=962" TargetMode="External"/><Relationship Id="rId88146908e16bb439f" Type="http://schemas.openxmlformats.org/officeDocument/2006/relationships/hyperlink" Target="https://iservice.lombardini.it/jsp/Template2/manuale.jsp?id=73&amp;parent=962" TargetMode="External"/><Relationship Id="rId38626908e16bb4ceb" Type="http://schemas.openxmlformats.org/officeDocument/2006/relationships/hyperlink" Target="https://iservice.lombardini.it/jsp/Template2/manuale.jsp?id=76&amp;parent=962" TargetMode="External"/><Relationship Id="rId23996908e16bb564c" Type="http://schemas.openxmlformats.org/officeDocument/2006/relationships/hyperlink" Target="https://iservice.lombardini.it/jsp/Template2/manuale.jsp?id=77&amp;parent=962" TargetMode="External"/><Relationship Id="rId94276908e16bb8612" Type="http://schemas.openxmlformats.org/officeDocument/2006/relationships/hyperlink" Target="https://iservice.lombardini.it/jsp/Template2/manuale.jsp?id=87&amp;parent=962" TargetMode="External"/><Relationship Id="rId15006908e16bbd1b2" Type="http://schemas.openxmlformats.org/officeDocument/2006/relationships/hyperlink" Target="https://iservice.lombardini.it/jsp/Template4/manuale.jsp?id=2669&amp;parent=1034" TargetMode="External"/><Relationship Id="rId25016908e16bbe370" Type="http://schemas.openxmlformats.org/officeDocument/2006/relationships/hyperlink" Target="https://iservice.lombardini.it/jsp/Template2/manuale.jsp?id=83&amp;parent=962" TargetMode="External"/><Relationship Id="rId95376908e16bbe6c3" Type="http://schemas.openxmlformats.org/officeDocument/2006/relationships/hyperlink" Target="https://iservice.lombardini.it/jsp/Template2/manuale.jsp?id=84&amp;parent=962" TargetMode="External"/><Relationship Id="rId34316908e16bbe971" Type="http://schemas.openxmlformats.org/officeDocument/2006/relationships/hyperlink" Target="https://iservice.lombardini.it/jsp/Template2/manuale.jsp?id=85&amp;parent=962" TargetMode="External"/><Relationship Id="rId73826908e16bc0b1d" Type="http://schemas.openxmlformats.org/officeDocument/2006/relationships/hyperlink" Target="https://iservice.lombardini.it/jsp/Template2/manuale.jsp?id=86&amp;parent=962" TargetMode="External"/><Relationship Id="rId75126908e16bc29de" Type="http://schemas.openxmlformats.org/officeDocument/2006/relationships/hyperlink" Target="https://iservice.lombardini.it/jsp/Template4/manuale.jsp?id=2664&amp;parent=1034" TargetMode="External"/><Relationship Id="rId79016908e16bcb0b8" Type="http://schemas.openxmlformats.org/officeDocument/2006/relationships/hyperlink" Target="https://iservice.lombardini.it/jsp/Template2/manuale.jsp?id=60&amp;parent=962" TargetMode="External"/><Relationship Id="rId24666908e16be530a" Type="http://schemas.openxmlformats.org/officeDocument/2006/relationships/hyperlink" Target="https://iservice.lombardini.it/jsp/Template2/manuale.jsp?id=60&amp;parent=962" TargetMode="External"/><Relationship Id="rId33096908e16c0466e" Type="http://schemas.openxmlformats.org/officeDocument/2006/relationships/hyperlink" Target="https://iservice.lombardini.it/jsp/Template2/manuale.jsp?id=60&amp;parent=962" TargetMode="External"/><Relationship Id="rId52256908e16c15ff7" Type="http://schemas.openxmlformats.org/officeDocument/2006/relationships/hyperlink" Target="https://iservice.lombardini.it/jsp/Template2/manuale.jsp?id=59&amp;parent=962" TargetMode="External"/><Relationship Id="rId12806908e16c1bde8" Type="http://schemas.openxmlformats.org/officeDocument/2006/relationships/hyperlink" Target="https://iservice.lombardini.it/jsp/Template2/manuale.jsp?id=60&amp;parent=962" TargetMode="External"/><Relationship Id="rId54526908e16c2edf3" Type="http://schemas.openxmlformats.org/officeDocument/2006/relationships/hyperlink" Target="https://iservice.lombardini.it/jsp/Template2/manuale.jsp?id=59&amp;parent=962" TargetMode="External"/><Relationship Id="rId83296908e16c33b22" Type="http://schemas.openxmlformats.org/officeDocument/2006/relationships/hyperlink" Target="https://iservice.lombardini.it/jsp/Template2/manuale.jsp?id=60&amp;parent=962" TargetMode="External"/><Relationship Id="rId56896908e16c4f11a" Type="http://schemas.openxmlformats.org/officeDocument/2006/relationships/hyperlink" Target="https://iservice.lombardini.it/jsp/Template2/manuale.jsp?id=60&amp;parent=962" TargetMode="External"/><Relationship Id="rId23466908e16c54ac0" Type="http://schemas.openxmlformats.org/officeDocument/2006/relationships/hyperlink" Target="https://iservice.lombardini.it/jsp/Template2/manuale.jsp?id=59&amp;parent=962" TargetMode="External"/><Relationship Id="rId62256908e16c5e428" Type="http://schemas.openxmlformats.org/officeDocument/2006/relationships/hyperlink" Target="https://iservice.lombardini.it/jsp/Template2/manuale.jsp?id=70&amp;parent=962" TargetMode="External"/><Relationship Id="rId39276908e16c7ebe0" Type="http://schemas.openxmlformats.org/officeDocument/2006/relationships/hyperlink" Target="https://iservice.lombardini.it/jsp/Template2/manuale.jsp?id=59&amp;parent=962" TargetMode="External"/><Relationship Id="rId64136908e16cc6fae" Type="http://schemas.openxmlformats.org/officeDocument/2006/relationships/hyperlink" Target="https://iservice.lombardini.it/jsp/Template2/manuale.jsp?id=60&amp;parent=962" TargetMode="External"/><Relationship Id="rId69066908e16cceea5" Type="http://schemas.openxmlformats.org/officeDocument/2006/relationships/hyperlink" Target="https://iservice.lombardini.it/jsp/Template2/manuale.jsp?id=59&amp;parent=962" TargetMode="External"/><Relationship Id="rId11506908e16ce1dba" Type="http://schemas.openxmlformats.org/officeDocument/2006/relationships/hyperlink" Target="https://iservice.lombardini.it/jsp/Template2/manuale.jsp?id=80&amp;parent=962" TargetMode="External"/><Relationship Id="rId89356908e16ce230a" Type="http://schemas.openxmlformats.org/officeDocument/2006/relationships/hyperlink" Target="https://iservice.lombardini.it/jsp/Template2/manuale.jsp?id=81&amp;parent=962" TargetMode="External"/><Relationship Id="rId77426908e16ce3ab7" Type="http://schemas.openxmlformats.org/officeDocument/2006/relationships/hyperlink" Target="https://iservice.lombardini.it/jsp/Template2/manuale.jsp?id=83&amp;parent=962" TargetMode="External"/><Relationship Id="rId75056908e16ce72fb" Type="http://schemas.openxmlformats.org/officeDocument/2006/relationships/hyperlink" Target="https://iservice.lombardini.it/jsp/Template2/manuale.jsp?id=83&amp;parent=962" TargetMode="External"/><Relationship Id="rId54606908e16ceb860" Type="http://schemas.openxmlformats.org/officeDocument/2006/relationships/hyperlink" Target="https://iservice.lombardini.it/jsp/Template2/manuale.jsp?id=41&amp;parent=962" TargetMode="External"/><Relationship Id="rId14406908e16cebdf1" Type="http://schemas.openxmlformats.org/officeDocument/2006/relationships/hyperlink" Target="https://iservice.lombardini.it/jsp/Template2/manuale.jsp?id=71&amp;parent=962" TargetMode="External"/><Relationship Id="rId22636908e16cec625" Type="http://schemas.openxmlformats.org/officeDocument/2006/relationships/hyperlink" Target="https://iservice.lombardini.it/jsp/Template2/manuale.jsp?id=70&amp;parent=962" TargetMode="External"/><Relationship Id="rId38506908e16ba5561" Type="http://schemas.openxmlformats.org/officeDocument/2006/relationships/image" Target="media/imgrId38506908e16ba5561.jpg"/><Relationship Id="rId54586908e16babd81" Type="http://schemas.openxmlformats.org/officeDocument/2006/relationships/image" Target="media/imgrId54586908e16babd81.jpg"/><Relationship Id="rId69846908e16bb06b8" Type="http://schemas.openxmlformats.org/officeDocument/2006/relationships/image" Target="media/imgrId69846908e16bb06b8.jpg"/><Relationship Id="rId30016908e16bca7db" Type="http://schemas.openxmlformats.org/officeDocument/2006/relationships/image" Target="media/imgrId30016908e16bca7db.jpg"/><Relationship Id="rId35916908e16bd77a5" Type="http://schemas.openxmlformats.org/officeDocument/2006/relationships/image" Target="media/imgrId35916908e16bd77a5.jpg"/><Relationship Id="rId31896908e16be05fd" Type="http://schemas.openxmlformats.org/officeDocument/2006/relationships/image" Target="media/imgrId31896908e16be05fd.jpg"/><Relationship Id="rId66956908e16be4b70" Type="http://schemas.openxmlformats.org/officeDocument/2006/relationships/image" Target="media/imgrId66956908e16be4b70.jpg"/><Relationship Id="rId18716908e16bf264e" Type="http://schemas.openxmlformats.org/officeDocument/2006/relationships/image" Target="media/imgrId18716908e16bf264e.jpg"/><Relationship Id="rId80926908e16c03f09" Type="http://schemas.openxmlformats.org/officeDocument/2006/relationships/image" Target="media/imgrId80926908e16c03f09.jpg"/><Relationship Id="rId86386908e16c10cba" Type="http://schemas.openxmlformats.org/officeDocument/2006/relationships/image" Target="media/imgrId86386908e16c10cba.jpg"/><Relationship Id="rId87196908e16c157d5" Type="http://schemas.openxmlformats.org/officeDocument/2006/relationships/image" Target="media/imgrId87196908e16c157d5.jpg"/><Relationship Id="rId86326908e16c1b57f" Type="http://schemas.openxmlformats.org/officeDocument/2006/relationships/image" Target="media/imgrId86326908e16c1b57f.jpg"/><Relationship Id="rId12936908e16c279bd" Type="http://schemas.openxmlformats.org/officeDocument/2006/relationships/image" Target="media/imgrId12936908e16c279bd.jpg"/><Relationship Id="rId84156908e16c2e370" Type="http://schemas.openxmlformats.org/officeDocument/2006/relationships/image" Target="media/imgrId84156908e16c2e370.jpg"/><Relationship Id="rId26626908e16c332c1" Type="http://schemas.openxmlformats.org/officeDocument/2006/relationships/image" Target="media/imgrId26626908e16c332c1.jpg"/><Relationship Id="rId71986908e16c3e6e8" Type="http://schemas.openxmlformats.org/officeDocument/2006/relationships/image" Target="media/imgrId71986908e16c3e6e8.jpg"/><Relationship Id="rId86676908e16c4a549" Type="http://schemas.openxmlformats.org/officeDocument/2006/relationships/image" Target="media/imgrId86676908e16c4a549.jpg"/><Relationship Id="rId72156908e16c4e8c5" Type="http://schemas.openxmlformats.org/officeDocument/2006/relationships/image" Target="media/imgrId72156908e16c4e8c5.jpg"/><Relationship Id="rId91496908e16c542c6" Type="http://schemas.openxmlformats.org/officeDocument/2006/relationships/image" Target="media/imgrId91496908e16c542c6.jpg"/><Relationship Id="rId28956908e16c5bef4" Type="http://schemas.openxmlformats.org/officeDocument/2006/relationships/image" Target="media/imgrId28956908e16c5bef4.jpg"/><Relationship Id="rId15396908e16c6359a" Type="http://schemas.openxmlformats.org/officeDocument/2006/relationships/image" Target="media/imgrId15396908e16c6359a.jpg"/><Relationship Id="rId68146908e16c6f952" Type="http://schemas.openxmlformats.org/officeDocument/2006/relationships/image" Target="media/imgrId68146908e16c6f952.jpg"/><Relationship Id="rId76726908e16c778f6" Type="http://schemas.openxmlformats.org/officeDocument/2006/relationships/image" Target="media/imgrId76726908e16c778f6.jpg"/><Relationship Id="rId94196908e16c7e36a" Type="http://schemas.openxmlformats.org/officeDocument/2006/relationships/image" Target="media/imgrId94196908e16c7e36a.jpg"/><Relationship Id="rId50646908e16c8cdf2" Type="http://schemas.openxmlformats.org/officeDocument/2006/relationships/image" Target="media/imgrId50646908e16c8cdf2.jpg"/><Relationship Id="rId37956908e16c94e7f" Type="http://schemas.openxmlformats.org/officeDocument/2006/relationships/image" Target="media/imgrId37956908e16c94e7f.jpg"/><Relationship Id="rId52626908e16c9c295" Type="http://schemas.openxmlformats.org/officeDocument/2006/relationships/image" Target="media/imgrId52626908e16c9c295.jpg"/><Relationship Id="rId11906908e16ca069e" Type="http://schemas.openxmlformats.org/officeDocument/2006/relationships/image" Target="media/imgrId11906908e16ca069e.jpg"/><Relationship Id="rId89006908e16ca8100" Type="http://schemas.openxmlformats.org/officeDocument/2006/relationships/image" Target="media/imgrId89006908e16ca8100.jpg"/><Relationship Id="rId88946908e16cb7047" Type="http://schemas.openxmlformats.org/officeDocument/2006/relationships/image" Target="media/imgrId88946908e16cb7047.png"/><Relationship Id="rId83486908e16cbf86b" Type="http://schemas.openxmlformats.org/officeDocument/2006/relationships/image" Target="media/imgrId83486908e16cbf86b.jpg"/><Relationship Id="rId64616908e16cc6809" Type="http://schemas.openxmlformats.org/officeDocument/2006/relationships/image" Target="media/imgrId64616908e16cc6809.jpg"/><Relationship Id="rId24486908e16cce684" Type="http://schemas.openxmlformats.org/officeDocument/2006/relationships/image" Target="media/imgrId24486908e16cce684.jpg"/><Relationship Id="rId98106908e16cda5f2" Type="http://schemas.openxmlformats.org/officeDocument/2006/relationships/image" Target="media/imgrId98106908e16cda5f2.jpg"/><Relationship Id="rId72496908e16ce1449" Type="http://schemas.openxmlformats.org/officeDocument/2006/relationships/image" Target="media/imgrId72496908e16ce1449.jpg"/><Relationship Id="rId80346908e16ceb0a2" Type="http://schemas.openxmlformats.org/officeDocument/2006/relationships/image" Target="media/imgrId80346908e16ceb0a2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6974188" Type="http://schemas.openxmlformats.org/officeDocument/2006/relationships/image" Target="media/imgrId1697418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6974188" Type="http://schemas.openxmlformats.org/officeDocument/2006/relationships/image" Target="media/imgrId1697418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6974188" Type="http://schemas.openxmlformats.org/officeDocument/2006/relationships/image" Target="media/imgrId1697418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6974188" Type="http://schemas.openxmlformats.org/officeDocument/2006/relationships/image" Target="media/imgrId1697418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6974188" Type="http://schemas.openxmlformats.org/officeDocument/2006/relationships/image" Target="media/imgrId1697418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6974188" Type="http://schemas.openxmlformats.org/officeDocument/2006/relationships/image" Target="media/imgrId1697418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