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Informacje o monta?u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8455850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1196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320989" w:name="ctxt"/>
    <w:bookmarkEnd w:id="4132098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7556909cf987d43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23676909cf987d67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74446909cf987dba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3726909cf987df3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7716909cf987e3c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55546909cf987e77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23226909cf987ebc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57956909cf987f2f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72876909cf987f7a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79466909cf987fc5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81926909cf988024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95386909cf98805a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70466909cf988091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23016909cf9880d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54016909cf988122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14836909cf988160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75906909cf9881a4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3506909cf988231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19256909cf988265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1146868" name="name92706909cf988d2c8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4426909cf988d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0392367" name="name92256909cf989541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2296909cf989540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86186909cf9895d6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15934" name="name28716909cf989d8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546909cf989d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4166909cf989e1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541852" name="name93566909cf98a60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66909cf98a60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2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72562020" name="name35346909cf98c65ce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57356909cf98c6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411380" name="name98606909cf98d6483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79916909cf98d6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2588112" name="name45606909cf98e3115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76256909cf98e3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5121571" name="name53726909cf9900319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39786909cf9900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2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9242941" name="name26546909cf990ed4c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71626909cf990e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92804" name="name48936909cf99139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76909cf99139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4016909cf99142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596178" name="name45496909cf9922ece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3406909cf9922e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637554" name="name43676909cf992e975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7386909cf992e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764762" name="name96446909cf99395f7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7986909cf9939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836465" name="name90116909cf9941a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006909cf9941a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5026909cf99441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0555017" name="name34876909cf9959098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8396909cf9959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50076909cf995b2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87556615" name="name54976909cf996edfa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12296909cf996ed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7416909cf996f5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988473" name="name39386909cf997aa2d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52906909cf997a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1416909cf997b1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506203" name="name88666909cf998700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56806909cf9987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75207" name="name33136909cf998e0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246909cf998e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10016909cf998e7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6394734" name="name98776909cf999947a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1906909cf9999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79036939" name="name45096909cf99a509a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11946909cf99a5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55962" name="name98926909cf99ac7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56909cf99ac7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88566909cf99acf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2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22793383" name="name47576909cf99dfd58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20746909cf99df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0206" name="name49486909cf99ec8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56909cf99ec8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68266909cf99ed8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10361570" name="name84466909cf9a083b7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92276909cf9a08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94092" name="name89396909cf9a0f8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16909cf9a0f8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37571626" name="name93326909cf9a1f105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38186909cf9a1f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3492" name="name46186909cf9a271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346909cf9a27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044262" name="name39636909cf9a36be6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9946909cf9a36b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092626" name="name99486909cf9a429af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0066909cf9a429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925496" name="name52896909cf9a48d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56909cf9a48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667759" name="name94616909cf9a54605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87996909cf9a54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8595458" name="name71306909cf9a61cd3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81486909cf9a61c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23046" name="name60066909cf9a671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36909cf9a67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27656525" name="name83006909cf9a776af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20286909cf9a77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447859" name="name64646909cf9a8b3d6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5126909cf9a8b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03938" name="name64496909cf9ab42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306909cf9ab4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9002571" name="name53156909cf9b0b711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73546909cf9b0b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07471" name="name33166909cf9b16da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006909cf9b16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659913" name="name38476909cf9b23486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7496909cf9b23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239640" name="name18236909cf9b2ab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06909cf9b2ab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64564" name="name24536909cf9b3762f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2006909cf9b37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464770" name="name84726909cf9b3db6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0336909cf9b3d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40716909cf9b3e6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46446909cf9b3f2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16786909cf9b3f5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2056909cf9b3f8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3877911" name="name97326909cf9b4ad1b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26776909cf9b4a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39369871" name="name30106909cf9b5c60c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18146909cf9b5c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55309" name="name76856909cf9b63c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76909cf9b63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2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0169364" name="name82666909cf9b706da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4076909cf9b706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16003" name="name69756909cf9b76e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76909cf9b76e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4442835" name="name88966909cf9b7fc3a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0116909cf9b7f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870381" name="name73696909cf9b8a57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80216909cf9b8a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912772" name="name51536909cf9b920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46909cf9b920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2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17756909cf9b930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6318341" name="name62666909cf9ba0251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40386909cf9ba0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27946909cf9ba0f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2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30896909cf9ba16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5106909cf9ba18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53266909cf9ba1b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40680938" name="name22136909cf9bafccd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39996909cf9bafc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825821" name="name96426909cf9bb78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16909cf9bb78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89294688" name="name50266909cf9bc4e64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83926909cf9bc4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60090753" name="name66906909cf9bd0401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42116909cf9bd0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69916" name="name22056909cf9be99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66909cf9be9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6496909cf9bea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2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75596909cf9beaf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0430594" name="name53886909cf9c3873d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29486909cf9c38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920893" name="name49466909cf9c4002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7916909cf9c40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6056101" name="name32336909cf9c4dfa7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6046909cf9c4df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66176909cf9c4f1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13087132" name="name38736909cf9c64384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55626909cf9c64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1290807" name="name54976909cf9c7592d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32906909cf9c75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9006909cf9c764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8206909cf9c77c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4306909cf9c788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1236909cf9c78f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8786909cf9c7a0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1056909cf9c7a8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766525" name="name99116909cf9c8a3b5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7856909cf9c8a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3050665" name="name10946909cf9c931a5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4526909cf9c931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0095879" name="name75096909cf9c9e19d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42006909cf9c9e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8066909cf9c9f7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9606945" name="name32766909cf9ca8d2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6836909cf9ca8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6008740" name="name92346909cf9cb9fd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2146909cf9cb9f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504399" name="name23426909cf9cd924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5046909cf9cd92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958523" name="name20366909cf9ce1f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656909cf9ce1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2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256261" name="name66516909cf9cecfe9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3876909cf9cecf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56222" name="name98756909cf9d04375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7036909cf9d04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49239744" name="name14416909cf9d13b6f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79516909cf9d13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09118" name="name43556909cf9d18c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66909cf9d18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33704716" name="name16716909cf9d27b08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59926909cf9d27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15905" name="name82326909cf9d2e5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06909cf9d2e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25387749" name="name95006909cf9d3b53b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90666909cf9d3b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22784696" name="name60946909cf9d4cdaa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3486909cf9d4c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32933" name="name97016909cf9d523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16909cf9d52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093646" name="name67796909cf9d5c7aa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52696909cf9d5c7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6477023" name="name64546909cf9d6d188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19646909cf9d6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91109" name="name33776909cf9d72e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86909cf9d72e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3211127" name="name73936909cf9d8dd16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6316909cf9d8d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5441571" name="name65246909cf9d9a311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2616909cf9d9a3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44770" name="name84126909cf9da4a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116909cf9da4a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7125016" name="name35566909cf9db061a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7876909cf9db0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082236" name="name28596909cf9dbc0c8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2766909cf9dbc0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471358" name="name39806909cf9dc754e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42466909cf9dc75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296526" name="name55216909cf9dd4017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21136909cf9dd40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66977" name="name20186909cf9dda5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976909cf9dda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19476909cf9ddae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176322" name="name82236909cf9de6dea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79686909cf9de6d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2035616" name="name41186909cf9df2915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91206909cf9df2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293699" name="name58286909cf9e0b8ff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60936909cf9e0b8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87688277" name="name12876909cf9e1c67a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76986909cf9e1c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77826909cf9e1ce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4189905" name="name67106909cf9e285d6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48196909cf9e28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78041385" name="name46846909cf9e35d11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67766909cf9e35d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48333077" name="name33736909cf9e3667c" descr="image55386909cf9e3665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386909cf9e3665e"/>
                          <pic:cNvPicPr/>
                        </pic:nvPicPr>
                        <pic:blipFill>
                          <a:blip r:embed="rId29236909cf9e36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8216909cf9e36d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4286909cf9e373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12496909cf9e37d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2558921" name="name27076909cf9e4625b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92296909cf9e46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36966814" name="name82906909cf9e52e36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38046909cf9e52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41924352" name="name45956909cf9e6f2f5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73466909cf9e6f2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97710" name="name59786909cf9ea35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36909cf9ea3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628228" name="name50076909cf9ec030e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13676909cf9ec0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34916909cf9ec17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6133924" name="name43696909cf9ed16ee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70546909cf9ed16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3527" name="name12796909cf9ee81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16909cf9ee8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85196909cf9ee93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64653473" name="name87046909cf9f2057e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56626909cf9f20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30928" name="name68676909cf9f2b5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96909cf9f2b5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4308107" name="name44526909cf9f59bd2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56886909cf9f59b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461473" name="name73606909cf9f61c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716909cf9f61c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95777419" name="name46056909cf9f7134a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27086909cf9f71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84236909cf9f722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34136909cf9f747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9137736" name="name24216909cf9f7efbd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45536909cf9f7e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79340564" name="name26736909cf9f8cc3e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31366909cf9f8cc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25476" name="name90066909cf9f933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636909cf9f933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23776909cf9f93d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80485699" name="name76246909cf9fa4c6a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89626909cf9fa4c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53136909cf9fa54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2391172" name="name20446909cf9fb5738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21346909cf9fb5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829128" name="name13386909cf9fc4b7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3896909cf9fc4b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406989" name="name17346909cf9fca6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46909cf9fca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496909cf9fcc7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53827025" name="name99576909cf9fdfb5f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69876909cf9fdf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2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54144" name="name35296909cf9fe60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96909cf9fe6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8591396" name="name73196909cfa002fdc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63636909cfa002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64636909cfa0055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7701216" name="name40076909cfa00ffd1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54096909cfa00ff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02284" name="name14126909cfa018f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476909cfa018f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148064" name="name20206909cfa033d42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96326909cfa033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55052" name="name25466909cfa03e3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76909cfa03e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5844102" name="name26986909cfa04d1a0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19106909cfa04d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2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1394752" name="name20816909cfa05cb96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41206909cfa05c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747153" name="name87136909cfa06a5e3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61926909cfa06a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2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615488" name="name81066909cfa079bbb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78176909cfa079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024227" name="name97776909cfa087d57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93116909cfa087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71970519" name="name74896909cfa08831a" descr="image50526909cfa088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526909cfa088313"/>
                          <pic:cNvPicPr/>
                        </pic:nvPicPr>
                        <pic:blipFill>
                          <a:blip r:embed="rId22976909cfa088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326234" name="name40566909cfa0975df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72906909cfa0975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630426" name="name29136909cfa09be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046909cfa09b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85416909cfa09c6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47736540" name="name77856909cfa0a764c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51776909cfa0a7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20">
    <w:multiLevelType w:val="hybridMultilevel"/>
    <w:lvl w:ilvl="0" w:tplc="99799584">
      <w:start w:val="1"/>
      <w:numFmt w:val="decimal"/>
      <w:lvlText w:val="%1."/>
      <w:lvlJc w:val="left"/>
      <w:pPr>
        <w:ind w:left="720" w:hanging="360"/>
      </w:pPr>
    </w:lvl>
    <w:lvl w:ilvl="1" w:tplc="99799584" w:tentative="1">
      <w:start w:val="1"/>
      <w:numFmt w:val="lowerLetter"/>
      <w:lvlText w:val="%2."/>
      <w:lvlJc w:val="left"/>
      <w:pPr>
        <w:ind w:left="1440" w:hanging="360"/>
      </w:pPr>
    </w:lvl>
    <w:lvl w:ilvl="2" w:tplc="99799584" w:tentative="1">
      <w:start w:val="1"/>
      <w:numFmt w:val="lowerRoman"/>
      <w:lvlText w:val="%3."/>
      <w:lvlJc w:val="right"/>
      <w:pPr>
        <w:ind w:left="2160" w:hanging="180"/>
      </w:pPr>
    </w:lvl>
    <w:lvl w:ilvl="3" w:tplc="99799584" w:tentative="1">
      <w:start w:val="1"/>
      <w:numFmt w:val="decimal"/>
      <w:lvlText w:val="%4."/>
      <w:lvlJc w:val="left"/>
      <w:pPr>
        <w:ind w:left="2880" w:hanging="360"/>
      </w:pPr>
    </w:lvl>
    <w:lvl w:ilvl="4" w:tplc="99799584" w:tentative="1">
      <w:start w:val="1"/>
      <w:numFmt w:val="lowerLetter"/>
      <w:lvlText w:val="%5."/>
      <w:lvlJc w:val="left"/>
      <w:pPr>
        <w:ind w:left="3600" w:hanging="360"/>
      </w:pPr>
    </w:lvl>
    <w:lvl w:ilvl="5" w:tplc="99799584" w:tentative="1">
      <w:start w:val="1"/>
      <w:numFmt w:val="lowerRoman"/>
      <w:lvlText w:val="%6."/>
      <w:lvlJc w:val="right"/>
      <w:pPr>
        <w:ind w:left="4320" w:hanging="180"/>
      </w:pPr>
    </w:lvl>
    <w:lvl w:ilvl="6" w:tplc="99799584" w:tentative="1">
      <w:start w:val="1"/>
      <w:numFmt w:val="decimal"/>
      <w:lvlText w:val="%7."/>
      <w:lvlJc w:val="left"/>
      <w:pPr>
        <w:ind w:left="5040" w:hanging="360"/>
      </w:pPr>
    </w:lvl>
    <w:lvl w:ilvl="7" w:tplc="99799584" w:tentative="1">
      <w:start w:val="1"/>
      <w:numFmt w:val="lowerLetter"/>
      <w:lvlText w:val="%8."/>
      <w:lvlJc w:val="left"/>
      <w:pPr>
        <w:ind w:left="5760" w:hanging="360"/>
      </w:pPr>
    </w:lvl>
    <w:lvl w:ilvl="8" w:tplc="99799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">
    <w:multiLevelType w:val="hybridMultilevel"/>
    <w:lvl w:ilvl="0" w:tplc="22601851">
      <w:start w:val="1"/>
      <w:numFmt w:val="decimal"/>
      <w:lvlText w:val="%1."/>
      <w:lvlJc w:val="left"/>
      <w:pPr>
        <w:ind w:left="720" w:hanging="360"/>
      </w:pPr>
    </w:lvl>
    <w:lvl w:ilvl="1" w:tplc="22601851" w:tentative="1">
      <w:start w:val="1"/>
      <w:numFmt w:val="lowerLetter"/>
      <w:lvlText w:val="%2."/>
      <w:lvlJc w:val="left"/>
      <w:pPr>
        <w:ind w:left="1440" w:hanging="360"/>
      </w:pPr>
    </w:lvl>
    <w:lvl w:ilvl="2" w:tplc="22601851" w:tentative="1">
      <w:start w:val="1"/>
      <w:numFmt w:val="lowerRoman"/>
      <w:lvlText w:val="%3."/>
      <w:lvlJc w:val="right"/>
      <w:pPr>
        <w:ind w:left="2160" w:hanging="180"/>
      </w:pPr>
    </w:lvl>
    <w:lvl w:ilvl="3" w:tplc="22601851" w:tentative="1">
      <w:start w:val="1"/>
      <w:numFmt w:val="decimal"/>
      <w:lvlText w:val="%4."/>
      <w:lvlJc w:val="left"/>
      <w:pPr>
        <w:ind w:left="2880" w:hanging="360"/>
      </w:pPr>
    </w:lvl>
    <w:lvl w:ilvl="4" w:tplc="22601851" w:tentative="1">
      <w:start w:val="1"/>
      <w:numFmt w:val="lowerLetter"/>
      <w:lvlText w:val="%5."/>
      <w:lvlJc w:val="left"/>
      <w:pPr>
        <w:ind w:left="3600" w:hanging="360"/>
      </w:pPr>
    </w:lvl>
    <w:lvl w:ilvl="5" w:tplc="22601851" w:tentative="1">
      <w:start w:val="1"/>
      <w:numFmt w:val="lowerRoman"/>
      <w:lvlText w:val="%6."/>
      <w:lvlJc w:val="right"/>
      <w:pPr>
        <w:ind w:left="4320" w:hanging="180"/>
      </w:pPr>
    </w:lvl>
    <w:lvl w:ilvl="6" w:tplc="22601851" w:tentative="1">
      <w:start w:val="1"/>
      <w:numFmt w:val="decimal"/>
      <w:lvlText w:val="%7."/>
      <w:lvlJc w:val="left"/>
      <w:pPr>
        <w:ind w:left="5040" w:hanging="360"/>
      </w:pPr>
    </w:lvl>
    <w:lvl w:ilvl="7" w:tplc="22601851" w:tentative="1">
      <w:start w:val="1"/>
      <w:numFmt w:val="lowerLetter"/>
      <w:lvlText w:val="%8."/>
      <w:lvlJc w:val="left"/>
      <w:pPr>
        <w:ind w:left="5760" w:hanging="360"/>
      </w:pPr>
    </w:lvl>
    <w:lvl w:ilvl="8" w:tplc="22601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">
    <w:multiLevelType w:val="hybridMultilevel"/>
    <w:lvl w:ilvl="0" w:tplc="65907461">
      <w:start w:val="1"/>
      <w:numFmt w:val="decimal"/>
      <w:lvlText w:val="%1."/>
      <w:lvlJc w:val="left"/>
      <w:pPr>
        <w:ind w:left="720" w:hanging="360"/>
      </w:pPr>
    </w:lvl>
    <w:lvl w:ilvl="1" w:tplc="65907461" w:tentative="1">
      <w:start w:val="1"/>
      <w:numFmt w:val="lowerLetter"/>
      <w:lvlText w:val="%2."/>
      <w:lvlJc w:val="left"/>
      <w:pPr>
        <w:ind w:left="1440" w:hanging="360"/>
      </w:pPr>
    </w:lvl>
    <w:lvl w:ilvl="2" w:tplc="65907461" w:tentative="1">
      <w:start w:val="1"/>
      <w:numFmt w:val="lowerRoman"/>
      <w:lvlText w:val="%3."/>
      <w:lvlJc w:val="right"/>
      <w:pPr>
        <w:ind w:left="2160" w:hanging="180"/>
      </w:pPr>
    </w:lvl>
    <w:lvl w:ilvl="3" w:tplc="65907461" w:tentative="1">
      <w:start w:val="1"/>
      <w:numFmt w:val="decimal"/>
      <w:lvlText w:val="%4."/>
      <w:lvlJc w:val="left"/>
      <w:pPr>
        <w:ind w:left="2880" w:hanging="360"/>
      </w:pPr>
    </w:lvl>
    <w:lvl w:ilvl="4" w:tplc="65907461" w:tentative="1">
      <w:start w:val="1"/>
      <w:numFmt w:val="lowerLetter"/>
      <w:lvlText w:val="%5."/>
      <w:lvlJc w:val="left"/>
      <w:pPr>
        <w:ind w:left="3600" w:hanging="360"/>
      </w:pPr>
    </w:lvl>
    <w:lvl w:ilvl="5" w:tplc="65907461" w:tentative="1">
      <w:start w:val="1"/>
      <w:numFmt w:val="lowerRoman"/>
      <w:lvlText w:val="%6."/>
      <w:lvlJc w:val="right"/>
      <w:pPr>
        <w:ind w:left="4320" w:hanging="180"/>
      </w:pPr>
    </w:lvl>
    <w:lvl w:ilvl="6" w:tplc="65907461" w:tentative="1">
      <w:start w:val="1"/>
      <w:numFmt w:val="decimal"/>
      <w:lvlText w:val="%7."/>
      <w:lvlJc w:val="left"/>
      <w:pPr>
        <w:ind w:left="5040" w:hanging="360"/>
      </w:pPr>
    </w:lvl>
    <w:lvl w:ilvl="7" w:tplc="65907461" w:tentative="1">
      <w:start w:val="1"/>
      <w:numFmt w:val="lowerLetter"/>
      <w:lvlText w:val="%8."/>
      <w:lvlJc w:val="left"/>
      <w:pPr>
        <w:ind w:left="5760" w:hanging="360"/>
      </w:pPr>
    </w:lvl>
    <w:lvl w:ilvl="8" w:tplc="65907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">
    <w:multiLevelType w:val="hybridMultilevel"/>
    <w:lvl w:ilvl="0" w:tplc="89028410">
      <w:start w:val="1"/>
      <w:numFmt w:val="decimal"/>
      <w:lvlText w:val="%1."/>
      <w:lvlJc w:val="left"/>
      <w:pPr>
        <w:ind w:left="720" w:hanging="360"/>
      </w:pPr>
    </w:lvl>
    <w:lvl w:ilvl="1" w:tplc="89028410" w:tentative="1">
      <w:start w:val="1"/>
      <w:numFmt w:val="lowerLetter"/>
      <w:lvlText w:val="%2."/>
      <w:lvlJc w:val="left"/>
      <w:pPr>
        <w:ind w:left="1440" w:hanging="360"/>
      </w:pPr>
    </w:lvl>
    <w:lvl w:ilvl="2" w:tplc="89028410" w:tentative="1">
      <w:start w:val="1"/>
      <w:numFmt w:val="lowerRoman"/>
      <w:lvlText w:val="%3."/>
      <w:lvlJc w:val="right"/>
      <w:pPr>
        <w:ind w:left="2160" w:hanging="180"/>
      </w:pPr>
    </w:lvl>
    <w:lvl w:ilvl="3" w:tplc="89028410" w:tentative="1">
      <w:start w:val="1"/>
      <w:numFmt w:val="decimal"/>
      <w:lvlText w:val="%4."/>
      <w:lvlJc w:val="left"/>
      <w:pPr>
        <w:ind w:left="2880" w:hanging="360"/>
      </w:pPr>
    </w:lvl>
    <w:lvl w:ilvl="4" w:tplc="89028410" w:tentative="1">
      <w:start w:val="1"/>
      <w:numFmt w:val="lowerLetter"/>
      <w:lvlText w:val="%5."/>
      <w:lvlJc w:val="left"/>
      <w:pPr>
        <w:ind w:left="3600" w:hanging="360"/>
      </w:pPr>
    </w:lvl>
    <w:lvl w:ilvl="5" w:tplc="89028410" w:tentative="1">
      <w:start w:val="1"/>
      <w:numFmt w:val="lowerRoman"/>
      <w:lvlText w:val="%6."/>
      <w:lvlJc w:val="right"/>
      <w:pPr>
        <w:ind w:left="4320" w:hanging="180"/>
      </w:pPr>
    </w:lvl>
    <w:lvl w:ilvl="6" w:tplc="89028410" w:tentative="1">
      <w:start w:val="1"/>
      <w:numFmt w:val="decimal"/>
      <w:lvlText w:val="%7."/>
      <w:lvlJc w:val="left"/>
      <w:pPr>
        <w:ind w:left="5040" w:hanging="360"/>
      </w:pPr>
    </w:lvl>
    <w:lvl w:ilvl="7" w:tplc="89028410" w:tentative="1">
      <w:start w:val="1"/>
      <w:numFmt w:val="lowerLetter"/>
      <w:lvlText w:val="%8."/>
      <w:lvlJc w:val="left"/>
      <w:pPr>
        <w:ind w:left="5760" w:hanging="360"/>
      </w:pPr>
    </w:lvl>
    <w:lvl w:ilvl="8" w:tplc="89028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">
    <w:multiLevelType w:val="hybridMultilevel"/>
    <w:lvl w:ilvl="0" w:tplc="76224272">
      <w:start w:val="1"/>
      <w:numFmt w:val="decimal"/>
      <w:lvlText w:val="%1."/>
      <w:lvlJc w:val="left"/>
      <w:pPr>
        <w:ind w:left="720" w:hanging="360"/>
      </w:pPr>
    </w:lvl>
    <w:lvl w:ilvl="1" w:tplc="76224272" w:tentative="1">
      <w:start w:val="1"/>
      <w:numFmt w:val="lowerLetter"/>
      <w:lvlText w:val="%2."/>
      <w:lvlJc w:val="left"/>
      <w:pPr>
        <w:ind w:left="1440" w:hanging="360"/>
      </w:pPr>
    </w:lvl>
    <w:lvl w:ilvl="2" w:tplc="76224272" w:tentative="1">
      <w:start w:val="1"/>
      <w:numFmt w:val="lowerRoman"/>
      <w:lvlText w:val="%3."/>
      <w:lvlJc w:val="right"/>
      <w:pPr>
        <w:ind w:left="2160" w:hanging="180"/>
      </w:pPr>
    </w:lvl>
    <w:lvl w:ilvl="3" w:tplc="76224272" w:tentative="1">
      <w:start w:val="1"/>
      <w:numFmt w:val="decimal"/>
      <w:lvlText w:val="%4."/>
      <w:lvlJc w:val="left"/>
      <w:pPr>
        <w:ind w:left="2880" w:hanging="360"/>
      </w:pPr>
    </w:lvl>
    <w:lvl w:ilvl="4" w:tplc="76224272" w:tentative="1">
      <w:start w:val="1"/>
      <w:numFmt w:val="lowerLetter"/>
      <w:lvlText w:val="%5."/>
      <w:lvlJc w:val="left"/>
      <w:pPr>
        <w:ind w:left="3600" w:hanging="360"/>
      </w:pPr>
    </w:lvl>
    <w:lvl w:ilvl="5" w:tplc="76224272" w:tentative="1">
      <w:start w:val="1"/>
      <w:numFmt w:val="lowerRoman"/>
      <w:lvlText w:val="%6."/>
      <w:lvlJc w:val="right"/>
      <w:pPr>
        <w:ind w:left="4320" w:hanging="180"/>
      </w:pPr>
    </w:lvl>
    <w:lvl w:ilvl="6" w:tplc="76224272" w:tentative="1">
      <w:start w:val="1"/>
      <w:numFmt w:val="decimal"/>
      <w:lvlText w:val="%7."/>
      <w:lvlJc w:val="left"/>
      <w:pPr>
        <w:ind w:left="5040" w:hanging="360"/>
      </w:pPr>
    </w:lvl>
    <w:lvl w:ilvl="7" w:tplc="76224272" w:tentative="1">
      <w:start w:val="1"/>
      <w:numFmt w:val="lowerLetter"/>
      <w:lvlText w:val="%8."/>
      <w:lvlJc w:val="left"/>
      <w:pPr>
        <w:ind w:left="5760" w:hanging="360"/>
      </w:pPr>
    </w:lvl>
    <w:lvl w:ilvl="8" w:tplc="76224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">
    <w:multiLevelType w:val="hybridMultilevel"/>
    <w:lvl w:ilvl="0" w:tplc="59359201">
      <w:start w:val="1"/>
      <w:numFmt w:val="decimal"/>
      <w:lvlText w:val="%1."/>
      <w:lvlJc w:val="left"/>
      <w:pPr>
        <w:ind w:left="720" w:hanging="360"/>
      </w:pPr>
    </w:lvl>
    <w:lvl w:ilvl="1" w:tplc="59359201" w:tentative="1">
      <w:start w:val="1"/>
      <w:numFmt w:val="lowerLetter"/>
      <w:lvlText w:val="%2."/>
      <w:lvlJc w:val="left"/>
      <w:pPr>
        <w:ind w:left="1440" w:hanging="360"/>
      </w:pPr>
    </w:lvl>
    <w:lvl w:ilvl="2" w:tplc="59359201" w:tentative="1">
      <w:start w:val="1"/>
      <w:numFmt w:val="lowerRoman"/>
      <w:lvlText w:val="%3."/>
      <w:lvlJc w:val="right"/>
      <w:pPr>
        <w:ind w:left="2160" w:hanging="180"/>
      </w:pPr>
    </w:lvl>
    <w:lvl w:ilvl="3" w:tplc="59359201" w:tentative="1">
      <w:start w:val="1"/>
      <w:numFmt w:val="decimal"/>
      <w:lvlText w:val="%4."/>
      <w:lvlJc w:val="left"/>
      <w:pPr>
        <w:ind w:left="2880" w:hanging="360"/>
      </w:pPr>
    </w:lvl>
    <w:lvl w:ilvl="4" w:tplc="59359201" w:tentative="1">
      <w:start w:val="1"/>
      <w:numFmt w:val="lowerLetter"/>
      <w:lvlText w:val="%5."/>
      <w:lvlJc w:val="left"/>
      <w:pPr>
        <w:ind w:left="3600" w:hanging="360"/>
      </w:pPr>
    </w:lvl>
    <w:lvl w:ilvl="5" w:tplc="59359201" w:tentative="1">
      <w:start w:val="1"/>
      <w:numFmt w:val="lowerRoman"/>
      <w:lvlText w:val="%6."/>
      <w:lvlJc w:val="right"/>
      <w:pPr>
        <w:ind w:left="4320" w:hanging="180"/>
      </w:pPr>
    </w:lvl>
    <w:lvl w:ilvl="6" w:tplc="59359201" w:tentative="1">
      <w:start w:val="1"/>
      <w:numFmt w:val="decimal"/>
      <w:lvlText w:val="%7."/>
      <w:lvlJc w:val="left"/>
      <w:pPr>
        <w:ind w:left="5040" w:hanging="360"/>
      </w:pPr>
    </w:lvl>
    <w:lvl w:ilvl="7" w:tplc="59359201" w:tentative="1">
      <w:start w:val="1"/>
      <w:numFmt w:val="lowerLetter"/>
      <w:lvlText w:val="%8."/>
      <w:lvlJc w:val="left"/>
      <w:pPr>
        <w:ind w:left="5760" w:hanging="360"/>
      </w:pPr>
    </w:lvl>
    <w:lvl w:ilvl="8" w:tplc="59359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">
    <w:multiLevelType w:val="hybridMultilevel"/>
    <w:lvl w:ilvl="0" w:tplc="54124004">
      <w:start w:val="1"/>
      <w:numFmt w:val="decimal"/>
      <w:lvlText w:val="%1."/>
      <w:lvlJc w:val="left"/>
      <w:pPr>
        <w:ind w:left="720" w:hanging="360"/>
      </w:pPr>
    </w:lvl>
    <w:lvl w:ilvl="1" w:tplc="54124004" w:tentative="1">
      <w:start w:val="1"/>
      <w:numFmt w:val="lowerLetter"/>
      <w:lvlText w:val="%2."/>
      <w:lvlJc w:val="left"/>
      <w:pPr>
        <w:ind w:left="1440" w:hanging="360"/>
      </w:pPr>
    </w:lvl>
    <w:lvl w:ilvl="2" w:tplc="54124004" w:tentative="1">
      <w:start w:val="1"/>
      <w:numFmt w:val="lowerRoman"/>
      <w:lvlText w:val="%3."/>
      <w:lvlJc w:val="right"/>
      <w:pPr>
        <w:ind w:left="2160" w:hanging="180"/>
      </w:pPr>
    </w:lvl>
    <w:lvl w:ilvl="3" w:tplc="54124004" w:tentative="1">
      <w:start w:val="1"/>
      <w:numFmt w:val="decimal"/>
      <w:lvlText w:val="%4."/>
      <w:lvlJc w:val="left"/>
      <w:pPr>
        <w:ind w:left="2880" w:hanging="360"/>
      </w:pPr>
    </w:lvl>
    <w:lvl w:ilvl="4" w:tplc="54124004" w:tentative="1">
      <w:start w:val="1"/>
      <w:numFmt w:val="lowerLetter"/>
      <w:lvlText w:val="%5."/>
      <w:lvlJc w:val="left"/>
      <w:pPr>
        <w:ind w:left="3600" w:hanging="360"/>
      </w:pPr>
    </w:lvl>
    <w:lvl w:ilvl="5" w:tplc="54124004" w:tentative="1">
      <w:start w:val="1"/>
      <w:numFmt w:val="lowerRoman"/>
      <w:lvlText w:val="%6."/>
      <w:lvlJc w:val="right"/>
      <w:pPr>
        <w:ind w:left="4320" w:hanging="180"/>
      </w:pPr>
    </w:lvl>
    <w:lvl w:ilvl="6" w:tplc="54124004" w:tentative="1">
      <w:start w:val="1"/>
      <w:numFmt w:val="decimal"/>
      <w:lvlText w:val="%7."/>
      <w:lvlJc w:val="left"/>
      <w:pPr>
        <w:ind w:left="5040" w:hanging="360"/>
      </w:pPr>
    </w:lvl>
    <w:lvl w:ilvl="7" w:tplc="54124004" w:tentative="1">
      <w:start w:val="1"/>
      <w:numFmt w:val="lowerLetter"/>
      <w:lvlText w:val="%8."/>
      <w:lvlJc w:val="left"/>
      <w:pPr>
        <w:ind w:left="5760" w:hanging="360"/>
      </w:pPr>
    </w:lvl>
    <w:lvl w:ilvl="8" w:tplc="54124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">
    <w:multiLevelType w:val="hybridMultilevel"/>
    <w:lvl w:ilvl="0" w:tplc="19458368">
      <w:start w:val="1"/>
      <w:numFmt w:val="decimal"/>
      <w:lvlText w:val="%1."/>
      <w:lvlJc w:val="left"/>
      <w:pPr>
        <w:ind w:left="720" w:hanging="360"/>
      </w:pPr>
    </w:lvl>
    <w:lvl w:ilvl="1" w:tplc="19458368" w:tentative="1">
      <w:start w:val="1"/>
      <w:numFmt w:val="lowerLetter"/>
      <w:lvlText w:val="%2."/>
      <w:lvlJc w:val="left"/>
      <w:pPr>
        <w:ind w:left="1440" w:hanging="360"/>
      </w:pPr>
    </w:lvl>
    <w:lvl w:ilvl="2" w:tplc="19458368" w:tentative="1">
      <w:start w:val="1"/>
      <w:numFmt w:val="lowerRoman"/>
      <w:lvlText w:val="%3."/>
      <w:lvlJc w:val="right"/>
      <w:pPr>
        <w:ind w:left="2160" w:hanging="180"/>
      </w:pPr>
    </w:lvl>
    <w:lvl w:ilvl="3" w:tplc="19458368" w:tentative="1">
      <w:start w:val="1"/>
      <w:numFmt w:val="decimal"/>
      <w:lvlText w:val="%4."/>
      <w:lvlJc w:val="left"/>
      <w:pPr>
        <w:ind w:left="2880" w:hanging="360"/>
      </w:pPr>
    </w:lvl>
    <w:lvl w:ilvl="4" w:tplc="19458368" w:tentative="1">
      <w:start w:val="1"/>
      <w:numFmt w:val="lowerLetter"/>
      <w:lvlText w:val="%5."/>
      <w:lvlJc w:val="left"/>
      <w:pPr>
        <w:ind w:left="3600" w:hanging="360"/>
      </w:pPr>
    </w:lvl>
    <w:lvl w:ilvl="5" w:tplc="19458368" w:tentative="1">
      <w:start w:val="1"/>
      <w:numFmt w:val="lowerRoman"/>
      <w:lvlText w:val="%6."/>
      <w:lvlJc w:val="right"/>
      <w:pPr>
        <w:ind w:left="4320" w:hanging="180"/>
      </w:pPr>
    </w:lvl>
    <w:lvl w:ilvl="6" w:tplc="19458368" w:tentative="1">
      <w:start w:val="1"/>
      <w:numFmt w:val="decimal"/>
      <w:lvlText w:val="%7."/>
      <w:lvlJc w:val="left"/>
      <w:pPr>
        <w:ind w:left="5040" w:hanging="360"/>
      </w:pPr>
    </w:lvl>
    <w:lvl w:ilvl="7" w:tplc="19458368" w:tentative="1">
      <w:start w:val="1"/>
      <w:numFmt w:val="lowerLetter"/>
      <w:lvlText w:val="%8."/>
      <w:lvlJc w:val="left"/>
      <w:pPr>
        <w:ind w:left="5760" w:hanging="360"/>
      </w:pPr>
    </w:lvl>
    <w:lvl w:ilvl="8" w:tplc="19458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">
    <w:multiLevelType w:val="hybridMultilevel"/>
    <w:lvl w:ilvl="0" w:tplc="46108187">
      <w:start w:val="1"/>
      <w:numFmt w:val="decimal"/>
      <w:lvlText w:val="%1."/>
      <w:lvlJc w:val="left"/>
      <w:pPr>
        <w:ind w:left="720" w:hanging="360"/>
      </w:pPr>
    </w:lvl>
    <w:lvl w:ilvl="1" w:tplc="46108187" w:tentative="1">
      <w:start w:val="1"/>
      <w:numFmt w:val="lowerLetter"/>
      <w:lvlText w:val="%2."/>
      <w:lvlJc w:val="left"/>
      <w:pPr>
        <w:ind w:left="1440" w:hanging="360"/>
      </w:pPr>
    </w:lvl>
    <w:lvl w:ilvl="2" w:tplc="46108187" w:tentative="1">
      <w:start w:val="1"/>
      <w:numFmt w:val="lowerRoman"/>
      <w:lvlText w:val="%3."/>
      <w:lvlJc w:val="right"/>
      <w:pPr>
        <w:ind w:left="2160" w:hanging="180"/>
      </w:pPr>
    </w:lvl>
    <w:lvl w:ilvl="3" w:tplc="46108187" w:tentative="1">
      <w:start w:val="1"/>
      <w:numFmt w:val="decimal"/>
      <w:lvlText w:val="%4."/>
      <w:lvlJc w:val="left"/>
      <w:pPr>
        <w:ind w:left="2880" w:hanging="360"/>
      </w:pPr>
    </w:lvl>
    <w:lvl w:ilvl="4" w:tplc="46108187" w:tentative="1">
      <w:start w:val="1"/>
      <w:numFmt w:val="lowerLetter"/>
      <w:lvlText w:val="%5."/>
      <w:lvlJc w:val="left"/>
      <w:pPr>
        <w:ind w:left="3600" w:hanging="360"/>
      </w:pPr>
    </w:lvl>
    <w:lvl w:ilvl="5" w:tplc="46108187" w:tentative="1">
      <w:start w:val="1"/>
      <w:numFmt w:val="lowerRoman"/>
      <w:lvlText w:val="%6."/>
      <w:lvlJc w:val="right"/>
      <w:pPr>
        <w:ind w:left="4320" w:hanging="180"/>
      </w:pPr>
    </w:lvl>
    <w:lvl w:ilvl="6" w:tplc="46108187" w:tentative="1">
      <w:start w:val="1"/>
      <w:numFmt w:val="decimal"/>
      <w:lvlText w:val="%7."/>
      <w:lvlJc w:val="left"/>
      <w:pPr>
        <w:ind w:left="5040" w:hanging="360"/>
      </w:pPr>
    </w:lvl>
    <w:lvl w:ilvl="7" w:tplc="46108187" w:tentative="1">
      <w:start w:val="1"/>
      <w:numFmt w:val="lowerLetter"/>
      <w:lvlText w:val="%8."/>
      <w:lvlJc w:val="left"/>
      <w:pPr>
        <w:ind w:left="5760" w:hanging="360"/>
      </w:pPr>
    </w:lvl>
    <w:lvl w:ilvl="8" w:tplc="46108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">
    <w:multiLevelType w:val="hybridMultilevel"/>
    <w:lvl w:ilvl="0" w:tplc="20472997">
      <w:start w:val="1"/>
      <w:numFmt w:val="decimal"/>
      <w:lvlText w:val="%1."/>
      <w:lvlJc w:val="left"/>
      <w:pPr>
        <w:ind w:left="720" w:hanging="360"/>
      </w:pPr>
    </w:lvl>
    <w:lvl w:ilvl="1" w:tplc="20472997" w:tentative="1">
      <w:start w:val="1"/>
      <w:numFmt w:val="lowerLetter"/>
      <w:lvlText w:val="%2."/>
      <w:lvlJc w:val="left"/>
      <w:pPr>
        <w:ind w:left="1440" w:hanging="360"/>
      </w:pPr>
    </w:lvl>
    <w:lvl w:ilvl="2" w:tplc="20472997" w:tentative="1">
      <w:start w:val="1"/>
      <w:numFmt w:val="lowerRoman"/>
      <w:lvlText w:val="%3."/>
      <w:lvlJc w:val="right"/>
      <w:pPr>
        <w:ind w:left="2160" w:hanging="180"/>
      </w:pPr>
    </w:lvl>
    <w:lvl w:ilvl="3" w:tplc="20472997" w:tentative="1">
      <w:start w:val="1"/>
      <w:numFmt w:val="decimal"/>
      <w:lvlText w:val="%4."/>
      <w:lvlJc w:val="left"/>
      <w:pPr>
        <w:ind w:left="2880" w:hanging="360"/>
      </w:pPr>
    </w:lvl>
    <w:lvl w:ilvl="4" w:tplc="20472997" w:tentative="1">
      <w:start w:val="1"/>
      <w:numFmt w:val="lowerLetter"/>
      <w:lvlText w:val="%5."/>
      <w:lvlJc w:val="left"/>
      <w:pPr>
        <w:ind w:left="3600" w:hanging="360"/>
      </w:pPr>
    </w:lvl>
    <w:lvl w:ilvl="5" w:tplc="20472997" w:tentative="1">
      <w:start w:val="1"/>
      <w:numFmt w:val="lowerRoman"/>
      <w:lvlText w:val="%6."/>
      <w:lvlJc w:val="right"/>
      <w:pPr>
        <w:ind w:left="4320" w:hanging="180"/>
      </w:pPr>
    </w:lvl>
    <w:lvl w:ilvl="6" w:tplc="20472997" w:tentative="1">
      <w:start w:val="1"/>
      <w:numFmt w:val="decimal"/>
      <w:lvlText w:val="%7."/>
      <w:lvlJc w:val="left"/>
      <w:pPr>
        <w:ind w:left="5040" w:hanging="360"/>
      </w:pPr>
    </w:lvl>
    <w:lvl w:ilvl="7" w:tplc="20472997" w:tentative="1">
      <w:start w:val="1"/>
      <w:numFmt w:val="lowerLetter"/>
      <w:lvlText w:val="%8."/>
      <w:lvlJc w:val="left"/>
      <w:pPr>
        <w:ind w:left="5760" w:hanging="360"/>
      </w:pPr>
    </w:lvl>
    <w:lvl w:ilvl="8" w:tplc="20472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">
    <w:multiLevelType w:val="hybridMultilevel"/>
    <w:lvl w:ilvl="0" w:tplc="44030111">
      <w:start w:val="1"/>
      <w:numFmt w:val="decimal"/>
      <w:lvlText w:val="%1."/>
      <w:lvlJc w:val="left"/>
      <w:pPr>
        <w:ind w:left="720" w:hanging="360"/>
      </w:pPr>
    </w:lvl>
    <w:lvl w:ilvl="1" w:tplc="44030111" w:tentative="1">
      <w:start w:val="1"/>
      <w:numFmt w:val="lowerLetter"/>
      <w:lvlText w:val="%2."/>
      <w:lvlJc w:val="left"/>
      <w:pPr>
        <w:ind w:left="1440" w:hanging="360"/>
      </w:pPr>
    </w:lvl>
    <w:lvl w:ilvl="2" w:tplc="44030111" w:tentative="1">
      <w:start w:val="1"/>
      <w:numFmt w:val="lowerRoman"/>
      <w:lvlText w:val="%3."/>
      <w:lvlJc w:val="right"/>
      <w:pPr>
        <w:ind w:left="2160" w:hanging="180"/>
      </w:pPr>
    </w:lvl>
    <w:lvl w:ilvl="3" w:tplc="44030111" w:tentative="1">
      <w:start w:val="1"/>
      <w:numFmt w:val="decimal"/>
      <w:lvlText w:val="%4."/>
      <w:lvlJc w:val="left"/>
      <w:pPr>
        <w:ind w:left="2880" w:hanging="360"/>
      </w:pPr>
    </w:lvl>
    <w:lvl w:ilvl="4" w:tplc="44030111" w:tentative="1">
      <w:start w:val="1"/>
      <w:numFmt w:val="lowerLetter"/>
      <w:lvlText w:val="%5."/>
      <w:lvlJc w:val="left"/>
      <w:pPr>
        <w:ind w:left="3600" w:hanging="360"/>
      </w:pPr>
    </w:lvl>
    <w:lvl w:ilvl="5" w:tplc="44030111" w:tentative="1">
      <w:start w:val="1"/>
      <w:numFmt w:val="lowerRoman"/>
      <w:lvlText w:val="%6."/>
      <w:lvlJc w:val="right"/>
      <w:pPr>
        <w:ind w:left="4320" w:hanging="180"/>
      </w:pPr>
    </w:lvl>
    <w:lvl w:ilvl="6" w:tplc="44030111" w:tentative="1">
      <w:start w:val="1"/>
      <w:numFmt w:val="decimal"/>
      <w:lvlText w:val="%7."/>
      <w:lvlJc w:val="left"/>
      <w:pPr>
        <w:ind w:left="5040" w:hanging="360"/>
      </w:pPr>
    </w:lvl>
    <w:lvl w:ilvl="7" w:tplc="44030111" w:tentative="1">
      <w:start w:val="1"/>
      <w:numFmt w:val="lowerLetter"/>
      <w:lvlText w:val="%8."/>
      <w:lvlJc w:val="left"/>
      <w:pPr>
        <w:ind w:left="5760" w:hanging="360"/>
      </w:pPr>
    </w:lvl>
    <w:lvl w:ilvl="8" w:tplc="44030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9">
    <w:multiLevelType w:val="hybridMultilevel"/>
    <w:lvl w:ilvl="0" w:tplc="35685289">
      <w:start w:val="1"/>
      <w:numFmt w:val="decimal"/>
      <w:lvlText w:val="%1."/>
      <w:lvlJc w:val="left"/>
      <w:pPr>
        <w:ind w:left="720" w:hanging="360"/>
      </w:pPr>
    </w:lvl>
    <w:lvl w:ilvl="1" w:tplc="35685289" w:tentative="1">
      <w:start w:val="1"/>
      <w:numFmt w:val="lowerLetter"/>
      <w:lvlText w:val="%2."/>
      <w:lvlJc w:val="left"/>
      <w:pPr>
        <w:ind w:left="1440" w:hanging="360"/>
      </w:pPr>
    </w:lvl>
    <w:lvl w:ilvl="2" w:tplc="35685289" w:tentative="1">
      <w:start w:val="1"/>
      <w:numFmt w:val="lowerRoman"/>
      <w:lvlText w:val="%3."/>
      <w:lvlJc w:val="right"/>
      <w:pPr>
        <w:ind w:left="2160" w:hanging="180"/>
      </w:pPr>
    </w:lvl>
    <w:lvl w:ilvl="3" w:tplc="35685289" w:tentative="1">
      <w:start w:val="1"/>
      <w:numFmt w:val="decimal"/>
      <w:lvlText w:val="%4."/>
      <w:lvlJc w:val="left"/>
      <w:pPr>
        <w:ind w:left="2880" w:hanging="360"/>
      </w:pPr>
    </w:lvl>
    <w:lvl w:ilvl="4" w:tplc="35685289" w:tentative="1">
      <w:start w:val="1"/>
      <w:numFmt w:val="lowerLetter"/>
      <w:lvlText w:val="%5."/>
      <w:lvlJc w:val="left"/>
      <w:pPr>
        <w:ind w:left="3600" w:hanging="360"/>
      </w:pPr>
    </w:lvl>
    <w:lvl w:ilvl="5" w:tplc="35685289" w:tentative="1">
      <w:start w:val="1"/>
      <w:numFmt w:val="lowerRoman"/>
      <w:lvlText w:val="%6."/>
      <w:lvlJc w:val="right"/>
      <w:pPr>
        <w:ind w:left="4320" w:hanging="180"/>
      </w:pPr>
    </w:lvl>
    <w:lvl w:ilvl="6" w:tplc="35685289" w:tentative="1">
      <w:start w:val="1"/>
      <w:numFmt w:val="decimal"/>
      <w:lvlText w:val="%7."/>
      <w:lvlJc w:val="left"/>
      <w:pPr>
        <w:ind w:left="5040" w:hanging="360"/>
      </w:pPr>
    </w:lvl>
    <w:lvl w:ilvl="7" w:tplc="35685289" w:tentative="1">
      <w:start w:val="1"/>
      <w:numFmt w:val="lowerLetter"/>
      <w:lvlText w:val="%8."/>
      <w:lvlJc w:val="left"/>
      <w:pPr>
        <w:ind w:left="5760" w:hanging="360"/>
      </w:pPr>
    </w:lvl>
    <w:lvl w:ilvl="8" w:tplc="35685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8">
    <w:multiLevelType w:val="hybridMultilevel"/>
    <w:lvl w:ilvl="0" w:tplc="99216750">
      <w:start w:val="1"/>
      <w:numFmt w:val="decimal"/>
      <w:lvlText w:val="%1."/>
      <w:lvlJc w:val="left"/>
      <w:pPr>
        <w:ind w:left="720" w:hanging="360"/>
      </w:pPr>
    </w:lvl>
    <w:lvl w:ilvl="1" w:tplc="99216750" w:tentative="1">
      <w:start w:val="1"/>
      <w:numFmt w:val="lowerLetter"/>
      <w:lvlText w:val="%2."/>
      <w:lvlJc w:val="left"/>
      <w:pPr>
        <w:ind w:left="1440" w:hanging="360"/>
      </w:pPr>
    </w:lvl>
    <w:lvl w:ilvl="2" w:tplc="99216750" w:tentative="1">
      <w:start w:val="1"/>
      <w:numFmt w:val="lowerRoman"/>
      <w:lvlText w:val="%3."/>
      <w:lvlJc w:val="right"/>
      <w:pPr>
        <w:ind w:left="2160" w:hanging="180"/>
      </w:pPr>
    </w:lvl>
    <w:lvl w:ilvl="3" w:tplc="99216750" w:tentative="1">
      <w:start w:val="1"/>
      <w:numFmt w:val="decimal"/>
      <w:lvlText w:val="%4."/>
      <w:lvlJc w:val="left"/>
      <w:pPr>
        <w:ind w:left="2880" w:hanging="360"/>
      </w:pPr>
    </w:lvl>
    <w:lvl w:ilvl="4" w:tplc="99216750" w:tentative="1">
      <w:start w:val="1"/>
      <w:numFmt w:val="lowerLetter"/>
      <w:lvlText w:val="%5."/>
      <w:lvlJc w:val="left"/>
      <w:pPr>
        <w:ind w:left="3600" w:hanging="360"/>
      </w:pPr>
    </w:lvl>
    <w:lvl w:ilvl="5" w:tplc="99216750" w:tentative="1">
      <w:start w:val="1"/>
      <w:numFmt w:val="lowerRoman"/>
      <w:lvlText w:val="%6."/>
      <w:lvlJc w:val="right"/>
      <w:pPr>
        <w:ind w:left="4320" w:hanging="180"/>
      </w:pPr>
    </w:lvl>
    <w:lvl w:ilvl="6" w:tplc="99216750" w:tentative="1">
      <w:start w:val="1"/>
      <w:numFmt w:val="decimal"/>
      <w:lvlText w:val="%7."/>
      <w:lvlJc w:val="left"/>
      <w:pPr>
        <w:ind w:left="5040" w:hanging="360"/>
      </w:pPr>
    </w:lvl>
    <w:lvl w:ilvl="7" w:tplc="99216750" w:tentative="1">
      <w:start w:val="1"/>
      <w:numFmt w:val="lowerLetter"/>
      <w:lvlText w:val="%8."/>
      <w:lvlJc w:val="left"/>
      <w:pPr>
        <w:ind w:left="5760" w:hanging="360"/>
      </w:pPr>
    </w:lvl>
    <w:lvl w:ilvl="8" w:tplc="99216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7">
    <w:multiLevelType w:val="hybridMultilevel"/>
    <w:lvl w:ilvl="0" w:tplc="84038839">
      <w:start w:val="1"/>
      <w:numFmt w:val="decimal"/>
      <w:lvlText w:val="%1."/>
      <w:lvlJc w:val="left"/>
      <w:pPr>
        <w:ind w:left="720" w:hanging="360"/>
      </w:pPr>
    </w:lvl>
    <w:lvl w:ilvl="1" w:tplc="84038839" w:tentative="1">
      <w:start w:val="1"/>
      <w:numFmt w:val="lowerLetter"/>
      <w:lvlText w:val="%2."/>
      <w:lvlJc w:val="left"/>
      <w:pPr>
        <w:ind w:left="1440" w:hanging="360"/>
      </w:pPr>
    </w:lvl>
    <w:lvl w:ilvl="2" w:tplc="84038839" w:tentative="1">
      <w:start w:val="1"/>
      <w:numFmt w:val="lowerRoman"/>
      <w:lvlText w:val="%3."/>
      <w:lvlJc w:val="right"/>
      <w:pPr>
        <w:ind w:left="2160" w:hanging="180"/>
      </w:pPr>
    </w:lvl>
    <w:lvl w:ilvl="3" w:tplc="84038839" w:tentative="1">
      <w:start w:val="1"/>
      <w:numFmt w:val="decimal"/>
      <w:lvlText w:val="%4."/>
      <w:lvlJc w:val="left"/>
      <w:pPr>
        <w:ind w:left="2880" w:hanging="360"/>
      </w:pPr>
    </w:lvl>
    <w:lvl w:ilvl="4" w:tplc="84038839" w:tentative="1">
      <w:start w:val="1"/>
      <w:numFmt w:val="lowerLetter"/>
      <w:lvlText w:val="%5."/>
      <w:lvlJc w:val="left"/>
      <w:pPr>
        <w:ind w:left="3600" w:hanging="360"/>
      </w:pPr>
    </w:lvl>
    <w:lvl w:ilvl="5" w:tplc="84038839" w:tentative="1">
      <w:start w:val="1"/>
      <w:numFmt w:val="lowerRoman"/>
      <w:lvlText w:val="%6."/>
      <w:lvlJc w:val="right"/>
      <w:pPr>
        <w:ind w:left="4320" w:hanging="180"/>
      </w:pPr>
    </w:lvl>
    <w:lvl w:ilvl="6" w:tplc="84038839" w:tentative="1">
      <w:start w:val="1"/>
      <w:numFmt w:val="decimal"/>
      <w:lvlText w:val="%7."/>
      <w:lvlJc w:val="left"/>
      <w:pPr>
        <w:ind w:left="5040" w:hanging="360"/>
      </w:pPr>
    </w:lvl>
    <w:lvl w:ilvl="7" w:tplc="84038839" w:tentative="1">
      <w:start w:val="1"/>
      <w:numFmt w:val="lowerLetter"/>
      <w:lvlText w:val="%8."/>
      <w:lvlJc w:val="left"/>
      <w:pPr>
        <w:ind w:left="5760" w:hanging="360"/>
      </w:pPr>
    </w:lvl>
    <w:lvl w:ilvl="8" w:tplc="84038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6">
    <w:multiLevelType w:val="hybridMultilevel"/>
    <w:lvl w:ilvl="0" w:tplc="59942098">
      <w:start w:val="1"/>
      <w:numFmt w:val="decimal"/>
      <w:lvlText w:val="%1."/>
      <w:lvlJc w:val="left"/>
      <w:pPr>
        <w:ind w:left="720" w:hanging="360"/>
      </w:pPr>
    </w:lvl>
    <w:lvl w:ilvl="1" w:tplc="59942098" w:tentative="1">
      <w:start w:val="1"/>
      <w:numFmt w:val="lowerLetter"/>
      <w:lvlText w:val="%2."/>
      <w:lvlJc w:val="left"/>
      <w:pPr>
        <w:ind w:left="1440" w:hanging="360"/>
      </w:pPr>
    </w:lvl>
    <w:lvl w:ilvl="2" w:tplc="59942098" w:tentative="1">
      <w:start w:val="1"/>
      <w:numFmt w:val="lowerRoman"/>
      <w:lvlText w:val="%3."/>
      <w:lvlJc w:val="right"/>
      <w:pPr>
        <w:ind w:left="2160" w:hanging="180"/>
      </w:pPr>
    </w:lvl>
    <w:lvl w:ilvl="3" w:tplc="59942098" w:tentative="1">
      <w:start w:val="1"/>
      <w:numFmt w:val="decimal"/>
      <w:lvlText w:val="%4."/>
      <w:lvlJc w:val="left"/>
      <w:pPr>
        <w:ind w:left="2880" w:hanging="360"/>
      </w:pPr>
    </w:lvl>
    <w:lvl w:ilvl="4" w:tplc="59942098" w:tentative="1">
      <w:start w:val="1"/>
      <w:numFmt w:val="lowerLetter"/>
      <w:lvlText w:val="%5."/>
      <w:lvlJc w:val="left"/>
      <w:pPr>
        <w:ind w:left="3600" w:hanging="360"/>
      </w:pPr>
    </w:lvl>
    <w:lvl w:ilvl="5" w:tplc="59942098" w:tentative="1">
      <w:start w:val="1"/>
      <w:numFmt w:val="lowerRoman"/>
      <w:lvlText w:val="%6."/>
      <w:lvlJc w:val="right"/>
      <w:pPr>
        <w:ind w:left="4320" w:hanging="180"/>
      </w:pPr>
    </w:lvl>
    <w:lvl w:ilvl="6" w:tplc="59942098" w:tentative="1">
      <w:start w:val="1"/>
      <w:numFmt w:val="decimal"/>
      <w:lvlText w:val="%7."/>
      <w:lvlJc w:val="left"/>
      <w:pPr>
        <w:ind w:left="5040" w:hanging="360"/>
      </w:pPr>
    </w:lvl>
    <w:lvl w:ilvl="7" w:tplc="59942098" w:tentative="1">
      <w:start w:val="1"/>
      <w:numFmt w:val="lowerLetter"/>
      <w:lvlText w:val="%8."/>
      <w:lvlJc w:val="left"/>
      <w:pPr>
        <w:ind w:left="5760" w:hanging="360"/>
      </w:pPr>
    </w:lvl>
    <w:lvl w:ilvl="8" w:tplc="59942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5">
    <w:multiLevelType w:val="hybridMultilevel"/>
    <w:lvl w:ilvl="0" w:tplc="46448788">
      <w:start w:val="1"/>
      <w:numFmt w:val="decimal"/>
      <w:lvlText w:val="%1."/>
      <w:lvlJc w:val="left"/>
      <w:pPr>
        <w:ind w:left="720" w:hanging="360"/>
      </w:pPr>
    </w:lvl>
    <w:lvl w:ilvl="1" w:tplc="46448788" w:tentative="1">
      <w:start w:val="1"/>
      <w:numFmt w:val="lowerLetter"/>
      <w:lvlText w:val="%2."/>
      <w:lvlJc w:val="left"/>
      <w:pPr>
        <w:ind w:left="1440" w:hanging="360"/>
      </w:pPr>
    </w:lvl>
    <w:lvl w:ilvl="2" w:tplc="46448788" w:tentative="1">
      <w:start w:val="1"/>
      <w:numFmt w:val="lowerRoman"/>
      <w:lvlText w:val="%3."/>
      <w:lvlJc w:val="right"/>
      <w:pPr>
        <w:ind w:left="2160" w:hanging="180"/>
      </w:pPr>
    </w:lvl>
    <w:lvl w:ilvl="3" w:tplc="46448788" w:tentative="1">
      <w:start w:val="1"/>
      <w:numFmt w:val="decimal"/>
      <w:lvlText w:val="%4."/>
      <w:lvlJc w:val="left"/>
      <w:pPr>
        <w:ind w:left="2880" w:hanging="360"/>
      </w:pPr>
    </w:lvl>
    <w:lvl w:ilvl="4" w:tplc="46448788" w:tentative="1">
      <w:start w:val="1"/>
      <w:numFmt w:val="lowerLetter"/>
      <w:lvlText w:val="%5."/>
      <w:lvlJc w:val="left"/>
      <w:pPr>
        <w:ind w:left="3600" w:hanging="360"/>
      </w:pPr>
    </w:lvl>
    <w:lvl w:ilvl="5" w:tplc="46448788" w:tentative="1">
      <w:start w:val="1"/>
      <w:numFmt w:val="lowerRoman"/>
      <w:lvlText w:val="%6."/>
      <w:lvlJc w:val="right"/>
      <w:pPr>
        <w:ind w:left="4320" w:hanging="180"/>
      </w:pPr>
    </w:lvl>
    <w:lvl w:ilvl="6" w:tplc="46448788" w:tentative="1">
      <w:start w:val="1"/>
      <w:numFmt w:val="decimal"/>
      <w:lvlText w:val="%7."/>
      <w:lvlJc w:val="left"/>
      <w:pPr>
        <w:ind w:left="5040" w:hanging="360"/>
      </w:pPr>
    </w:lvl>
    <w:lvl w:ilvl="7" w:tplc="46448788" w:tentative="1">
      <w:start w:val="1"/>
      <w:numFmt w:val="lowerLetter"/>
      <w:lvlText w:val="%8."/>
      <w:lvlJc w:val="left"/>
      <w:pPr>
        <w:ind w:left="5760" w:hanging="360"/>
      </w:pPr>
    </w:lvl>
    <w:lvl w:ilvl="8" w:tplc="46448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4">
    <w:multiLevelType w:val="hybridMultilevel"/>
    <w:lvl w:ilvl="0" w:tplc="73596609">
      <w:start w:val="1"/>
      <w:numFmt w:val="decimal"/>
      <w:lvlText w:val="%1."/>
      <w:lvlJc w:val="left"/>
      <w:pPr>
        <w:ind w:left="720" w:hanging="360"/>
      </w:pPr>
    </w:lvl>
    <w:lvl w:ilvl="1" w:tplc="73596609" w:tentative="1">
      <w:start w:val="1"/>
      <w:numFmt w:val="lowerLetter"/>
      <w:lvlText w:val="%2."/>
      <w:lvlJc w:val="left"/>
      <w:pPr>
        <w:ind w:left="1440" w:hanging="360"/>
      </w:pPr>
    </w:lvl>
    <w:lvl w:ilvl="2" w:tplc="73596609" w:tentative="1">
      <w:start w:val="1"/>
      <w:numFmt w:val="lowerRoman"/>
      <w:lvlText w:val="%3."/>
      <w:lvlJc w:val="right"/>
      <w:pPr>
        <w:ind w:left="2160" w:hanging="180"/>
      </w:pPr>
    </w:lvl>
    <w:lvl w:ilvl="3" w:tplc="73596609" w:tentative="1">
      <w:start w:val="1"/>
      <w:numFmt w:val="decimal"/>
      <w:lvlText w:val="%4."/>
      <w:lvlJc w:val="left"/>
      <w:pPr>
        <w:ind w:left="2880" w:hanging="360"/>
      </w:pPr>
    </w:lvl>
    <w:lvl w:ilvl="4" w:tplc="73596609" w:tentative="1">
      <w:start w:val="1"/>
      <w:numFmt w:val="lowerLetter"/>
      <w:lvlText w:val="%5."/>
      <w:lvlJc w:val="left"/>
      <w:pPr>
        <w:ind w:left="3600" w:hanging="360"/>
      </w:pPr>
    </w:lvl>
    <w:lvl w:ilvl="5" w:tplc="73596609" w:tentative="1">
      <w:start w:val="1"/>
      <w:numFmt w:val="lowerRoman"/>
      <w:lvlText w:val="%6."/>
      <w:lvlJc w:val="right"/>
      <w:pPr>
        <w:ind w:left="4320" w:hanging="180"/>
      </w:pPr>
    </w:lvl>
    <w:lvl w:ilvl="6" w:tplc="73596609" w:tentative="1">
      <w:start w:val="1"/>
      <w:numFmt w:val="decimal"/>
      <w:lvlText w:val="%7."/>
      <w:lvlJc w:val="left"/>
      <w:pPr>
        <w:ind w:left="5040" w:hanging="360"/>
      </w:pPr>
    </w:lvl>
    <w:lvl w:ilvl="7" w:tplc="73596609" w:tentative="1">
      <w:start w:val="1"/>
      <w:numFmt w:val="lowerLetter"/>
      <w:lvlText w:val="%8."/>
      <w:lvlJc w:val="left"/>
      <w:pPr>
        <w:ind w:left="5760" w:hanging="360"/>
      </w:pPr>
    </w:lvl>
    <w:lvl w:ilvl="8" w:tplc="73596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">
    <w:multiLevelType w:val="hybridMultilevel"/>
    <w:lvl w:ilvl="0" w:tplc="88803069">
      <w:start w:val="1"/>
      <w:numFmt w:val="decimal"/>
      <w:lvlText w:val="%1."/>
      <w:lvlJc w:val="left"/>
      <w:pPr>
        <w:ind w:left="720" w:hanging="360"/>
      </w:pPr>
    </w:lvl>
    <w:lvl w:ilvl="1" w:tplc="88803069" w:tentative="1">
      <w:start w:val="1"/>
      <w:numFmt w:val="lowerLetter"/>
      <w:lvlText w:val="%2."/>
      <w:lvlJc w:val="left"/>
      <w:pPr>
        <w:ind w:left="1440" w:hanging="360"/>
      </w:pPr>
    </w:lvl>
    <w:lvl w:ilvl="2" w:tplc="88803069" w:tentative="1">
      <w:start w:val="1"/>
      <w:numFmt w:val="lowerRoman"/>
      <w:lvlText w:val="%3."/>
      <w:lvlJc w:val="right"/>
      <w:pPr>
        <w:ind w:left="2160" w:hanging="180"/>
      </w:pPr>
    </w:lvl>
    <w:lvl w:ilvl="3" w:tplc="88803069" w:tentative="1">
      <w:start w:val="1"/>
      <w:numFmt w:val="decimal"/>
      <w:lvlText w:val="%4."/>
      <w:lvlJc w:val="left"/>
      <w:pPr>
        <w:ind w:left="2880" w:hanging="360"/>
      </w:pPr>
    </w:lvl>
    <w:lvl w:ilvl="4" w:tplc="88803069" w:tentative="1">
      <w:start w:val="1"/>
      <w:numFmt w:val="lowerLetter"/>
      <w:lvlText w:val="%5."/>
      <w:lvlJc w:val="left"/>
      <w:pPr>
        <w:ind w:left="3600" w:hanging="360"/>
      </w:pPr>
    </w:lvl>
    <w:lvl w:ilvl="5" w:tplc="88803069" w:tentative="1">
      <w:start w:val="1"/>
      <w:numFmt w:val="lowerRoman"/>
      <w:lvlText w:val="%6."/>
      <w:lvlJc w:val="right"/>
      <w:pPr>
        <w:ind w:left="4320" w:hanging="180"/>
      </w:pPr>
    </w:lvl>
    <w:lvl w:ilvl="6" w:tplc="88803069" w:tentative="1">
      <w:start w:val="1"/>
      <w:numFmt w:val="decimal"/>
      <w:lvlText w:val="%7."/>
      <w:lvlJc w:val="left"/>
      <w:pPr>
        <w:ind w:left="5040" w:hanging="360"/>
      </w:pPr>
    </w:lvl>
    <w:lvl w:ilvl="7" w:tplc="88803069" w:tentative="1">
      <w:start w:val="1"/>
      <w:numFmt w:val="lowerLetter"/>
      <w:lvlText w:val="%8."/>
      <w:lvlJc w:val="left"/>
      <w:pPr>
        <w:ind w:left="5760" w:hanging="360"/>
      </w:pPr>
    </w:lvl>
    <w:lvl w:ilvl="8" w:tplc="88803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">
    <w:multiLevelType w:val="hybridMultilevel"/>
    <w:lvl w:ilvl="0" w:tplc="91988595">
      <w:start w:val="1"/>
      <w:numFmt w:val="decimal"/>
      <w:lvlText w:val="%1."/>
      <w:lvlJc w:val="left"/>
      <w:pPr>
        <w:ind w:left="720" w:hanging="360"/>
      </w:pPr>
    </w:lvl>
    <w:lvl w:ilvl="1" w:tplc="91988595" w:tentative="1">
      <w:start w:val="1"/>
      <w:numFmt w:val="lowerLetter"/>
      <w:lvlText w:val="%2."/>
      <w:lvlJc w:val="left"/>
      <w:pPr>
        <w:ind w:left="1440" w:hanging="360"/>
      </w:pPr>
    </w:lvl>
    <w:lvl w:ilvl="2" w:tplc="91988595" w:tentative="1">
      <w:start w:val="1"/>
      <w:numFmt w:val="lowerRoman"/>
      <w:lvlText w:val="%3."/>
      <w:lvlJc w:val="right"/>
      <w:pPr>
        <w:ind w:left="2160" w:hanging="180"/>
      </w:pPr>
    </w:lvl>
    <w:lvl w:ilvl="3" w:tplc="91988595" w:tentative="1">
      <w:start w:val="1"/>
      <w:numFmt w:val="decimal"/>
      <w:lvlText w:val="%4."/>
      <w:lvlJc w:val="left"/>
      <w:pPr>
        <w:ind w:left="2880" w:hanging="360"/>
      </w:pPr>
    </w:lvl>
    <w:lvl w:ilvl="4" w:tplc="91988595" w:tentative="1">
      <w:start w:val="1"/>
      <w:numFmt w:val="lowerLetter"/>
      <w:lvlText w:val="%5."/>
      <w:lvlJc w:val="left"/>
      <w:pPr>
        <w:ind w:left="3600" w:hanging="360"/>
      </w:pPr>
    </w:lvl>
    <w:lvl w:ilvl="5" w:tplc="91988595" w:tentative="1">
      <w:start w:val="1"/>
      <w:numFmt w:val="lowerRoman"/>
      <w:lvlText w:val="%6."/>
      <w:lvlJc w:val="right"/>
      <w:pPr>
        <w:ind w:left="4320" w:hanging="180"/>
      </w:pPr>
    </w:lvl>
    <w:lvl w:ilvl="6" w:tplc="91988595" w:tentative="1">
      <w:start w:val="1"/>
      <w:numFmt w:val="decimal"/>
      <w:lvlText w:val="%7."/>
      <w:lvlJc w:val="left"/>
      <w:pPr>
        <w:ind w:left="5040" w:hanging="360"/>
      </w:pPr>
    </w:lvl>
    <w:lvl w:ilvl="7" w:tplc="91988595" w:tentative="1">
      <w:start w:val="1"/>
      <w:numFmt w:val="lowerLetter"/>
      <w:lvlText w:val="%8."/>
      <w:lvlJc w:val="left"/>
      <w:pPr>
        <w:ind w:left="5760" w:hanging="360"/>
      </w:pPr>
    </w:lvl>
    <w:lvl w:ilvl="8" w:tplc="91988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">
    <w:multiLevelType w:val="hybridMultilevel"/>
    <w:lvl w:ilvl="0" w:tplc="28245182">
      <w:start w:val="1"/>
      <w:numFmt w:val="decimal"/>
      <w:lvlText w:val="%1."/>
      <w:lvlJc w:val="left"/>
      <w:pPr>
        <w:ind w:left="720" w:hanging="360"/>
      </w:pPr>
    </w:lvl>
    <w:lvl w:ilvl="1" w:tplc="28245182" w:tentative="1">
      <w:start w:val="1"/>
      <w:numFmt w:val="lowerLetter"/>
      <w:lvlText w:val="%2."/>
      <w:lvlJc w:val="left"/>
      <w:pPr>
        <w:ind w:left="1440" w:hanging="360"/>
      </w:pPr>
    </w:lvl>
    <w:lvl w:ilvl="2" w:tplc="28245182" w:tentative="1">
      <w:start w:val="1"/>
      <w:numFmt w:val="lowerRoman"/>
      <w:lvlText w:val="%3."/>
      <w:lvlJc w:val="right"/>
      <w:pPr>
        <w:ind w:left="2160" w:hanging="180"/>
      </w:pPr>
    </w:lvl>
    <w:lvl w:ilvl="3" w:tplc="28245182" w:tentative="1">
      <w:start w:val="1"/>
      <w:numFmt w:val="decimal"/>
      <w:lvlText w:val="%4."/>
      <w:lvlJc w:val="left"/>
      <w:pPr>
        <w:ind w:left="2880" w:hanging="360"/>
      </w:pPr>
    </w:lvl>
    <w:lvl w:ilvl="4" w:tplc="28245182" w:tentative="1">
      <w:start w:val="1"/>
      <w:numFmt w:val="lowerLetter"/>
      <w:lvlText w:val="%5."/>
      <w:lvlJc w:val="left"/>
      <w:pPr>
        <w:ind w:left="3600" w:hanging="360"/>
      </w:pPr>
    </w:lvl>
    <w:lvl w:ilvl="5" w:tplc="28245182" w:tentative="1">
      <w:start w:val="1"/>
      <w:numFmt w:val="lowerRoman"/>
      <w:lvlText w:val="%6."/>
      <w:lvlJc w:val="right"/>
      <w:pPr>
        <w:ind w:left="4320" w:hanging="180"/>
      </w:pPr>
    </w:lvl>
    <w:lvl w:ilvl="6" w:tplc="28245182" w:tentative="1">
      <w:start w:val="1"/>
      <w:numFmt w:val="decimal"/>
      <w:lvlText w:val="%7."/>
      <w:lvlJc w:val="left"/>
      <w:pPr>
        <w:ind w:left="5040" w:hanging="360"/>
      </w:pPr>
    </w:lvl>
    <w:lvl w:ilvl="7" w:tplc="28245182" w:tentative="1">
      <w:start w:val="1"/>
      <w:numFmt w:val="lowerLetter"/>
      <w:lvlText w:val="%8."/>
      <w:lvlJc w:val="left"/>
      <w:pPr>
        <w:ind w:left="5760" w:hanging="360"/>
      </w:pPr>
    </w:lvl>
    <w:lvl w:ilvl="8" w:tplc="28245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">
    <w:multiLevelType w:val="hybridMultilevel"/>
    <w:lvl w:ilvl="0" w:tplc="21236341">
      <w:start w:val="1"/>
      <w:numFmt w:val="decimal"/>
      <w:lvlText w:val="%1."/>
      <w:lvlJc w:val="left"/>
      <w:pPr>
        <w:ind w:left="720" w:hanging="360"/>
      </w:pPr>
    </w:lvl>
    <w:lvl w:ilvl="1" w:tplc="21236341" w:tentative="1">
      <w:start w:val="1"/>
      <w:numFmt w:val="lowerLetter"/>
      <w:lvlText w:val="%2."/>
      <w:lvlJc w:val="left"/>
      <w:pPr>
        <w:ind w:left="1440" w:hanging="360"/>
      </w:pPr>
    </w:lvl>
    <w:lvl w:ilvl="2" w:tplc="21236341" w:tentative="1">
      <w:start w:val="1"/>
      <w:numFmt w:val="lowerRoman"/>
      <w:lvlText w:val="%3."/>
      <w:lvlJc w:val="right"/>
      <w:pPr>
        <w:ind w:left="2160" w:hanging="180"/>
      </w:pPr>
    </w:lvl>
    <w:lvl w:ilvl="3" w:tplc="21236341" w:tentative="1">
      <w:start w:val="1"/>
      <w:numFmt w:val="decimal"/>
      <w:lvlText w:val="%4."/>
      <w:lvlJc w:val="left"/>
      <w:pPr>
        <w:ind w:left="2880" w:hanging="360"/>
      </w:pPr>
    </w:lvl>
    <w:lvl w:ilvl="4" w:tplc="21236341" w:tentative="1">
      <w:start w:val="1"/>
      <w:numFmt w:val="lowerLetter"/>
      <w:lvlText w:val="%5."/>
      <w:lvlJc w:val="left"/>
      <w:pPr>
        <w:ind w:left="3600" w:hanging="360"/>
      </w:pPr>
    </w:lvl>
    <w:lvl w:ilvl="5" w:tplc="21236341" w:tentative="1">
      <w:start w:val="1"/>
      <w:numFmt w:val="lowerRoman"/>
      <w:lvlText w:val="%6."/>
      <w:lvlJc w:val="right"/>
      <w:pPr>
        <w:ind w:left="4320" w:hanging="180"/>
      </w:pPr>
    </w:lvl>
    <w:lvl w:ilvl="6" w:tplc="21236341" w:tentative="1">
      <w:start w:val="1"/>
      <w:numFmt w:val="decimal"/>
      <w:lvlText w:val="%7."/>
      <w:lvlJc w:val="left"/>
      <w:pPr>
        <w:ind w:left="5040" w:hanging="360"/>
      </w:pPr>
    </w:lvl>
    <w:lvl w:ilvl="7" w:tplc="21236341" w:tentative="1">
      <w:start w:val="1"/>
      <w:numFmt w:val="lowerLetter"/>
      <w:lvlText w:val="%8."/>
      <w:lvlJc w:val="left"/>
      <w:pPr>
        <w:ind w:left="5760" w:hanging="360"/>
      </w:pPr>
    </w:lvl>
    <w:lvl w:ilvl="8" w:tplc="21236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">
    <w:multiLevelType w:val="hybridMultilevel"/>
    <w:lvl w:ilvl="0" w:tplc="30754501">
      <w:start w:val="1"/>
      <w:numFmt w:val="decimal"/>
      <w:lvlText w:val="%1."/>
      <w:lvlJc w:val="left"/>
      <w:pPr>
        <w:ind w:left="720" w:hanging="360"/>
      </w:pPr>
    </w:lvl>
    <w:lvl w:ilvl="1" w:tplc="30754501" w:tentative="1">
      <w:start w:val="1"/>
      <w:numFmt w:val="lowerLetter"/>
      <w:lvlText w:val="%2."/>
      <w:lvlJc w:val="left"/>
      <w:pPr>
        <w:ind w:left="1440" w:hanging="360"/>
      </w:pPr>
    </w:lvl>
    <w:lvl w:ilvl="2" w:tplc="30754501" w:tentative="1">
      <w:start w:val="1"/>
      <w:numFmt w:val="lowerRoman"/>
      <w:lvlText w:val="%3."/>
      <w:lvlJc w:val="right"/>
      <w:pPr>
        <w:ind w:left="2160" w:hanging="180"/>
      </w:pPr>
    </w:lvl>
    <w:lvl w:ilvl="3" w:tplc="30754501" w:tentative="1">
      <w:start w:val="1"/>
      <w:numFmt w:val="decimal"/>
      <w:lvlText w:val="%4."/>
      <w:lvlJc w:val="left"/>
      <w:pPr>
        <w:ind w:left="2880" w:hanging="360"/>
      </w:pPr>
    </w:lvl>
    <w:lvl w:ilvl="4" w:tplc="30754501" w:tentative="1">
      <w:start w:val="1"/>
      <w:numFmt w:val="lowerLetter"/>
      <w:lvlText w:val="%5."/>
      <w:lvlJc w:val="left"/>
      <w:pPr>
        <w:ind w:left="3600" w:hanging="360"/>
      </w:pPr>
    </w:lvl>
    <w:lvl w:ilvl="5" w:tplc="30754501" w:tentative="1">
      <w:start w:val="1"/>
      <w:numFmt w:val="lowerRoman"/>
      <w:lvlText w:val="%6."/>
      <w:lvlJc w:val="right"/>
      <w:pPr>
        <w:ind w:left="4320" w:hanging="180"/>
      </w:pPr>
    </w:lvl>
    <w:lvl w:ilvl="6" w:tplc="30754501" w:tentative="1">
      <w:start w:val="1"/>
      <w:numFmt w:val="decimal"/>
      <w:lvlText w:val="%7."/>
      <w:lvlJc w:val="left"/>
      <w:pPr>
        <w:ind w:left="5040" w:hanging="360"/>
      </w:pPr>
    </w:lvl>
    <w:lvl w:ilvl="7" w:tplc="30754501" w:tentative="1">
      <w:start w:val="1"/>
      <w:numFmt w:val="lowerLetter"/>
      <w:lvlText w:val="%8."/>
      <w:lvlJc w:val="left"/>
      <w:pPr>
        <w:ind w:left="5760" w:hanging="360"/>
      </w:pPr>
    </w:lvl>
    <w:lvl w:ilvl="8" w:tplc="30754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">
    <w:multiLevelType w:val="hybridMultilevel"/>
    <w:lvl w:ilvl="0" w:tplc="15365787">
      <w:start w:val="1"/>
      <w:numFmt w:val="decimal"/>
      <w:lvlText w:val="%1."/>
      <w:lvlJc w:val="left"/>
      <w:pPr>
        <w:ind w:left="720" w:hanging="360"/>
      </w:pPr>
    </w:lvl>
    <w:lvl w:ilvl="1" w:tplc="15365787" w:tentative="1">
      <w:start w:val="1"/>
      <w:numFmt w:val="lowerLetter"/>
      <w:lvlText w:val="%2."/>
      <w:lvlJc w:val="left"/>
      <w:pPr>
        <w:ind w:left="1440" w:hanging="360"/>
      </w:pPr>
    </w:lvl>
    <w:lvl w:ilvl="2" w:tplc="15365787" w:tentative="1">
      <w:start w:val="1"/>
      <w:numFmt w:val="lowerRoman"/>
      <w:lvlText w:val="%3."/>
      <w:lvlJc w:val="right"/>
      <w:pPr>
        <w:ind w:left="2160" w:hanging="180"/>
      </w:pPr>
    </w:lvl>
    <w:lvl w:ilvl="3" w:tplc="15365787" w:tentative="1">
      <w:start w:val="1"/>
      <w:numFmt w:val="decimal"/>
      <w:lvlText w:val="%4."/>
      <w:lvlJc w:val="left"/>
      <w:pPr>
        <w:ind w:left="2880" w:hanging="360"/>
      </w:pPr>
    </w:lvl>
    <w:lvl w:ilvl="4" w:tplc="15365787" w:tentative="1">
      <w:start w:val="1"/>
      <w:numFmt w:val="lowerLetter"/>
      <w:lvlText w:val="%5."/>
      <w:lvlJc w:val="left"/>
      <w:pPr>
        <w:ind w:left="3600" w:hanging="360"/>
      </w:pPr>
    </w:lvl>
    <w:lvl w:ilvl="5" w:tplc="15365787" w:tentative="1">
      <w:start w:val="1"/>
      <w:numFmt w:val="lowerRoman"/>
      <w:lvlText w:val="%6."/>
      <w:lvlJc w:val="right"/>
      <w:pPr>
        <w:ind w:left="4320" w:hanging="180"/>
      </w:pPr>
    </w:lvl>
    <w:lvl w:ilvl="6" w:tplc="15365787" w:tentative="1">
      <w:start w:val="1"/>
      <w:numFmt w:val="decimal"/>
      <w:lvlText w:val="%7."/>
      <w:lvlJc w:val="left"/>
      <w:pPr>
        <w:ind w:left="5040" w:hanging="360"/>
      </w:pPr>
    </w:lvl>
    <w:lvl w:ilvl="7" w:tplc="15365787" w:tentative="1">
      <w:start w:val="1"/>
      <w:numFmt w:val="lowerLetter"/>
      <w:lvlText w:val="%8."/>
      <w:lvlJc w:val="left"/>
      <w:pPr>
        <w:ind w:left="5760" w:hanging="360"/>
      </w:pPr>
    </w:lvl>
    <w:lvl w:ilvl="8" w:tplc="15365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">
    <w:multiLevelType w:val="hybridMultilevel"/>
    <w:lvl w:ilvl="0" w:tplc="74064277">
      <w:start w:val="1"/>
      <w:numFmt w:val="decimal"/>
      <w:lvlText w:val="%1."/>
      <w:lvlJc w:val="left"/>
      <w:pPr>
        <w:ind w:left="720" w:hanging="360"/>
      </w:pPr>
    </w:lvl>
    <w:lvl w:ilvl="1" w:tplc="74064277" w:tentative="1">
      <w:start w:val="1"/>
      <w:numFmt w:val="lowerLetter"/>
      <w:lvlText w:val="%2."/>
      <w:lvlJc w:val="left"/>
      <w:pPr>
        <w:ind w:left="1440" w:hanging="360"/>
      </w:pPr>
    </w:lvl>
    <w:lvl w:ilvl="2" w:tplc="74064277" w:tentative="1">
      <w:start w:val="1"/>
      <w:numFmt w:val="lowerRoman"/>
      <w:lvlText w:val="%3."/>
      <w:lvlJc w:val="right"/>
      <w:pPr>
        <w:ind w:left="2160" w:hanging="180"/>
      </w:pPr>
    </w:lvl>
    <w:lvl w:ilvl="3" w:tplc="74064277" w:tentative="1">
      <w:start w:val="1"/>
      <w:numFmt w:val="decimal"/>
      <w:lvlText w:val="%4."/>
      <w:lvlJc w:val="left"/>
      <w:pPr>
        <w:ind w:left="2880" w:hanging="360"/>
      </w:pPr>
    </w:lvl>
    <w:lvl w:ilvl="4" w:tplc="74064277" w:tentative="1">
      <w:start w:val="1"/>
      <w:numFmt w:val="lowerLetter"/>
      <w:lvlText w:val="%5."/>
      <w:lvlJc w:val="left"/>
      <w:pPr>
        <w:ind w:left="3600" w:hanging="360"/>
      </w:pPr>
    </w:lvl>
    <w:lvl w:ilvl="5" w:tplc="74064277" w:tentative="1">
      <w:start w:val="1"/>
      <w:numFmt w:val="lowerRoman"/>
      <w:lvlText w:val="%6."/>
      <w:lvlJc w:val="right"/>
      <w:pPr>
        <w:ind w:left="4320" w:hanging="180"/>
      </w:pPr>
    </w:lvl>
    <w:lvl w:ilvl="6" w:tplc="74064277" w:tentative="1">
      <w:start w:val="1"/>
      <w:numFmt w:val="decimal"/>
      <w:lvlText w:val="%7."/>
      <w:lvlJc w:val="left"/>
      <w:pPr>
        <w:ind w:left="5040" w:hanging="360"/>
      </w:pPr>
    </w:lvl>
    <w:lvl w:ilvl="7" w:tplc="74064277" w:tentative="1">
      <w:start w:val="1"/>
      <w:numFmt w:val="lowerLetter"/>
      <w:lvlText w:val="%8."/>
      <w:lvlJc w:val="left"/>
      <w:pPr>
        <w:ind w:left="5760" w:hanging="360"/>
      </w:pPr>
    </w:lvl>
    <w:lvl w:ilvl="8" w:tplc="74064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">
    <w:multiLevelType w:val="hybridMultilevel"/>
    <w:lvl w:ilvl="0" w:tplc="65802188">
      <w:start w:val="1"/>
      <w:numFmt w:val="decimal"/>
      <w:lvlText w:val="%1."/>
      <w:lvlJc w:val="left"/>
      <w:pPr>
        <w:ind w:left="720" w:hanging="360"/>
      </w:pPr>
    </w:lvl>
    <w:lvl w:ilvl="1" w:tplc="65802188" w:tentative="1">
      <w:start w:val="1"/>
      <w:numFmt w:val="lowerLetter"/>
      <w:lvlText w:val="%2."/>
      <w:lvlJc w:val="left"/>
      <w:pPr>
        <w:ind w:left="1440" w:hanging="360"/>
      </w:pPr>
    </w:lvl>
    <w:lvl w:ilvl="2" w:tplc="65802188" w:tentative="1">
      <w:start w:val="1"/>
      <w:numFmt w:val="lowerRoman"/>
      <w:lvlText w:val="%3."/>
      <w:lvlJc w:val="right"/>
      <w:pPr>
        <w:ind w:left="2160" w:hanging="180"/>
      </w:pPr>
    </w:lvl>
    <w:lvl w:ilvl="3" w:tplc="65802188" w:tentative="1">
      <w:start w:val="1"/>
      <w:numFmt w:val="decimal"/>
      <w:lvlText w:val="%4."/>
      <w:lvlJc w:val="left"/>
      <w:pPr>
        <w:ind w:left="2880" w:hanging="360"/>
      </w:pPr>
    </w:lvl>
    <w:lvl w:ilvl="4" w:tplc="65802188" w:tentative="1">
      <w:start w:val="1"/>
      <w:numFmt w:val="lowerLetter"/>
      <w:lvlText w:val="%5."/>
      <w:lvlJc w:val="left"/>
      <w:pPr>
        <w:ind w:left="3600" w:hanging="360"/>
      </w:pPr>
    </w:lvl>
    <w:lvl w:ilvl="5" w:tplc="65802188" w:tentative="1">
      <w:start w:val="1"/>
      <w:numFmt w:val="lowerRoman"/>
      <w:lvlText w:val="%6."/>
      <w:lvlJc w:val="right"/>
      <w:pPr>
        <w:ind w:left="4320" w:hanging="180"/>
      </w:pPr>
    </w:lvl>
    <w:lvl w:ilvl="6" w:tplc="65802188" w:tentative="1">
      <w:start w:val="1"/>
      <w:numFmt w:val="decimal"/>
      <w:lvlText w:val="%7."/>
      <w:lvlJc w:val="left"/>
      <w:pPr>
        <w:ind w:left="5040" w:hanging="360"/>
      </w:pPr>
    </w:lvl>
    <w:lvl w:ilvl="7" w:tplc="65802188" w:tentative="1">
      <w:start w:val="1"/>
      <w:numFmt w:val="lowerLetter"/>
      <w:lvlText w:val="%8."/>
      <w:lvlJc w:val="left"/>
      <w:pPr>
        <w:ind w:left="5760" w:hanging="360"/>
      </w:pPr>
    </w:lvl>
    <w:lvl w:ilvl="8" w:tplc="65802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5">
    <w:multiLevelType w:val="hybridMultilevel"/>
    <w:lvl w:ilvl="0" w:tplc="63284218">
      <w:start w:val="1"/>
      <w:numFmt w:val="decimal"/>
      <w:lvlText w:val="%1."/>
      <w:lvlJc w:val="left"/>
      <w:pPr>
        <w:ind w:left="720" w:hanging="360"/>
      </w:pPr>
    </w:lvl>
    <w:lvl w:ilvl="1" w:tplc="63284218" w:tentative="1">
      <w:start w:val="1"/>
      <w:numFmt w:val="lowerLetter"/>
      <w:lvlText w:val="%2."/>
      <w:lvlJc w:val="left"/>
      <w:pPr>
        <w:ind w:left="1440" w:hanging="360"/>
      </w:pPr>
    </w:lvl>
    <w:lvl w:ilvl="2" w:tplc="63284218" w:tentative="1">
      <w:start w:val="1"/>
      <w:numFmt w:val="lowerRoman"/>
      <w:lvlText w:val="%3."/>
      <w:lvlJc w:val="right"/>
      <w:pPr>
        <w:ind w:left="2160" w:hanging="180"/>
      </w:pPr>
    </w:lvl>
    <w:lvl w:ilvl="3" w:tplc="63284218" w:tentative="1">
      <w:start w:val="1"/>
      <w:numFmt w:val="decimal"/>
      <w:lvlText w:val="%4."/>
      <w:lvlJc w:val="left"/>
      <w:pPr>
        <w:ind w:left="2880" w:hanging="360"/>
      </w:pPr>
    </w:lvl>
    <w:lvl w:ilvl="4" w:tplc="63284218" w:tentative="1">
      <w:start w:val="1"/>
      <w:numFmt w:val="lowerLetter"/>
      <w:lvlText w:val="%5."/>
      <w:lvlJc w:val="left"/>
      <w:pPr>
        <w:ind w:left="3600" w:hanging="360"/>
      </w:pPr>
    </w:lvl>
    <w:lvl w:ilvl="5" w:tplc="63284218" w:tentative="1">
      <w:start w:val="1"/>
      <w:numFmt w:val="lowerRoman"/>
      <w:lvlText w:val="%6."/>
      <w:lvlJc w:val="right"/>
      <w:pPr>
        <w:ind w:left="4320" w:hanging="180"/>
      </w:pPr>
    </w:lvl>
    <w:lvl w:ilvl="6" w:tplc="63284218" w:tentative="1">
      <w:start w:val="1"/>
      <w:numFmt w:val="decimal"/>
      <w:lvlText w:val="%7."/>
      <w:lvlJc w:val="left"/>
      <w:pPr>
        <w:ind w:left="5040" w:hanging="360"/>
      </w:pPr>
    </w:lvl>
    <w:lvl w:ilvl="7" w:tplc="63284218" w:tentative="1">
      <w:start w:val="1"/>
      <w:numFmt w:val="lowerLetter"/>
      <w:lvlText w:val="%8."/>
      <w:lvlJc w:val="left"/>
      <w:pPr>
        <w:ind w:left="5760" w:hanging="360"/>
      </w:pPr>
    </w:lvl>
    <w:lvl w:ilvl="8" w:tplc="63284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4">
    <w:multiLevelType w:val="hybridMultilevel"/>
    <w:lvl w:ilvl="0" w:tplc="15687120">
      <w:start w:val="1"/>
      <w:numFmt w:val="decimal"/>
      <w:lvlText w:val="%1."/>
      <w:lvlJc w:val="left"/>
      <w:pPr>
        <w:ind w:left="720" w:hanging="360"/>
      </w:pPr>
    </w:lvl>
    <w:lvl w:ilvl="1" w:tplc="15687120" w:tentative="1">
      <w:start w:val="1"/>
      <w:numFmt w:val="lowerLetter"/>
      <w:lvlText w:val="%2."/>
      <w:lvlJc w:val="left"/>
      <w:pPr>
        <w:ind w:left="1440" w:hanging="360"/>
      </w:pPr>
    </w:lvl>
    <w:lvl w:ilvl="2" w:tplc="15687120" w:tentative="1">
      <w:start w:val="1"/>
      <w:numFmt w:val="lowerRoman"/>
      <w:lvlText w:val="%3."/>
      <w:lvlJc w:val="right"/>
      <w:pPr>
        <w:ind w:left="2160" w:hanging="180"/>
      </w:pPr>
    </w:lvl>
    <w:lvl w:ilvl="3" w:tplc="15687120" w:tentative="1">
      <w:start w:val="1"/>
      <w:numFmt w:val="decimal"/>
      <w:lvlText w:val="%4."/>
      <w:lvlJc w:val="left"/>
      <w:pPr>
        <w:ind w:left="2880" w:hanging="360"/>
      </w:pPr>
    </w:lvl>
    <w:lvl w:ilvl="4" w:tplc="15687120" w:tentative="1">
      <w:start w:val="1"/>
      <w:numFmt w:val="lowerLetter"/>
      <w:lvlText w:val="%5."/>
      <w:lvlJc w:val="left"/>
      <w:pPr>
        <w:ind w:left="3600" w:hanging="360"/>
      </w:pPr>
    </w:lvl>
    <w:lvl w:ilvl="5" w:tplc="15687120" w:tentative="1">
      <w:start w:val="1"/>
      <w:numFmt w:val="lowerRoman"/>
      <w:lvlText w:val="%6."/>
      <w:lvlJc w:val="right"/>
      <w:pPr>
        <w:ind w:left="4320" w:hanging="180"/>
      </w:pPr>
    </w:lvl>
    <w:lvl w:ilvl="6" w:tplc="15687120" w:tentative="1">
      <w:start w:val="1"/>
      <w:numFmt w:val="decimal"/>
      <w:lvlText w:val="%7."/>
      <w:lvlJc w:val="left"/>
      <w:pPr>
        <w:ind w:left="5040" w:hanging="360"/>
      </w:pPr>
    </w:lvl>
    <w:lvl w:ilvl="7" w:tplc="15687120" w:tentative="1">
      <w:start w:val="1"/>
      <w:numFmt w:val="lowerLetter"/>
      <w:lvlText w:val="%8."/>
      <w:lvlJc w:val="left"/>
      <w:pPr>
        <w:ind w:left="5760" w:hanging="360"/>
      </w:pPr>
    </w:lvl>
    <w:lvl w:ilvl="8" w:tplc="15687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3">
    <w:multiLevelType w:val="hybridMultilevel"/>
    <w:lvl w:ilvl="0" w:tplc="30663811">
      <w:start w:val="1"/>
      <w:numFmt w:val="decimal"/>
      <w:lvlText w:val="%1."/>
      <w:lvlJc w:val="left"/>
      <w:pPr>
        <w:ind w:left="720" w:hanging="360"/>
      </w:pPr>
    </w:lvl>
    <w:lvl w:ilvl="1" w:tplc="30663811" w:tentative="1">
      <w:start w:val="1"/>
      <w:numFmt w:val="lowerLetter"/>
      <w:lvlText w:val="%2."/>
      <w:lvlJc w:val="left"/>
      <w:pPr>
        <w:ind w:left="1440" w:hanging="360"/>
      </w:pPr>
    </w:lvl>
    <w:lvl w:ilvl="2" w:tplc="30663811" w:tentative="1">
      <w:start w:val="1"/>
      <w:numFmt w:val="lowerRoman"/>
      <w:lvlText w:val="%3."/>
      <w:lvlJc w:val="right"/>
      <w:pPr>
        <w:ind w:left="2160" w:hanging="180"/>
      </w:pPr>
    </w:lvl>
    <w:lvl w:ilvl="3" w:tplc="30663811" w:tentative="1">
      <w:start w:val="1"/>
      <w:numFmt w:val="decimal"/>
      <w:lvlText w:val="%4."/>
      <w:lvlJc w:val="left"/>
      <w:pPr>
        <w:ind w:left="2880" w:hanging="360"/>
      </w:pPr>
    </w:lvl>
    <w:lvl w:ilvl="4" w:tplc="30663811" w:tentative="1">
      <w:start w:val="1"/>
      <w:numFmt w:val="lowerLetter"/>
      <w:lvlText w:val="%5."/>
      <w:lvlJc w:val="left"/>
      <w:pPr>
        <w:ind w:left="3600" w:hanging="360"/>
      </w:pPr>
    </w:lvl>
    <w:lvl w:ilvl="5" w:tplc="30663811" w:tentative="1">
      <w:start w:val="1"/>
      <w:numFmt w:val="lowerRoman"/>
      <w:lvlText w:val="%6."/>
      <w:lvlJc w:val="right"/>
      <w:pPr>
        <w:ind w:left="4320" w:hanging="180"/>
      </w:pPr>
    </w:lvl>
    <w:lvl w:ilvl="6" w:tplc="30663811" w:tentative="1">
      <w:start w:val="1"/>
      <w:numFmt w:val="decimal"/>
      <w:lvlText w:val="%7."/>
      <w:lvlJc w:val="left"/>
      <w:pPr>
        <w:ind w:left="5040" w:hanging="360"/>
      </w:pPr>
    </w:lvl>
    <w:lvl w:ilvl="7" w:tplc="30663811" w:tentative="1">
      <w:start w:val="1"/>
      <w:numFmt w:val="lowerLetter"/>
      <w:lvlText w:val="%8."/>
      <w:lvlJc w:val="left"/>
      <w:pPr>
        <w:ind w:left="5760" w:hanging="360"/>
      </w:pPr>
    </w:lvl>
    <w:lvl w:ilvl="8" w:tplc="30663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">
    <w:multiLevelType w:val="hybridMultilevel"/>
    <w:lvl w:ilvl="0" w:tplc="39792063">
      <w:start w:val="1"/>
      <w:numFmt w:val="decimal"/>
      <w:lvlText w:val="%1."/>
      <w:lvlJc w:val="left"/>
      <w:pPr>
        <w:ind w:left="720" w:hanging="360"/>
      </w:pPr>
    </w:lvl>
    <w:lvl w:ilvl="1" w:tplc="39792063" w:tentative="1">
      <w:start w:val="1"/>
      <w:numFmt w:val="lowerLetter"/>
      <w:lvlText w:val="%2."/>
      <w:lvlJc w:val="left"/>
      <w:pPr>
        <w:ind w:left="1440" w:hanging="360"/>
      </w:pPr>
    </w:lvl>
    <w:lvl w:ilvl="2" w:tplc="39792063" w:tentative="1">
      <w:start w:val="1"/>
      <w:numFmt w:val="lowerRoman"/>
      <w:lvlText w:val="%3."/>
      <w:lvlJc w:val="right"/>
      <w:pPr>
        <w:ind w:left="2160" w:hanging="180"/>
      </w:pPr>
    </w:lvl>
    <w:lvl w:ilvl="3" w:tplc="39792063" w:tentative="1">
      <w:start w:val="1"/>
      <w:numFmt w:val="decimal"/>
      <w:lvlText w:val="%4."/>
      <w:lvlJc w:val="left"/>
      <w:pPr>
        <w:ind w:left="2880" w:hanging="360"/>
      </w:pPr>
    </w:lvl>
    <w:lvl w:ilvl="4" w:tplc="39792063" w:tentative="1">
      <w:start w:val="1"/>
      <w:numFmt w:val="lowerLetter"/>
      <w:lvlText w:val="%5."/>
      <w:lvlJc w:val="left"/>
      <w:pPr>
        <w:ind w:left="3600" w:hanging="360"/>
      </w:pPr>
    </w:lvl>
    <w:lvl w:ilvl="5" w:tplc="39792063" w:tentative="1">
      <w:start w:val="1"/>
      <w:numFmt w:val="lowerRoman"/>
      <w:lvlText w:val="%6."/>
      <w:lvlJc w:val="right"/>
      <w:pPr>
        <w:ind w:left="4320" w:hanging="180"/>
      </w:pPr>
    </w:lvl>
    <w:lvl w:ilvl="6" w:tplc="39792063" w:tentative="1">
      <w:start w:val="1"/>
      <w:numFmt w:val="decimal"/>
      <w:lvlText w:val="%7."/>
      <w:lvlJc w:val="left"/>
      <w:pPr>
        <w:ind w:left="5040" w:hanging="360"/>
      </w:pPr>
    </w:lvl>
    <w:lvl w:ilvl="7" w:tplc="39792063" w:tentative="1">
      <w:start w:val="1"/>
      <w:numFmt w:val="lowerLetter"/>
      <w:lvlText w:val="%8."/>
      <w:lvlJc w:val="left"/>
      <w:pPr>
        <w:ind w:left="5760" w:hanging="360"/>
      </w:pPr>
    </w:lvl>
    <w:lvl w:ilvl="8" w:tplc="39792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">
    <w:multiLevelType w:val="hybridMultilevel"/>
    <w:lvl w:ilvl="0" w:tplc="60520811">
      <w:start w:val="1"/>
      <w:numFmt w:val="decimal"/>
      <w:lvlText w:val="%1."/>
      <w:lvlJc w:val="left"/>
      <w:pPr>
        <w:ind w:left="720" w:hanging="360"/>
      </w:pPr>
    </w:lvl>
    <w:lvl w:ilvl="1" w:tplc="60520811" w:tentative="1">
      <w:start w:val="1"/>
      <w:numFmt w:val="lowerLetter"/>
      <w:lvlText w:val="%2."/>
      <w:lvlJc w:val="left"/>
      <w:pPr>
        <w:ind w:left="1440" w:hanging="360"/>
      </w:pPr>
    </w:lvl>
    <w:lvl w:ilvl="2" w:tplc="60520811" w:tentative="1">
      <w:start w:val="1"/>
      <w:numFmt w:val="lowerRoman"/>
      <w:lvlText w:val="%3."/>
      <w:lvlJc w:val="right"/>
      <w:pPr>
        <w:ind w:left="2160" w:hanging="180"/>
      </w:pPr>
    </w:lvl>
    <w:lvl w:ilvl="3" w:tplc="60520811" w:tentative="1">
      <w:start w:val="1"/>
      <w:numFmt w:val="decimal"/>
      <w:lvlText w:val="%4."/>
      <w:lvlJc w:val="left"/>
      <w:pPr>
        <w:ind w:left="2880" w:hanging="360"/>
      </w:pPr>
    </w:lvl>
    <w:lvl w:ilvl="4" w:tplc="60520811" w:tentative="1">
      <w:start w:val="1"/>
      <w:numFmt w:val="lowerLetter"/>
      <w:lvlText w:val="%5."/>
      <w:lvlJc w:val="left"/>
      <w:pPr>
        <w:ind w:left="3600" w:hanging="360"/>
      </w:pPr>
    </w:lvl>
    <w:lvl w:ilvl="5" w:tplc="60520811" w:tentative="1">
      <w:start w:val="1"/>
      <w:numFmt w:val="lowerRoman"/>
      <w:lvlText w:val="%6."/>
      <w:lvlJc w:val="right"/>
      <w:pPr>
        <w:ind w:left="4320" w:hanging="180"/>
      </w:pPr>
    </w:lvl>
    <w:lvl w:ilvl="6" w:tplc="60520811" w:tentative="1">
      <w:start w:val="1"/>
      <w:numFmt w:val="decimal"/>
      <w:lvlText w:val="%7."/>
      <w:lvlJc w:val="left"/>
      <w:pPr>
        <w:ind w:left="5040" w:hanging="360"/>
      </w:pPr>
    </w:lvl>
    <w:lvl w:ilvl="7" w:tplc="60520811" w:tentative="1">
      <w:start w:val="1"/>
      <w:numFmt w:val="lowerLetter"/>
      <w:lvlText w:val="%8."/>
      <w:lvlJc w:val="left"/>
      <w:pPr>
        <w:ind w:left="5760" w:hanging="360"/>
      </w:pPr>
    </w:lvl>
    <w:lvl w:ilvl="8" w:tplc="60520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">
    <w:multiLevelType w:val="hybridMultilevel"/>
    <w:lvl w:ilvl="0" w:tplc="60636163">
      <w:start w:val="1"/>
      <w:numFmt w:val="decimal"/>
      <w:lvlText w:val="%1."/>
      <w:lvlJc w:val="left"/>
      <w:pPr>
        <w:ind w:left="720" w:hanging="360"/>
      </w:pPr>
    </w:lvl>
    <w:lvl w:ilvl="1" w:tplc="60636163" w:tentative="1">
      <w:start w:val="1"/>
      <w:numFmt w:val="lowerLetter"/>
      <w:lvlText w:val="%2."/>
      <w:lvlJc w:val="left"/>
      <w:pPr>
        <w:ind w:left="1440" w:hanging="360"/>
      </w:pPr>
    </w:lvl>
    <w:lvl w:ilvl="2" w:tplc="60636163" w:tentative="1">
      <w:start w:val="1"/>
      <w:numFmt w:val="lowerRoman"/>
      <w:lvlText w:val="%3."/>
      <w:lvlJc w:val="right"/>
      <w:pPr>
        <w:ind w:left="2160" w:hanging="180"/>
      </w:pPr>
    </w:lvl>
    <w:lvl w:ilvl="3" w:tplc="60636163" w:tentative="1">
      <w:start w:val="1"/>
      <w:numFmt w:val="decimal"/>
      <w:lvlText w:val="%4."/>
      <w:lvlJc w:val="left"/>
      <w:pPr>
        <w:ind w:left="2880" w:hanging="360"/>
      </w:pPr>
    </w:lvl>
    <w:lvl w:ilvl="4" w:tplc="60636163" w:tentative="1">
      <w:start w:val="1"/>
      <w:numFmt w:val="lowerLetter"/>
      <w:lvlText w:val="%5."/>
      <w:lvlJc w:val="left"/>
      <w:pPr>
        <w:ind w:left="3600" w:hanging="360"/>
      </w:pPr>
    </w:lvl>
    <w:lvl w:ilvl="5" w:tplc="60636163" w:tentative="1">
      <w:start w:val="1"/>
      <w:numFmt w:val="lowerRoman"/>
      <w:lvlText w:val="%6."/>
      <w:lvlJc w:val="right"/>
      <w:pPr>
        <w:ind w:left="4320" w:hanging="180"/>
      </w:pPr>
    </w:lvl>
    <w:lvl w:ilvl="6" w:tplc="60636163" w:tentative="1">
      <w:start w:val="1"/>
      <w:numFmt w:val="decimal"/>
      <w:lvlText w:val="%7."/>
      <w:lvlJc w:val="left"/>
      <w:pPr>
        <w:ind w:left="5040" w:hanging="360"/>
      </w:pPr>
    </w:lvl>
    <w:lvl w:ilvl="7" w:tplc="60636163" w:tentative="1">
      <w:start w:val="1"/>
      <w:numFmt w:val="lowerLetter"/>
      <w:lvlText w:val="%8."/>
      <w:lvlJc w:val="left"/>
      <w:pPr>
        <w:ind w:left="5760" w:hanging="360"/>
      </w:pPr>
    </w:lvl>
    <w:lvl w:ilvl="8" w:tplc="60636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">
    <w:multiLevelType w:val="hybridMultilevel"/>
    <w:lvl w:ilvl="0" w:tplc="81023155">
      <w:start w:val="1"/>
      <w:numFmt w:val="decimal"/>
      <w:lvlText w:val="%1."/>
      <w:lvlJc w:val="left"/>
      <w:pPr>
        <w:ind w:left="720" w:hanging="360"/>
      </w:pPr>
    </w:lvl>
    <w:lvl w:ilvl="1" w:tplc="81023155" w:tentative="1">
      <w:start w:val="1"/>
      <w:numFmt w:val="lowerLetter"/>
      <w:lvlText w:val="%2."/>
      <w:lvlJc w:val="left"/>
      <w:pPr>
        <w:ind w:left="1440" w:hanging="360"/>
      </w:pPr>
    </w:lvl>
    <w:lvl w:ilvl="2" w:tplc="81023155" w:tentative="1">
      <w:start w:val="1"/>
      <w:numFmt w:val="lowerRoman"/>
      <w:lvlText w:val="%3."/>
      <w:lvlJc w:val="right"/>
      <w:pPr>
        <w:ind w:left="2160" w:hanging="180"/>
      </w:pPr>
    </w:lvl>
    <w:lvl w:ilvl="3" w:tplc="81023155" w:tentative="1">
      <w:start w:val="1"/>
      <w:numFmt w:val="decimal"/>
      <w:lvlText w:val="%4."/>
      <w:lvlJc w:val="left"/>
      <w:pPr>
        <w:ind w:left="2880" w:hanging="360"/>
      </w:pPr>
    </w:lvl>
    <w:lvl w:ilvl="4" w:tplc="81023155" w:tentative="1">
      <w:start w:val="1"/>
      <w:numFmt w:val="lowerLetter"/>
      <w:lvlText w:val="%5."/>
      <w:lvlJc w:val="left"/>
      <w:pPr>
        <w:ind w:left="3600" w:hanging="360"/>
      </w:pPr>
    </w:lvl>
    <w:lvl w:ilvl="5" w:tplc="81023155" w:tentative="1">
      <w:start w:val="1"/>
      <w:numFmt w:val="lowerRoman"/>
      <w:lvlText w:val="%6."/>
      <w:lvlJc w:val="right"/>
      <w:pPr>
        <w:ind w:left="4320" w:hanging="180"/>
      </w:pPr>
    </w:lvl>
    <w:lvl w:ilvl="6" w:tplc="81023155" w:tentative="1">
      <w:start w:val="1"/>
      <w:numFmt w:val="decimal"/>
      <w:lvlText w:val="%7."/>
      <w:lvlJc w:val="left"/>
      <w:pPr>
        <w:ind w:left="5040" w:hanging="360"/>
      </w:pPr>
    </w:lvl>
    <w:lvl w:ilvl="7" w:tplc="81023155" w:tentative="1">
      <w:start w:val="1"/>
      <w:numFmt w:val="lowerLetter"/>
      <w:lvlText w:val="%8."/>
      <w:lvlJc w:val="left"/>
      <w:pPr>
        <w:ind w:left="5760" w:hanging="360"/>
      </w:pPr>
    </w:lvl>
    <w:lvl w:ilvl="8" w:tplc="81023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">
    <w:multiLevelType w:val="hybridMultilevel"/>
    <w:lvl w:ilvl="0" w:tplc="61409061">
      <w:start w:val="1"/>
      <w:numFmt w:val="decimal"/>
      <w:lvlText w:val="%1."/>
      <w:lvlJc w:val="left"/>
      <w:pPr>
        <w:ind w:left="720" w:hanging="360"/>
      </w:pPr>
    </w:lvl>
    <w:lvl w:ilvl="1" w:tplc="61409061" w:tentative="1">
      <w:start w:val="1"/>
      <w:numFmt w:val="lowerLetter"/>
      <w:lvlText w:val="%2."/>
      <w:lvlJc w:val="left"/>
      <w:pPr>
        <w:ind w:left="1440" w:hanging="360"/>
      </w:pPr>
    </w:lvl>
    <w:lvl w:ilvl="2" w:tplc="61409061" w:tentative="1">
      <w:start w:val="1"/>
      <w:numFmt w:val="lowerRoman"/>
      <w:lvlText w:val="%3."/>
      <w:lvlJc w:val="right"/>
      <w:pPr>
        <w:ind w:left="2160" w:hanging="180"/>
      </w:pPr>
    </w:lvl>
    <w:lvl w:ilvl="3" w:tplc="61409061" w:tentative="1">
      <w:start w:val="1"/>
      <w:numFmt w:val="decimal"/>
      <w:lvlText w:val="%4."/>
      <w:lvlJc w:val="left"/>
      <w:pPr>
        <w:ind w:left="2880" w:hanging="360"/>
      </w:pPr>
    </w:lvl>
    <w:lvl w:ilvl="4" w:tplc="61409061" w:tentative="1">
      <w:start w:val="1"/>
      <w:numFmt w:val="lowerLetter"/>
      <w:lvlText w:val="%5."/>
      <w:lvlJc w:val="left"/>
      <w:pPr>
        <w:ind w:left="3600" w:hanging="360"/>
      </w:pPr>
    </w:lvl>
    <w:lvl w:ilvl="5" w:tplc="61409061" w:tentative="1">
      <w:start w:val="1"/>
      <w:numFmt w:val="lowerRoman"/>
      <w:lvlText w:val="%6."/>
      <w:lvlJc w:val="right"/>
      <w:pPr>
        <w:ind w:left="4320" w:hanging="180"/>
      </w:pPr>
    </w:lvl>
    <w:lvl w:ilvl="6" w:tplc="61409061" w:tentative="1">
      <w:start w:val="1"/>
      <w:numFmt w:val="decimal"/>
      <w:lvlText w:val="%7."/>
      <w:lvlJc w:val="left"/>
      <w:pPr>
        <w:ind w:left="5040" w:hanging="360"/>
      </w:pPr>
    </w:lvl>
    <w:lvl w:ilvl="7" w:tplc="61409061" w:tentative="1">
      <w:start w:val="1"/>
      <w:numFmt w:val="lowerLetter"/>
      <w:lvlText w:val="%8."/>
      <w:lvlJc w:val="left"/>
      <w:pPr>
        <w:ind w:left="5760" w:hanging="360"/>
      </w:pPr>
    </w:lvl>
    <w:lvl w:ilvl="8" w:tplc="61409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">
    <w:multiLevelType w:val="hybridMultilevel"/>
    <w:lvl w:ilvl="0" w:tplc="12570028">
      <w:start w:val="1"/>
      <w:numFmt w:val="decimal"/>
      <w:lvlText w:val="%1."/>
      <w:lvlJc w:val="left"/>
      <w:pPr>
        <w:ind w:left="720" w:hanging="360"/>
      </w:pPr>
    </w:lvl>
    <w:lvl w:ilvl="1" w:tplc="12570028" w:tentative="1">
      <w:start w:val="1"/>
      <w:numFmt w:val="lowerLetter"/>
      <w:lvlText w:val="%2."/>
      <w:lvlJc w:val="left"/>
      <w:pPr>
        <w:ind w:left="1440" w:hanging="360"/>
      </w:pPr>
    </w:lvl>
    <w:lvl w:ilvl="2" w:tplc="12570028" w:tentative="1">
      <w:start w:val="1"/>
      <w:numFmt w:val="lowerRoman"/>
      <w:lvlText w:val="%3."/>
      <w:lvlJc w:val="right"/>
      <w:pPr>
        <w:ind w:left="2160" w:hanging="180"/>
      </w:pPr>
    </w:lvl>
    <w:lvl w:ilvl="3" w:tplc="12570028" w:tentative="1">
      <w:start w:val="1"/>
      <w:numFmt w:val="decimal"/>
      <w:lvlText w:val="%4."/>
      <w:lvlJc w:val="left"/>
      <w:pPr>
        <w:ind w:left="2880" w:hanging="360"/>
      </w:pPr>
    </w:lvl>
    <w:lvl w:ilvl="4" w:tplc="12570028" w:tentative="1">
      <w:start w:val="1"/>
      <w:numFmt w:val="lowerLetter"/>
      <w:lvlText w:val="%5."/>
      <w:lvlJc w:val="left"/>
      <w:pPr>
        <w:ind w:left="3600" w:hanging="360"/>
      </w:pPr>
    </w:lvl>
    <w:lvl w:ilvl="5" w:tplc="12570028" w:tentative="1">
      <w:start w:val="1"/>
      <w:numFmt w:val="lowerRoman"/>
      <w:lvlText w:val="%6."/>
      <w:lvlJc w:val="right"/>
      <w:pPr>
        <w:ind w:left="4320" w:hanging="180"/>
      </w:pPr>
    </w:lvl>
    <w:lvl w:ilvl="6" w:tplc="12570028" w:tentative="1">
      <w:start w:val="1"/>
      <w:numFmt w:val="decimal"/>
      <w:lvlText w:val="%7."/>
      <w:lvlJc w:val="left"/>
      <w:pPr>
        <w:ind w:left="5040" w:hanging="360"/>
      </w:pPr>
    </w:lvl>
    <w:lvl w:ilvl="7" w:tplc="12570028" w:tentative="1">
      <w:start w:val="1"/>
      <w:numFmt w:val="lowerLetter"/>
      <w:lvlText w:val="%8."/>
      <w:lvlJc w:val="left"/>
      <w:pPr>
        <w:ind w:left="5760" w:hanging="360"/>
      </w:pPr>
    </w:lvl>
    <w:lvl w:ilvl="8" w:tplc="12570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">
    <w:multiLevelType w:val="hybridMultilevel"/>
    <w:lvl w:ilvl="0" w:tplc="27865327">
      <w:start w:val="1"/>
      <w:numFmt w:val="decimal"/>
      <w:lvlText w:val="%1."/>
      <w:lvlJc w:val="left"/>
      <w:pPr>
        <w:ind w:left="720" w:hanging="360"/>
      </w:pPr>
    </w:lvl>
    <w:lvl w:ilvl="1" w:tplc="27865327" w:tentative="1">
      <w:start w:val="1"/>
      <w:numFmt w:val="lowerLetter"/>
      <w:lvlText w:val="%2."/>
      <w:lvlJc w:val="left"/>
      <w:pPr>
        <w:ind w:left="1440" w:hanging="360"/>
      </w:pPr>
    </w:lvl>
    <w:lvl w:ilvl="2" w:tplc="27865327" w:tentative="1">
      <w:start w:val="1"/>
      <w:numFmt w:val="lowerRoman"/>
      <w:lvlText w:val="%3."/>
      <w:lvlJc w:val="right"/>
      <w:pPr>
        <w:ind w:left="2160" w:hanging="180"/>
      </w:pPr>
    </w:lvl>
    <w:lvl w:ilvl="3" w:tplc="27865327" w:tentative="1">
      <w:start w:val="1"/>
      <w:numFmt w:val="decimal"/>
      <w:lvlText w:val="%4."/>
      <w:lvlJc w:val="left"/>
      <w:pPr>
        <w:ind w:left="2880" w:hanging="360"/>
      </w:pPr>
    </w:lvl>
    <w:lvl w:ilvl="4" w:tplc="27865327" w:tentative="1">
      <w:start w:val="1"/>
      <w:numFmt w:val="lowerLetter"/>
      <w:lvlText w:val="%5."/>
      <w:lvlJc w:val="left"/>
      <w:pPr>
        <w:ind w:left="3600" w:hanging="360"/>
      </w:pPr>
    </w:lvl>
    <w:lvl w:ilvl="5" w:tplc="27865327" w:tentative="1">
      <w:start w:val="1"/>
      <w:numFmt w:val="lowerRoman"/>
      <w:lvlText w:val="%6."/>
      <w:lvlJc w:val="right"/>
      <w:pPr>
        <w:ind w:left="4320" w:hanging="180"/>
      </w:pPr>
    </w:lvl>
    <w:lvl w:ilvl="6" w:tplc="27865327" w:tentative="1">
      <w:start w:val="1"/>
      <w:numFmt w:val="decimal"/>
      <w:lvlText w:val="%7."/>
      <w:lvlJc w:val="left"/>
      <w:pPr>
        <w:ind w:left="5040" w:hanging="360"/>
      </w:pPr>
    </w:lvl>
    <w:lvl w:ilvl="7" w:tplc="27865327" w:tentative="1">
      <w:start w:val="1"/>
      <w:numFmt w:val="lowerLetter"/>
      <w:lvlText w:val="%8."/>
      <w:lvlJc w:val="left"/>
      <w:pPr>
        <w:ind w:left="5760" w:hanging="360"/>
      </w:pPr>
    </w:lvl>
    <w:lvl w:ilvl="8" w:tplc="27865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">
    <w:multiLevelType w:val="hybridMultilevel"/>
    <w:lvl w:ilvl="0" w:tplc="99960950">
      <w:start w:val="1"/>
      <w:numFmt w:val="decimal"/>
      <w:lvlText w:val="%1."/>
      <w:lvlJc w:val="left"/>
      <w:pPr>
        <w:ind w:left="720" w:hanging="360"/>
      </w:pPr>
    </w:lvl>
    <w:lvl w:ilvl="1" w:tplc="99960950" w:tentative="1">
      <w:start w:val="1"/>
      <w:numFmt w:val="lowerLetter"/>
      <w:lvlText w:val="%2."/>
      <w:lvlJc w:val="left"/>
      <w:pPr>
        <w:ind w:left="1440" w:hanging="360"/>
      </w:pPr>
    </w:lvl>
    <w:lvl w:ilvl="2" w:tplc="99960950" w:tentative="1">
      <w:start w:val="1"/>
      <w:numFmt w:val="lowerRoman"/>
      <w:lvlText w:val="%3."/>
      <w:lvlJc w:val="right"/>
      <w:pPr>
        <w:ind w:left="2160" w:hanging="180"/>
      </w:pPr>
    </w:lvl>
    <w:lvl w:ilvl="3" w:tplc="99960950" w:tentative="1">
      <w:start w:val="1"/>
      <w:numFmt w:val="decimal"/>
      <w:lvlText w:val="%4."/>
      <w:lvlJc w:val="left"/>
      <w:pPr>
        <w:ind w:left="2880" w:hanging="360"/>
      </w:pPr>
    </w:lvl>
    <w:lvl w:ilvl="4" w:tplc="99960950" w:tentative="1">
      <w:start w:val="1"/>
      <w:numFmt w:val="lowerLetter"/>
      <w:lvlText w:val="%5."/>
      <w:lvlJc w:val="left"/>
      <w:pPr>
        <w:ind w:left="3600" w:hanging="360"/>
      </w:pPr>
    </w:lvl>
    <w:lvl w:ilvl="5" w:tplc="99960950" w:tentative="1">
      <w:start w:val="1"/>
      <w:numFmt w:val="lowerRoman"/>
      <w:lvlText w:val="%6."/>
      <w:lvlJc w:val="right"/>
      <w:pPr>
        <w:ind w:left="4320" w:hanging="180"/>
      </w:pPr>
    </w:lvl>
    <w:lvl w:ilvl="6" w:tplc="99960950" w:tentative="1">
      <w:start w:val="1"/>
      <w:numFmt w:val="decimal"/>
      <w:lvlText w:val="%7."/>
      <w:lvlJc w:val="left"/>
      <w:pPr>
        <w:ind w:left="5040" w:hanging="360"/>
      </w:pPr>
    </w:lvl>
    <w:lvl w:ilvl="7" w:tplc="99960950" w:tentative="1">
      <w:start w:val="1"/>
      <w:numFmt w:val="lowerLetter"/>
      <w:lvlText w:val="%8."/>
      <w:lvlJc w:val="left"/>
      <w:pPr>
        <w:ind w:left="5760" w:hanging="360"/>
      </w:pPr>
    </w:lvl>
    <w:lvl w:ilvl="8" w:tplc="99960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">
    <w:multiLevelType w:val="hybridMultilevel"/>
    <w:lvl w:ilvl="0" w:tplc="44003359">
      <w:start w:val="1"/>
      <w:numFmt w:val="decimal"/>
      <w:lvlText w:val="%1."/>
      <w:lvlJc w:val="left"/>
      <w:pPr>
        <w:ind w:left="720" w:hanging="360"/>
      </w:pPr>
    </w:lvl>
    <w:lvl w:ilvl="1" w:tplc="44003359" w:tentative="1">
      <w:start w:val="1"/>
      <w:numFmt w:val="lowerLetter"/>
      <w:lvlText w:val="%2."/>
      <w:lvlJc w:val="left"/>
      <w:pPr>
        <w:ind w:left="1440" w:hanging="360"/>
      </w:pPr>
    </w:lvl>
    <w:lvl w:ilvl="2" w:tplc="44003359" w:tentative="1">
      <w:start w:val="1"/>
      <w:numFmt w:val="lowerRoman"/>
      <w:lvlText w:val="%3."/>
      <w:lvlJc w:val="right"/>
      <w:pPr>
        <w:ind w:left="2160" w:hanging="180"/>
      </w:pPr>
    </w:lvl>
    <w:lvl w:ilvl="3" w:tplc="44003359" w:tentative="1">
      <w:start w:val="1"/>
      <w:numFmt w:val="decimal"/>
      <w:lvlText w:val="%4."/>
      <w:lvlJc w:val="left"/>
      <w:pPr>
        <w:ind w:left="2880" w:hanging="360"/>
      </w:pPr>
    </w:lvl>
    <w:lvl w:ilvl="4" w:tplc="44003359" w:tentative="1">
      <w:start w:val="1"/>
      <w:numFmt w:val="lowerLetter"/>
      <w:lvlText w:val="%5."/>
      <w:lvlJc w:val="left"/>
      <w:pPr>
        <w:ind w:left="3600" w:hanging="360"/>
      </w:pPr>
    </w:lvl>
    <w:lvl w:ilvl="5" w:tplc="44003359" w:tentative="1">
      <w:start w:val="1"/>
      <w:numFmt w:val="lowerRoman"/>
      <w:lvlText w:val="%6."/>
      <w:lvlJc w:val="right"/>
      <w:pPr>
        <w:ind w:left="4320" w:hanging="180"/>
      </w:pPr>
    </w:lvl>
    <w:lvl w:ilvl="6" w:tplc="44003359" w:tentative="1">
      <w:start w:val="1"/>
      <w:numFmt w:val="decimal"/>
      <w:lvlText w:val="%7."/>
      <w:lvlJc w:val="left"/>
      <w:pPr>
        <w:ind w:left="5040" w:hanging="360"/>
      </w:pPr>
    </w:lvl>
    <w:lvl w:ilvl="7" w:tplc="44003359" w:tentative="1">
      <w:start w:val="1"/>
      <w:numFmt w:val="lowerLetter"/>
      <w:lvlText w:val="%8."/>
      <w:lvlJc w:val="left"/>
      <w:pPr>
        <w:ind w:left="5760" w:hanging="360"/>
      </w:pPr>
    </w:lvl>
    <w:lvl w:ilvl="8" w:tplc="44003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">
    <w:multiLevelType w:val="hybridMultilevel"/>
    <w:lvl w:ilvl="0" w:tplc="45287277">
      <w:start w:val="1"/>
      <w:numFmt w:val="decimal"/>
      <w:lvlText w:val="%1."/>
      <w:lvlJc w:val="left"/>
      <w:pPr>
        <w:ind w:left="720" w:hanging="360"/>
      </w:pPr>
    </w:lvl>
    <w:lvl w:ilvl="1" w:tplc="45287277" w:tentative="1">
      <w:start w:val="1"/>
      <w:numFmt w:val="lowerLetter"/>
      <w:lvlText w:val="%2."/>
      <w:lvlJc w:val="left"/>
      <w:pPr>
        <w:ind w:left="1440" w:hanging="360"/>
      </w:pPr>
    </w:lvl>
    <w:lvl w:ilvl="2" w:tplc="45287277" w:tentative="1">
      <w:start w:val="1"/>
      <w:numFmt w:val="lowerRoman"/>
      <w:lvlText w:val="%3."/>
      <w:lvlJc w:val="right"/>
      <w:pPr>
        <w:ind w:left="2160" w:hanging="180"/>
      </w:pPr>
    </w:lvl>
    <w:lvl w:ilvl="3" w:tplc="45287277" w:tentative="1">
      <w:start w:val="1"/>
      <w:numFmt w:val="decimal"/>
      <w:lvlText w:val="%4."/>
      <w:lvlJc w:val="left"/>
      <w:pPr>
        <w:ind w:left="2880" w:hanging="360"/>
      </w:pPr>
    </w:lvl>
    <w:lvl w:ilvl="4" w:tplc="45287277" w:tentative="1">
      <w:start w:val="1"/>
      <w:numFmt w:val="lowerLetter"/>
      <w:lvlText w:val="%5."/>
      <w:lvlJc w:val="left"/>
      <w:pPr>
        <w:ind w:left="3600" w:hanging="360"/>
      </w:pPr>
    </w:lvl>
    <w:lvl w:ilvl="5" w:tplc="45287277" w:tentative="1">
      <w:start w:val="1"/>
      <w:numFmt w:val="lowerRoman"/>
      <w:lvlText w:val="%6."/>
      <w:lvlJc w:val="right"/>
      <w:pPr>
        <w:ind w:left="4320" w:hanging="180"/>
      </w:pPr>
    </w:lvl>
    <w:lvl w:ilvl="6" w:tplc="45287277" w:tentative="1">
      <w:start w:val="1"/>
      <w:numFmt w:val="decimal"/>
      <w:lvlText w:val="%7."/>
      <w:lvlJc w:val="left"/>
      <w:pPr>
        <w:ind w:left="5040" w:hanging="360"/>
      </w:pPr>
    </w:lvl>
    <w:lvl w:ilvl="7" w:tplc="45287277" w:tentative="1">
      <w:start w:val="1"/>
      <w:numFmt w:val="lowerLetter"/>
      <w:lvlText w:val="%8."/>
      <w:lvlJc w:val="left"/>
      <w:pPr>
        <w:ind w:left="5760" w:hanging="360"/>
      </w:pPr>
    </w:lvl>
    <w:lvl w:ilvl="8" w:tplc="45287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">
    <w:multiLevelType w:val="hybridMultilevel"/>
    <w:lvl w:ilvl="0" w:tplc="60967303">
      <w:start w:val="1"/>
      <w:numFmt w:val="decimal"/>
      <w:lvlText w:val="%1."/>
      <w:lvlJc w:val="left"/>
      <w:pPr>
        <w:ind w:left="720" w:hanging="360"/>
      </w:pPr>
    </w:lvl>
    <w:lvl w:ilvl="1" w:tplc="60967303" w:tentative="1">
      <w:start w:val="1"/>
      <w:numFmt w:val="lowerLetter"/>
      <w:lvlText w:val="%2."/>
      <w:lvlJc w:val="left"/>
      <w:pPr>
        <w:ind w:left="1440" w:hanging="360"/>
      </w:pPr>
    </w:lvl>
    <w:lvl w:ilvl="2" w:tplc="60967303" w:tentative="1">
      <w:start w:val="1"/>
      <w:numFmt w:val="lowerRoman"/>
      <w:lvlText w:val="%3."/>
      <w:lvlJc w:val="right"/>
      <w:pPr>
        <w:ind w:left="2160" w:hanging="180"/>
      </w:pPr>
    </w:lvl>
    <w:lvl w:ilvl="3" w:tplc="60967303" w:tentative="1">
      <w:start w:val="1"/>
      <w:numFmt w:val="decimal"/>
      <w:lvlText w:val="%4."/>
      <w:lvlJc w:val="left"/>
      <w:pPr>
        <w:ind w:left="2880" w:hanging="360"/>
      </w:pPr>
    </w:lvl>
    <w:lvl w:ilvl="4" w:tplc="60967303" w:tentative="1">
      <w:start w:val="1"/>
      <w:numFmt w:val="lowerLetter"/>
      <w:lvlText w:val="%5."/>
      <w:lvlJc w:val="left"/>
      <w:pPr>
        <w:ind w:left="3600" w:hanging="360"/>
      </w:pPr>
    </w:lvl>
    <w:lvl w:ilvl="5" w:tplc="60967303" w:tentative="1">
      <w:start w:val="1"/>
      <w:numFmt w:val="lowerRoman"/>
      <w:lvlText w:val="%6."/>
      <w:lvlJc w:val="right"/>
      <w:pPr>
        <w:ind w:left="4320" w:hanging="180"/>
      </w:pPr>
    </w:lvl>
    <w:lvl w:ilvl="6" w:tplc="60967303" w:tentative="1">
      <w:start w:val="1"/>
      <w:numFmt w:val="decimal"/>
      <w:lvlText w:val="%7."/>
      <w:lvlJc w:val="left"/>
      <w:pPr>
        <w:ind w:left="5040" w:hanging="360"/>
      </w:pPr>
    </w:lvl>
    <w:lvl w:ilvl="7" w:tplc="60967303" w:tentative="1">
      <w:start w:val="1"/>
      <w:numFmt w:val="lowerLetter"/>
      <w:lvlText w:val="%8."/>
      <w:lvlJc w:val="left"/>
      <w:pPr>
        <w:ind w:left="5760" w:hanging="360"/>
      </w:pPr>
    </w:lvl>
    <w:lvl w:ilvl="8" w:tplc="60967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">
    <w:multiLevelType w:val="hybridMultilevel"/>
    <w:lvl w:ilvl="0" w:tplc="94911040">
      <w:start w:val="1"/>
      <w:numFmt w:val="decimal"/>
      <w:lvlText w:val="%1."/>
      <w:lvlJc w:val="left"/>
      <w:pPr>
        <w:ind w:left="720" w:hanging="360"/>
      </w:pPr>
    </w:lvl>
    <w:lvl w:ilvl="1" w:tplc="94911040" w:tentative="1">
      <w:start w:val="1"/>
      <w:numFmt w:val="lowerLetter"/>
      <w:lvlText w:val="%2."/>
      <w:lvlJc w:val="left"/>
      <w:pPr>
        <w:ind w:left="1440" w:hanging="360"/>
      </w:pPr>
    </w:lvl>
    <w:lvl w:ilvl="2" w:tplc="94911040" w:tentative="1">
      <w:start w:val="1"/>
      <w:numFmt w:val="lowerRoman"/>
      <w:lvlText w:val="%3."/>
      <w:lvlJc w:val="right"/>
      <w:pPr>
        <w:ind w:left="2160" w:hanging="180"/>
      </w:pPr>
    </w:lvl>
    <w:lvl w:ilvl="3" w:tplc="94911040" w:tentative="1">
      <w:start w:val="1"/>
      <w:numFmt w:val="decimal"/>
      <w:lvlText w:val="%4."/>
      <w:lvlJc w:val="left"/>
      <w:pPr>
        <w:ind w:left="2880" w:hanging="360"/>
      </w:pPr>
    </w:lvl>
    <w:lvl w:ilvl="4" w:tplc="94911040" w:tentative="1">
      <w:start w:val="1"/>
      <w:numFmt w:val="lowerLetter"/>
      <w:lvlText w:val="%5."/>
      <w:lvlJc w:val="left"/>
      <w:pPr>
        <w:ind w:left="3600" w:hanging="360"/>
      </w:pPr>
    </w:lvl>
    <w:lvl w:ilvl="5" w:tplc="94911040" w:tentative="1">
      <w:start w:val="1"/>
      <w:numFmt w:val="lowerRoman"/>
      <w:lvlText w:val="%6."/>
      <w:lvlJc w:val="right"/>
      <w:pPr>
        <w:ind w:left="4320" w:hanging="180"/>
      </w:pPr>
    </w:lvl>
    <w:lvl w:ilvl="6" w:tplc="94911040" w:tentative="1">
      <w:start w:val="1"/>
      <w:numFmt w:val="decimal"/>
      <w:lvlText w:val="%7."/>
      <w:lvlJc w:val="left"/>
      <w:pPr>
        <w:ind w:left="5040" w:hanging="360"/>
      </w:pPr>
    </w:lvl>
    <w:lvl w:ilvl="7" w:tplc="94911040" w:tentative="1">
      <w:start w:val="1"/>
      <w:numFmt w:val="lowerLetter"/>
      <w:lvlText w:val="%8."/>
      <w:lvlJc w:val="left"/>
      <w:pPr>
        <w:ind w:left="5760" w:hanging="360"/>
      </w:pPr>
    </w:lvl>
    <w:lvl w:ilvl="8" w:tplc="94911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">
    <w:multiLevelType w:val="hybridMultilevel"/>
    <w:lvl w:ilvl="0" w:tplc="59704860">
      <w:start w:val="1"/>
      <w:numFmt w:val="decimal"/>
      <w:lvlText w:val="%1."/>
      <w:lvlJc w:val="left"/>
      <w:pPr>
        <w:ind w:left="720" w:hanging="360"/>
      </w:pPr>
    </w:lvl>
    <w:lvl w:ilvl="1" w:tplc="59704860" w:tentative="1">
      <w:start w:val="1"/>
      <w:numFmt w:val="lowerLetter"/>
      <w:lvlText w:val="%2."/>
      <w:lvlJc w:val="left"/>
      <w:pPr>
        <w:ind w:left="1440" w:hanging="360"/>
      </w:pPr>
    </w:lvl>
    <w:lvl w:ilvl="2" w:tplc="59704860" w:tentative="1">
      <w:start w:val="1"/>
      <w:numFmt w:val="lowerRoman"/>
      <w:lvlText w:val="%3."/>
      <w:lvlJc w:val="right"/>
      <w:pPr>
        <w:ind w:left="2160" w:hanging="180"/>
      </w:pPr>
    </w:lvl>
    <w:lvl w:ilvl="3" w:tplc="59704860" w:tentative="1">
      <w:start w:val="1"/>
      <w:numFmt w:val="decimal"/>
      <w:lvlText w:val="%4."/>
      <w:lvlJc w:val="left"/>
      <w:pPr>
        <w:ind w:left="2880" w:hanging="360"/>
      </w:pPr>
    </w:lvl>
    <w:lvl w:ilvl="4" w:tplc="59704860" w:tentative="1">
      <w:start w:val="1"/>
      <w:numFmt w:val="lowerLetter"/>
      <w:lvlText w:val="%5."/>
      <w:lvlJc w:val="left"/>
      <w:pPr>
        <w:ind w:left="3600" w:hanging="360"/>
      </w:pPr>
    </w:lvl>
    <w:lvl w:ilvl="5" w:tplc="59704860" w:tentative="1">
      <w:start w:val="1"/>
      <w:numFmt w:val="lowerRoman"/>
      <w:lvlText w:val="%6."/>
      <w:lvlJc w:val="right"/>
      <w:pPr>
        <w:ind w:left="4320" w:hanging="180"/>
      </w:pPr>
    </w:lvl>
    <w:lvl w:ilvl="6" w:tplc="59704860" w:tentative="1">
      <w:start w:val="1"/>
      <w:numFmt w:val="decimal"/>
      <w:lvlText w:val="%7."/>
      <w:lvlJc w:val="left"/>
      <w:pPr>
        <w:ind w:left="5040" w:hanging="360"/>
      </w:pPr>
    </w:lvl>
    <w:lvl w:ilvl="7" w:tplc="59704860" w:tentative="1">
      <w:start w:val="1"/>
      <w:numFmt w:val="lowerLetter"/>
      <w:lvlText w:val="%8."/>
      <w:lvlJc w:val="left"/>
      <w:pPr>
        <w:ind w:left="5760" w:hanging="360"/>
      </w:pPr>
    </w:lvl>
    <w:lvl w:ilvl="8" w:tplc="59704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">
    <w:multiLevelType w:val="hybridMultilevel"/>
    <w:lvl w:ilvl="0" w:tplc="40926289">
      <w:start w:val="1"/>
      <w:numFmt w:val="decimal"/>
      <w:lvlText w:val="%1."/>
      <w:lvlJc w:val="left"/>
      <w:pPr>
        <w:ind w:left="720" w:hanging="360"/>
      </w:pPr>
    </w:lvl>
    <w:lvl w:ilvl="1" w:tplc="40926289" w:tentative="1">
      <w:start w:val="1"/>
      <w:numFmt w:val="lowerLetter"/>
      <w:lvlText w:val="%2."/>
      <w:lvlJc w:val="left"/>
      <w:pPr>
        <w:ind w:left="1440" w:hanging="360"/>
      </w:pPr>
    </w:lvl>
    <w:lvl w:ilvl="2" w:tplc="40926289" w:tentative="1">
      <w:start w:val="1"/>
      <w:numFmt w:val="lowerRoman"/>
      <w:lvlText w:val="%3."/>
      <w:lvlJc w:val="right"/>
      <w:pPr>
        <w:ind w:left="2160" w:hanging="180"/>
      </w:pPr>
    </w:lvl>
    <w:lvl w:ilvl="3" w:tplc="40926289" w:tentative="1">
      <w:start w:val="1"/>
      <w:numFmt w:val="decimal"/>
      <w:lvlText w:val="%4."/>
      <w:lvlJc w:val="left"/>
      <w:pPr>
        <w:ind w:left="2880" w:hanging="360"/>
      </w:pPr>
    </w:lvl>
    <w:lvl w:ilvl="4" w:tplc="40926289" w:tentative="1">
      <w:start w:val="1"/>
      <w:numFmt w:val="lowerLetter"/>
      <w:lvlText w:val="%5."/>
      <w:lvlJc w:val="left"/>
      <w:pPr>
        <w:ind w:left="3600" w:hanging="360"/>
      </w:pPr>
    </w:lvl>
    <w:lvl w:ilvl="5" w:tplc="40926289" w:tentative="1">
      <w:start w:val="1"/>
      <w:numFmt w:val="lowerRoman"/>
      <w:lvlText w:val="%6."/>
      <w:lvlJc w:val="right"/>
      <w:pPr>
        <w:ind w:left="4320" w:hanging="180"/>
      </w:pPr>
    </w:lvl>
    <w:lvl w:ilvl="6" w:tplc="40926289" w:tentative="1">
      <w:start w:val="1"/>
      <w:numFmt w:val="decimal"/>
      <w:lvlText w:val="%7."/>
      <w:lvlJc w:val="left"/>
      <w:pPr>
        <w:ind w:left="5040" w:hanging="360"/>
      </w:pPr>
    </w:lvl>
    <w:lvl w:ilvl="7" w:tplc="40926289" w:tentative="1">
      <w:start w:val="1"/>
      <w:numFmt w:val="lowerLetter"/>
      <w:lvlText w:val="%8."/>
      <w:lvlJc w:val="left"/>
      <w:pPr>
        <w:ind w:left="5760" w:hanging="360"/>
      </w:pPr>
    </w:lvl>
    <w:lvl w:ilvl="8" w:tplc="40926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">
    <w:multiLevelType w:val="hybridMultilevel"/>
    <w:lvl w:ilvl="0" w:tplc="34377527">
      <w:start w:val="1"/>
      <w:numFmt w:val="decimal"/>
      <w:lvlText w:val="%1."/>
      <w:lvlJc w:val="left"/>
      <w:pPr>
        <w:ind w:left="720" w:hanging="360"/>
      </w:pPr>
    </w:lvl>
    <w:lvl w:ilvl="1" w:tplc="34377527" w:tentative="1">
      <w:start w:val="1"/>
      <w:numFmt w:val="lowerLetter"/>
      <w:lvlText w:val="%2."/>
      <w:lvlJc w:val="left"/>
      <w:pPr>
        <w:ind w:left="1440" w:hanging="360"/>
      </w:pPr>
    </w:lvl>
    <w:lvl w:ilvl="2" w:tplc="34377527" w:tentative="1">
      <w:start w:val="1"/>
      <w:numFmt w:val="lowerRoman"/>
      <w:lvlText w:val="%3."/>
      <w:lvlJc w:val="right"/>
      <w:pPr>
        <w:ind w:left="2160" w:hanging="180"/>
      </w:pPr>
    </w:lvl>
    <w:lvl w:ilvl="3" w:tplc="34377527" w:tentative="1">
      <w:start w:val="1"/>
      <w:numFmt w:val="decimal"/>
      <w:lvlText w:val="%4."/>
      <w:lvlJc w:val="left"/>
      <w:pPr>
        <w:ind w:left="2880" w:hanging="360"/>
      </w:pPr>
    </w:lvl>
    <w:lvl w:ilvl="4" w:tplc="34377527" w:tentative="1">
      <w:start w:val="1"/>
      <w:numFmt w:val="lowerLetter"/>
      <w:lvlText w:val="%5."/>
      <w:lvlJc w:val="left"/>
      <w:pPr>
        <w:ind w:left="3600" w:hanging="360"/>
      </w:pPr>
    </w:lvl>
    <w:lvl w:ilvl="5" w:tplc="34377527" w:tentative="1">
      <w:start w:val="1"/>
      <w:numFmt w:val="lowerRoman"/>
      <w:lvlText w:val="%6."/>
      <w:lvlJc w:val="right"/>
      <w:pPr>
        <w:ind w:left="4320" w:hanging="180"/>
      </w:pPr>
    </w:lvl>
    <w:lvl w:ilvl="6" w:tplc="34377527" w:tentative="1">
      <w:start w:val="1"/>
      <w:numFmt w:val="decimal"/>
      <w:lvlText w:val="%7."/>
      <w:lvlJc w:val="left"/>
      <w:pPr>
        <w:ind w:left="5040" w:hanging="360"/>
      </w:pPr>
    </w:lvl>
    <w:lvl w:ilvl="7" w:tplc="34377527" w:tentative="1">
      <w:start w:val="1"/>
      <w:numFmt w:val="lowerLetter"/>
      <w:lvlText w:val="%8."/>
      <w:lvlJc w:val="left"/>
      <w:pPr>
        <w:ind w:left="5760" w:hanging="360"/>
      </w:pPr>
    </w:lvl>
    <w:lvl w:ilvl="8" w:tplc="34377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">
    <w:multiLevelType w:val="hybridMultilevel"/>
    <w:lvl w:ilvl="0" w:tplc="23964029">
      <w:start w:val="1"/>
      <w:numFmt w:val="decimal"/>
      <w:lvlText w:val="%1."/>
      <w:lvlJc w:val="left"/>
      <w:pPr>
        <w:ind w:left="720" w:hanging="360"/>
      </w:pPr>
    </w:lvl>
    <w:lvl w:ilvl="1" w:tplc="23964029" w:tentative="1">
      <w:start w:val="1"/>
      <w:numFmt w:val="lowerLetter"/>
      <w:lvlText w:val="%2."/>
      <w:lvlJc w:val="left"/>
      <w:pPr>
        <w:ind w:left="1440" w:hanging="360"/>
      </w:pPr>
    </w:lvl>
    <w:lvl w:ilvl="2" w:tplc="23964029" w:tentative="1">
      <w:start w:val="1"/>
      <w:numFmt w:val="lowerRoman"/>
      <w:lvlText w:val="%3."/>
      <w:lvlJc w:val="right"/>
      <w:pPr>
        <w:ind w:left="2160" w:hanging="180"/>
      </w:pPr>
    </w:lvl>
    <w:lvl w:ilvl="3" w:tplc="23964029" w:tentative="1">
      <w:start w:val="1"/>
      <w:numFmt w:val="decimal"/>
      <w:lvlText w:val="%4."/>
      <w:lvlJc w:val="left"/>
      <w:pPr>
        <w:ind w:left="2880" w:hanging="360"/>
      </w:pPr>
    </w:lvl>
    <w:lvl w:ilvl="4" w:tplc="23964029" w:tentative="1">
      <w:start w:val="1"/>
      <w:numFmt w:val="lowerLetter"/>
      <w:lvlText w:val="%5."/>
      <w:lvlJc w:val="left"/>
      <w:pPr>
        <w:ind w:left="3600" w:hanging="360"/>
      </w:pPr>
    </w:lvl>
    <w:lvl w:ilvl="5" w:tplc="23964029" w:tentative="1">
      <w:start w:val="1"/>
      <w:numFmt w:val="lowerRoman"/>
      <w:lvlText w:val="%6."/>
      <w:lvlJc w:val="right"/>
      <w:pPr>
        <w:ind w:left="4320" w:hanging="180"/>
      </w:pPr>
    </w:lvl>
    <w:lvl w:ilvl="6" w:tplc="23964029" w:tentative="1">
      <w:start w:val="1"/>
      <w:numFmt w:val="decimal"/>
      <w:lvlText w:val="%7."/>
      <w:lvlJc w:val="left"/>
      <w:pPr>
        <w:ind w:left="5040" w:hanging="360"/>
      </w:pPr>
    </w:lvl>
    <w:lvl w:ilvl="7" w:tplc="23964029" w:tentative="1">
      <w:start w:val="1"/>
      <w:numFmt w:val="lowerLetter"/>
      <w:lvlText w:val="%8."/>
      <w:lvlJc w:val="left"/>
      <w:pPr>
        <w:ind w:left="5760" w:hanging="360"/>
      </w:pPr>
    </w:lvl>
    <w:lvl w:ilvl="8" w:tplc="23964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">
    <w:multiLevelType w:val="hybridMultilevel"/>
    <w:lvl w:ilvl="0" w:tplc="64810908">
      <w:start w:val="1"/>
      <w:numFmt w:val="decimal"/>
      <w:lvlText w:val="%1."/>
      <w:lvlJc w:val="left"/>
      <w:pPr>
        <w:ind w:left="720" w:hanging="360"/>
      </w:pPr>
    </w:lvl>
    <w:lvl w:ilvl="1" w:tplc="64810908" w:tentative="1">
      <w:start w:val="1"/>
      <w:numFmt w:val="lowerLetter"/>
      <w:lvlText w:val="%2."/>
      <w:lvlJc w:val="left"/>
      <w:pPr>
        <w:ind w:left="1440" w:hanging="360"/>
      </w:pPr>
    </w:lvl>
    <w:lvl w:ilvl="2" w:tplc="64810908" w:tentative="1">
      <w:start w:val="1"/>
      <w:numFmt w:val="lowerRoman"/>
      <w:lvlText w:val="%3."/>
      <w:lvlJc w:val="right"/>
      <w:pPr>
        <w:ind w:left="2160" w:hanging="180"/>
      </w:pPr>
    </w:lvl>
    <w:lvl w:ilvl="3" w:tplc="64810908" w:tentative="1">
      <w:start w:val="1"/>
      <w:numFmt w:val="decimal"/>
      <w:lvlText w:val="%4."/>
      <w:lvlJc w:val="left"/>
      <w:pPr>
        <w:ind w:left="2880" w:hanging="360"/>
      </w:pPr>
    </w:lvl>
    <w:lvl w:ilvl="4" w:tplc="64810908" w:tentative="1">
      <w:start w:val="1"/>
      <w:numFmt w:val="lowerLetter"/>
      <w:lvlText w:val="%5."/>
      <w:lvlJc w:val="left"/>
      <w:pPr>
        <w:ind w:left="3600" w:hanging="360"/>
      </w:pPr>
    </w:lvl>
    <w:lvl w:ilvl="5" w:tplc="64810908" w:tentative="1">
      <w:start w:val="1"/>
      <w:numFmt w:val="lowerRoman"/>
      <w:lvlText w:val="%6."/>
      <w:lvlJc w:val="right"/>
      <w:pPr>
        <w:ind w:left="4320" w:hanging="180"/>
      </w:pPr>
    </w:lvl>
    <w:lvl w:ilvl="6" w:tplc="64810908" w:tentative="1">
      <w:start w:val="1"/>
      <w:numFmt w:val="decimal"/>
      <w:lvlText w:val="%7."/>
      <w:lvlJc w:val="left"/>
      <w:pPr>
        <w:ind w:left="5040" w:hanging="360"/>
      </w:pPr>
    </w:lvl>
    <w:lvl w:ilvl="7" w:tplc="64810908" w:tentative="1">
      <w:start w:val="1"/>
      <w:numFmt w:val="lowerLetter"/>
      <w:lvlText w:val="%8."/>
      <w:lvlJc w:val="left"/>
      <w:pPr>
        <w:ind w:left="5760" w:hanging="360"/>
      </w:pPr>
    </w:lvl>
    <w:lvl w:ilvl="8" w:tplc="64810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">
    <w:multiLevelType w:val="hybridMultilevel"/>
    <w:lvl w:ilvl="0" w:tplc="49225918">
      <w:start w:val="1"/>
      <w:numFmt w:val="decimal"/>
      <w:lvlText w:val="%1."/>
      <w:lvlJc w:val="left"/>
      <w:pPr>
        <w:ind w:left="720" w:hanging="360"/>
      </w:pPr>
    </w:lvl>
    <w:lvl w:ilvl="1" w:tplc="49225918" w:tentative="1">
      <w:start w:val="1"/>
      <w:numFmt w:val="lowerLetter"/>
      <w:lvlText w:val="%2."/>
      <w:lvlJc w:val="left"/>
      <w:pPr>
        <w:ind w:left="1440" w:hanging="360"/>
      </w:pPr>
    </w:lvl>
    <w:lvl w:ilvl="2" w:tplc="49225918" w:tentative="1">
      <w:start w:val="1"/>
      <w:numFmt w:val="lowerRoman"/>
      <w:lvlText w:val="%3."/>
      <w:lvlJc w:val="right"/>
      <w:pPr>
        <w:ind w:left="2160" w:hanging="180"/>
      </w:pPr>
    </w:lvl>
    <w:lvl w:ilvl="3" w:tplc="49225918" w:tentative="1">
      <w:start w:val="1"/>
      <w:numFmt w:val="decimal"/>
      <w:lvlText w:val="%4."/>
      <w:lvlJc w:val="left"/>
      <w:pPr>
        <w:ind w:left="2880" w:hanging="360"/>
      </w:pPr>
    </w:lvl>
    <w:lvl w:ilvl="4" w:tplc="49225918" w:tentative="1">
      <w:start w:val="1"/>
      <w:numFmt w:val="lowerLetter"/>
      <w:lvlText w:val="%5."/>
      <w:lvlJc w:val="left"/>
      <w:pPr>
        <w:ind w:left="3600" w:hanging="360"/>
      </w:pPr>
    </w:lvl>
    <w:lvl w:ilvl="5" w:tplc="49225918" w:tentative="1">
      <w:start w:val="1"/>
      <w:numFmt w:val="lowerRoman"/>
      <w:lvlText w:val="%6."/>
      <w:lvlJc w:val="right"/>
      <w:pPr>
        <w:ind w:left="4320" w:hanging="180"/>
      </w:pPr>
    </w:lvl>
    <w:lvl w:ilvl="6" w:tplc="49225918" w:tentative="1">
      <w:start w:val="1"/>
      <w:numFmt w:val="decimal"/>
      <w:lvlText w:val="%7."/>
      <w:lvlJc w:val="left"/>
      <w:pPr>
        <w:ind w:left="5040" w:hanging="360"/>
      </w:pPr>
    </w:lvl>
    <w:lvl w:ilvl="7" w:tplc="49225918" w:tentative="1">
      <w:start w:val="1"/>
      <w:numFmt w:val="lowerLetter"/>
      <w:lvlText w:val="%8."/>
      <w:lvlJc w:val="left"/>
      <w:pPr>
        <w:ind w:left="5760" w:hanging="360"/>
      </w:pPr>
    </w:lvl>
    <w:lvl w:ilvl="8" w:tplc="49225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">
    <w:multiLevelType w:val="hybridMultilevel"/>
    <w:lvl w:ilvl="0" w:tplc="68346141">
      <w:start w:val="1"/>
      <w:numFmt w:val="decimal"/>
      <w:lvlText w:val="%1."/>
      <w:lvlJc w:val="left"/>
      <w:pPr>
        <w:ind w:left="720" w:hanging="360"/>
      </w:pPr>
    </w:lvl>
    <w:lvl w:ilvl="1" w:tplc="68346141" w:tentative="1">
      <w:start w:val="1"/>
      <w:numFmt w:val="lowerLetter"/>
      <w:lvlText w:val="%2."/>
      <w:lvlJc w:val="left"/>
      <w:pPr>
        <w:ind w:left="1440" w:hanging="360"/>
      </w:pPr>
    </w:lvl>
    <w:lvl w:ilvl="2" w:tplc="68346141" w:tentative="1">
      <w:start w:val="1"/>
      <w:numFmt w:val="lowerRoman"/>
      <w:lvlText w:val="%3."/>
      <w:lvlJc w:val="right"/>
      <w:pPr>
        <w:ind w:left="2160" w:hanging="180"/>
      </w:pPr>
    </w:lvl>
    <w:lvl w:ilvl="3" w:tplc="68346141" w:tentative="1">
      <w:start w:val="1"/>
      <w:numFmt w:val="decimal"/>
      <w:lvlText w:val="%4."/>
      <w:lvlJc w:val="left"/>
      <w:pPr>
        <w:ind w:left="2880" w:hanging="360"/>
      </w:pPr>
    </w:lvl>
    <w:lvl w:ilvl="4" w:tplc="68346141" w:tentative="1">
      <w:start w:val="1"/>
      <w:numFmt w:val="lowerLetter"/>
      <w:lvlText w:val="%5."/>
      <w:lvlJc w:val="left"/>
      <w:pPr>
        <w:ind w:left="3600" w:hanging="360"/>
      </w:pPr>
    </w:lvl>
    <w:lvl w:ilvl="5" w:tplc="68346141" w:tentative="1">
      <w:start w:val="1"/>
      <w:numFmt w:val="lowerRoman"/>
      <w:lvlText w:val="%6."/>
      <w:lvlJc w:val="right"/>
      <w:pPr>
        <w:ind w:left="4320" w:hanging="180"/>
      </w:pPr>
    </w:lvl>
    <w:lvl w:ilvl="6" w:tplc="68346141" w:tentative="1">
      <w:start w:val="1"/>
      <w:numFmt w:val="decimal"/>
      <w:lvlText w:val="%7."/>
      <w:lvlJc w:val="left"/>
      <w:pPr>
        <w:ind w:left="5040" w:hanging="360"/>
      </w:pPr>
    </w:lvl>
    <w:lvl w:ilvl="7" w:tplc="68346141" w:tentative="1">
      <w:start w:val="1"/>
      <w:numFmt w:val="lowerLetter"/>
      <w:lvlText w:val="%8."/>
      <w:lvlJc w:val="left"/>
      <w:pPr>
        <w:ind w:left="5760" w:hanging="360"/>
      </w:pPr>
    </w:lvl>
    <w:lvl w:ilvl="8" w:tplc="68346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3">
    <w:multiLevelType w:val="hybridMultilevel"/>
    <w:lvl w:ilvl="0" w:tplc="30724227">
      <w:start w:val="1"/>
      <w:numFmt w:val="decimal"/>
      <w:lvlText w:val="%1."/>
      <w:lvlJc w:val="left"/>
      <w:pPr>
        <w:ind w:left="720" w:hanging="360"/>
      </w:pPr>
    </w:lvl>
    <w:lvl w:ilvl="1" w:tplc="30724227" w:tentative="1">
      <w:start w:val="1"/>
      <w:numFmt w:val="lowerLetter"/>
      <w:lvlText w:val="%2."/>
      <w:lvlJc w:val="left"/>
      <w:pPr>
        <w:ind w:left="1440" w:hanging="360"/>
      </w:pPr>
    </w:lvl>
    <w:lvl w:ilvl="2" w:tplc="30724227" w:tentative="1">
      <w:start w:val="1"/>
      <w:numFmt w:val="lowerRoman"/>
      <w:lvlText w:val="%3."/>
      <w:lvlJc w:val="right"/>
      <w:pPr>
        <w:ind w:left="2160" w:hanging="180"/>
      </w:pPr>
    </w:lvl>
    <w:lvl w:ilvl="3" w:tplc="30724227" w:tentative="1">
      <w:start w:val="1"/>
      <w:numFmt w:val="decimal"/>
      <w:lvlText w:val="%4."/>
      <w:lvlJc w:val="left"/>
      <w:pPr>
        <w:ind w:left="2880" w:hanging="360"/>
      </w:pPr>
    </w:lvl>
    <w:lvl w:ilvl="4" w:tplc="30724227" w:tentative="1">
      <w:start w:val="1"/>
      <w:numFmt w:val="lowerLetter"/>
      <w:lvlText w:val="%5."/>
      <w:lvlJc w:val="left"/>
      <w:pPr>
        <w:ind w:left="3600" w:hanging="360"/>
      </w:pPr>
    </w:lvl>
    <w:lvl w:ilvl="5" w:tplc="30724227" w:tentative="1">
      <w:start w:val="1"/>
      <w:numFmt w:val="lowerRoman"/>
      <w:lvlText w:val="%6."/>
      <w:lvlJc w:val="right"/>
      <w:pPr>
        <w:ind w:left="4320" w:hanging="180"/>
      </w:pPr>
    </w:lvl>
    <w:lvl w:ilvl="6" w:tplc="30724227" w:tentative="1">
      <w:start w:val="1"/>
      <w:numFmt w:val="decimal"/>
      <w:lvlText w:val="%7."/>
      <w:lvlJc w:val="left"/>
      <w:pPr>
        <w:ind w:left="5040" w:hanging="360"/>
      </w:pPr>
    </w:lvl>
    <w:lvl w:ilvl="7" w:tplc="30724227" w:tentative="1">
      <w:start w:val="1"/>
      <w:numFmt w:val="lowerLetter"/>
      <w:lvlText w:val="%8."/>
      <w:lvlJc w:val="left"/>
      <w:pPr>
        <w:ind w:left="5760" w:hanging="360"/>
      </w:pPr>
    </w:lvl>
    <w:lvl w:ilvl="8" w:tplc="30724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2">
    <w:multiLevelType w:val="hybridMultilevel"/>
    <w:lvl w:ilvl="0" w:tplc="45895593">
      <w:start w:val="1"/>
      <w:numFmt w:val="decimal"/>
      <w:lvlText w:val="%1."/>
      <w:lvlJc w:val="left"/>
      <w:pPr>
        <w:ind w:left="720" w:hanging="360"/>
      </w:pPr>
    </w:lvl>
    <w:lvl w:ilvl="1" w:tplc="45895593" w:tentative="1">
      <w:start w:val="1"/>
      <w:numFmt w:val="lowerLetter"/>
      <w:lvlText w:val="%2."/>
      <w:lvlJc w:val="left"/>
      <w:pPr>
        <w:ind w:left="1440" w:hanging="360"/>
      </w:pPr>
    </w:lvl>
    <w:lvl w:ilvl="2" w:tplc="45895593" w:tentative="1">
      <w:start w:val="1"/>
      <w:numFmt w:val="lowerRoman"/>
      <w:lvlText w:val="%3."/>
      <w:lvlJc w:val="right"/>
      <w:pPr>
        <w:ind w:left="2160" w:hanging="180"/>
      </w:pPr>
    </w:lvl>
    <w:lvl w:ilvl="3" w:tplc="45895593" w:tentative="1">
      <w:start w:val="1"/>
      <w:numFmt w:val="decimal"/>
      <w:lvlText w:val="%4."/>
      <w:lvlJc w:val="left"/>
      <w:pPr>
        <w:ind w:left="2880" w:hanging="360"/>
      </w:pPr>
    </w:lvl>
    <w:lvl w:ilvl="4" w:tplc="45895593" w:tentative="1">
      <w:start w:val="1"/>
      <w:numFmt w:val="lowerLetter"/>
      <w:lvlText w:val="%5."/>
      <w:lvlJc w:val="left"/>
      <w:pPr>
        <w:ind w:left="3600" w:hanging="360"/>
      </w:pPr>
    </w:lvl>
    <w:lvl w:ilvl="5" w:tplc="45895593" w:tentative="1">
      <w:start w:val="1"/>
      <w:numFmt w:val="lowerRoman"/>
      <w:lvlText w:val="%6."/>
      <w:lvlJc w:val="right"/>
      <w:pPr>
        <w:ind w:left="4320" w:hanging="180"/>
      </w:pPr>
    </w:lvl>
    <w:lvl w:ilvl="6" w:tplc="45895593" w:tentative="1">
      <w:start w:val="1"/>
      <w:numFmt w:val="decimal"/>
      <w:lvlText w:val="%7."/>
      <w:lvlJc w:val="left"/>
      <w:pPr>
        <w:ind w:left="5040" w:hanging="360"/>
      </w:pPr>
    </w:lvl>
    <w:lvl w:ilvl="7" w:tplc="45895593" w:tentative="1">
      <w:start w:val="1"/>
      <w:numFmt w:val="lowerLetter"/>
      <w:lvlText w:val="%8."/>
      <w:lvlJc w:val="left"/>
      <w:pPr>
        <w:ind w:left="5760" w:hanging="360"/>
      </w:pPr>
    </w:lvl>
    <w:lvl w:ilvl="8" w:tplc="45895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1">
    <w:multiLevelType w:val="hybridMultilevel"/>
    <w:lvl w:ilvl="0" w:tplc="58156233">
      <w:start w:val="1"/>
      <w:numFmt w:val="decimal"/>
      <w:lvlText w:val="%1."/>
      <w:lvlJc w:val="left"/>
      <w:pPr>
        <w:ind w:left="720" w:hanging="360"/>
      </w:pPr>
    </w:lvl>
    <w:lvl w:ilvl="1" w:tplc="58156233" w:tentative="1">
      <w:start w:val="1"/>
      <w:numFmt w:val="lowerLetter"/>
      <w:lvlText w:val="%2."/>
      <w:lvlJc w:val="left"/>
      <w:pPr>
        <w:ind w:left="1440" w:hanging="360"/>
      </w:pPr>
    </w:lvl>
    <w:lvl w:ilvl="2" w:tplc="58156233" w:tentative="1">
      <w:start w:val="1"/>
      <w:numFmt w:val="lowerRoman"/>
      <w:lvlText w:val="%3."/>
      <w:lvlJc w:val="right"/>
      <w:pPr>
        <w:ind w:left="2160" w:hanging="180"/>
      </w:pPr>
    </w:lvl>
    <w:lvl w:ilvl="3" w:tplc="58156233" w:tentative="1">
      <w:start w:val="1"/>
      <w:numFmt w:val="decimal"/>
      <w:lvlText w:val="%4."/>
      <w:lvlJc w:val="left"/>
      <w:pPr>
        <w:ind w:left="2880" w:hanging="360"/>
      </w:pPr>
    </w:lvl>
    <w:lvl w:ilvl="4" w:tplc="58156233" w:tentative="1">
      <w:start w:val="1"/>
      <w:numFmt w:val="lowerLetter"/>
      <w:lvlText w:val="%5."/>
      <w:lvlJc w:val="left"/>
      <w:pPr>
        <w:ind w:left="3600" w:hanging="360"/>
      </w:pPr>
    </w:lvl>
    <w:lvl w:ilvl="5" w:tplc="58156233" w:tentative="1">
      <w:start w:val="1"/>
      <w:numFmt w:val="lowerRoman"/>
      <w:lvlText w:val="%6."/>
      <w:lvlJc w:val="right"/>
      <w:pPr>
        <w:ind w:left="4320" w:hanging="180"/>
      </w:pPr>
    </w:lvl>
    <w:lvl w:ilvl="6" w:tplc="58156233" w:tentative="1">
      <w:start w:val="1"/>
      <w:numFmt w:val="decimal"/>
      <w:lvlText w:val="%7."/>
      <w:lvlJc w:val="left"/>
      <w:pPr>
        <w:ind w:left="5040" w:hanging="360"/>
      </w:pPr>
    </w:lvl>
    <w:lvl w:ilvl="7" w:tplc="58156233" w:tentative="1">
      <w:start w:val="1"/>
      <w:numFmt w:val="lowerLetter"/>
      <w:lvlText w:val="%8."/>
      <w:lvlJc w:val="left"/>
      <w:pPr>
        <w:ind w:left="5760" w:hanging="360"/>
      </w:pPr>
    </w:lvl>
    <w:lvl w:ilvl="8" w:tplc="58156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0">
    <w:multiLevelType w:val="hybridMultilevel"/>
    <w:lvl w:ilvl="0" w:tplc="21566630">
      <w:start w:val="1"/>
      <w:numFmt w:val="decimal"/>
      <w:lvlText w:val="%1."/>
      <w:lvlJc w:val="left"/>
      <w:pPr>
        <w:ind w:left="720" w:hanging="360"/>
      </w:pPr>
    </w:lvl>
    <w:lvl w:ilvl="1" w:tplc="21566630" w:tentative="1">
      <w:start w:val="1"/>
      <w:numFmt w:val="lowerLetter"/>
      <w:lvlText w:val="%2."/>
      <w:lvlJc w:val="left"/>
      <w:pPr>
        <w:ind w:left="1440" w:hanging="360"/>
      </w:pPr>
    </w:lvl>
    <w:lvl w:ilvl="2" w:tplc="21566630" w:tentative="1">
      <w:start w:val="1"/>
      <w:numFmt w:val="lowerRoman"/>
      <w:lvlText w:val="%3."/>
      <w:lvlJc w:val="right"/>
      <w:pPr>
        <w:ind w:left="2160" w:hanging="180"/>
      </w:pPr>
    </w:lvl>
    <w:lvl w:ilvl="3" w:tplc="21566630" w:tentative="1">
      <w:start w:val="1"/>
      <w:numFmt w:val="decimal"/>
      <w:lvlText w:val="%4."/>
      <w:lvlJc w:val="left"/>
      <w:pPr>
        <w:ind w:left="2880" w:hanging="360"/>
      </w:pPr>
    </w:lvl>
    <w:lvl w:ilvl="4" w:tplc="21566630" w:tentative="1">
      <w:start w:val="1"/>
      <w:numFmt w:val="lowerLetter"/>
      <w:lvlText w:val="%5."/>
      <w:lvlJc w:val="left"/>
      <w:pPr>
        <w:ind w:left="3600" w:hanging="360"/>
      </w:pPr>
    </w:lvl>
    <w:lvl w:ilvl="5" w:tplc="21566630" w:tentative="1">
      <w:start w:val="1"/>
      <w:numFmt w:val="lowerRoman"/>
      <w:lvlText w:val="%6."/>
      <w:lvlJc w:val="right"/>
      <w:pPr>
        <w:ind w:left="4320" w:hanging="180"/>
      </w:pPr>
    </w:lvl>
    <w:lvl w:ilvl="6" w:tplc="21566630" w:tentative="1">
      <w:start w:val="1"/>
      <w:numFmt w:val="decimal"/>
      <w:lvlText w:val="%7."/>
      <w:lvlJc w:val="left"/>
      <w:pPr>
        <w:ind w:left="5040" w:hanging="360"/>
      </w:pPr>
    </w:lvl>
    <w:lvl w:ilvl="7" w:tplc="21566630" w:tentative="1">
      <w:start w:val="1"/>
      <w:numFmt w:val="lowerLetter"/>
      <w:lvlText w:val="%8."/>
      <w:lvlJc w:val="left"/>
      <w:pPr>
        <w:ind w:left="5760" w:hanging="360"/>
      </w:pPr>
    </w:lvl>
    <w:lvl w:ilvl="8" w:tplc="21566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9">
    <w:multiLevelType w:val="hybridMultilevel"/>
    <w:lvl w:ilvl="0" w:tplc="25843435">
      <w:start w:val="1"/>
      <w:numFmt w:val="decimal"/>
      <w:lvlText w:val="%1."/>
      <w:lvlJc w:val="left"/>
      <w:pPr>
        <w:ind w:left="720" w:hanging="360"/>
      </w:pPr>
    </w:lvl>
    <w:lvl w:ilvl="1" w:tplc="25843435" w:tentative="1">
      <w:start w:val="1"/>
      <w:numFmt w:val="lowerLetter"/>
      <w:lvlText w:val="%2."/>
      <w:lvlJc w:val="left"/>
      <w:pPr>
        <w:ind w:left="1440" w:hanging="360"/>
      </w:pPr>
    </w:lvl>
    <w:lvl w:ilvl="2" w:tplc="25843435" w:tentative="1">
      <w:start w:val="1"/>
      <w:numFmt w:val="lowerRoman"/>
      <w:lvlText w:val="%3."/>
      <w:lvlJc w:val="right"/>
      <w:pPr>
        <w:ind w:left="2160" w:hanging="180"/>
      </w:pPr>
    </w:lvl>
    <w:lvl w:ilvl="3" w:tplc="25843435" w:tentative="1">
      <w:start w:val="1"/>
      <w:numFmt w:val="decimal"/>
      <w:lvlText w:val="%4."/>
      <w:lvlJc w:val="left"/>
      <w:pPr>
        <w:ind w:left="2880" w:hanging="360"/>
      </w:pPr>
    </w:lvl>
    <w:lvl w:ilvl="4" w:tplc="25843435" w:tentative="1">
      <w:start w:val="1"/>
      <w:numFmt w:val="lowerLetter"/>
      <w:lvlText w:val="%5."/>
      <w:lvlJc w:val="left"/>
      <w:pPr>
        <w:ind w:left="3600" w:hanging="360"/>
      </w:pPr>
    </w:lvl>
    <w:lvl w:ilvl="5" w:tplc="25843435" w:tentative="1">
      <w:start w:val="1"/>
      <w:numFmt w:val="lowerRoman"/>
      <w:lvlText w:val="%6."/>
      <w:lvlJc w:val="right"/>
      <w:pPr>
        <w:ind w:left="4320" w:hanging="180"/>
      </w:pPr>
    </w:lvl>
    <w:lvl w:ilvl="6" w:tplc="25843435" w:tentative="1">
      <w:start w:val="1"/>
      <w:numFmt w:val="decimal"/>
      <w:lvlText w:val="%7."/>
      <w:lvlJc w:val="left"/>
      <w:pPr>
        <w:ind w:left="5040" w:hanging="360"/>
      </w:pPr>
    </w:lvl>
    <w:lvl w:ilvl="7" w:tplc="25843435" w:tentative="1">
      <w:start w:val="1"/>
      <w:numFmt w:val="lowerLetter"/>
      <w:lvlText w:val="%8."/>
      <w:lvlJc w:val="left"/>
      <w:pPr>
        <w:ind w:left="5760" w:hanging="360"/>
      </w:pPr>
    </w:lvl>
    <w:lvl w:ilvl="8" w:tplc="25843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8">
    <w:multiLevelType w:val="hybridMultilevel"/>
    <w:lvl w:ilvl="0" w:tplc="55746954">
      <w:start w:val="1"/>
      <w:numFmt w:val="decimal"/>
      <w:lvlText w:val="%1."/>
      <w:lvlJc w:val="left"/>
      <w:pPr>
        <w:ind w:left="720" w:hanging="360"/>
      </w:pPr>
    </w:lvl>
    <w:lvl w:ilvl="1" w:tplc="55746954" w:tentative="1">
      <w:start w:val="1"/>
      <w:numFmt w:val="lowerLetter"/>
      <w:lvlText w:val="%2."/>
      <w:lvlJc w:val="left"/>
      <w:pPr>
        <w:ind w:left="1440" w:hanging="360"/>
      </w:pPr>
    </w:lvl>
    <w:lvl w:ilvl="2" w:tplc="55746954" w:tentative="1">
      <w:start w:val="1"/>
      <w:numFmt w:val="lowerRoman"/>
      <w:lvlText w:val="%3."/>
      <w:lvlJc w:val="right"/>
      <w:pPr>
        <w:ind w:left="2160" w:hanging="180"/>
      </w:pPr>
    </w:lvl>
    <w:lvl w:ilvl="3" w:tplc="55746954" w:tentative="1">
      <w:start w:val="1"/>
      <w:numFmt w:val="decimal"/>
      <w:lvlText w:val="%4."/>
      <w:lvlJc w:val="left"/>
      <w:pPr>
        <w:ind w:left="2880" w:hanging="360"/>
      </w:pPr>
    </w:lvl>
    <w:lvl w:ilvl="4" w:tplc="55746954" w:tentative="1">
      <w:start w:val="1"/>
      <w:numFmt w:val="lowerLetter"/>
      <w:lvlText w:val="%5."/>
      <w:lvlJc w:val="left"/>
      <w:pPr>
        <w:ind w:left="3600" w:hanging="360"/>
      </w:pPr>
    </w:lvl>
    <w:lvl w:ilvl="5" w:tplc="55746954" w:tentative="1">
      <w:start w:val="1"/>
      <w:numFmt w:val="lowerRoman"/>
      <w:lvlText w:val="%6."/>
      <w:lvlJc w:val="right"/>
      <w:pPr>
        <w:ind w:left="4320" w:hanging="180"/>
      </w:pPr>
    </w:lvl>
    <w:lvl w:ilvl="6" w:tplc="55746954" w:tentative="1">
      <w:start w:val="1"/>
      <w:numFmt w:val="decimal"/>
      <w:lvlText w:val="%7."/>
      <w:lvlJc w:val="left"/>
      <w:pPr>
        <w:ind w:left="5040" w:hanging="360"/>
      </w:pPr>
    </w:lvl>
    <w:lvl w:ilvl="7" w:tplc="55746954" w:tentative="1">
      <w:start w:val="1"/>
      <w:numFmt w:val="lowerLetter"/>
      <w:lvlText w:val="%8."/>
      <w:lvlJc w:val="left"/>
      <w:pPr>
        <w:ind w:left="5760" w:hanging="360"/>
      </w:pPr>
    </w:lvl>
    <w:lvl w:ilvl="8" w:tplc="55746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7">
    <w:multiLevelType w:val="hybridMultilevel"/>
    <w:lvl w:ilvl="0" w:tplc="73788703">
      <w:start w:val="1"/>
      <w:numFmt w:val="decimal"/>
      <w:lvlText w:val="%1."/>
      <w:lvlJc w:val="left"/>
      <w:pPr>
        <w:ind w:left="720" w:hanging="360"/>
      </w:pPr>
    </w:lvl>
    <w:lvl w:ilvl="1" w:tplc="73788703" w:tentative="1">
      <w:start w:val="1"/>
      <w:numFmt w:val="lowerLetter"/>
      <w:lvlText w:val="%2."/>
      <w:lvlJc w:val="left"/>
      <w:pPr>
        <w:ind w:left="1440" w:hanging="360"/>
      </w:pPr>
    </w:lvl>
    <w:lvl w:ilvl="2" w:tplc="73788703" w:tentative="1">
      <w:start w:val="1"/>
      <w:numFmt w:val="lowerRoman"/>
      <w:lvlText w:val="%3."/>
      <w:lvlJc w:val="right"/>
      <w:pPr>
        <w:ind w:left="2160" w:hanging="180"/>
      </w:pPr>
    </w:lvl>
    <w:lvl w:ilvl="3" w:tplc="73788703" w:tentative="1">
      <w:start w:val="1"/>
      <w:numFmt w:val="decimal"/>
      <w:lvlText w:val="%4."/>
      <w:lvlJc w:val="left"/>
      <w:pPr>
        <w:ind w:left="2880" w:hanging="360"/>
      </w:pPr>
    </w:lvl>
    <w:lvl w:ilvl="4" w:tplc="73788703" w:tentative="1">
      <w:start w:val="1"/>
      <w:numFmt w:val="lowerLetter"/>
      <w:lvlText w:val="%5."/>
      <w:lvlJc w:val="left"/>
      <w:pPr>
        <w:ind w:left="3600" w:hanging="360"/>
      </w:pPr>
    </w:lvl>
    <w:lvl w:ilvl="5" w:tplc="73788703" w:tentative="1">
      <w:start w:val="1"/>
      <w:numFmt w:val="lowerRoman"/>
      <w:lvlText w:val="%6."/>
      <w:lvlJc w:val="right"/>
      <w:pPr>
        <w:ind w:left="4320" w:hanging="180"/>
      </w:pPr>
    </w:lvl>
    <w:lvl w:ilvl="6" w:tplc="73788703" w:tentative="1">
      <w:start w:val="1"/>
      <w:numFmt w:val="decimal"/>
      <w:lvlText w:val="%7."/>
      <w:lvlJc w:val="left"/>
      <w:pPr>
        <w:ind w:left="5040" w:hanging="360"/>
      </w:pPr>
    </w:lvl>
    <w:lvl w:ilvl="7" w:tplc="73788703" w:tentative="1">
      <w:start w:val="1"/>
      <w:numFmt w:val="lowerLetter"/>
      <w:lvlText w:val="%8."/>
      <w:lvlJc w:val="left"/>
      <w:pPr>
        <w:ind w:left="5760" w:hanging="360"/>
      </w:pPr>
    </w:lvl>
    <w:lvl w:ilvl="8" w:tplc="73788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6">
    <w:multiLevelType w:val="hybridMultilevel"/>
    <w:lvl w:ilvl="0" w:tplc="44809909">
      <w:start w:val="1"/>
      <w:numFmt w:val="decimal"/>
      <w:lvlText w:val="%1."/>
      <w:lvlJc w:val="left"/>
      <w:pPr>
        <w:ind w:left="720" w:hanging="360"/>
      </w:pPr>
    </w:lvl>
    <w:lvl w:ilvl="1" w:tplc="44809909" w:tentative="1">
      <w:start w:val="1"/>
      <w:numFmt w:val="lowerLetter"/>
      <w:lvlText w:val="%2."/>
      <w:lvlJc w:val="left"/>
      <w:pPr>
        <w:ind w:left="1440" w:hanging="360"/>
      </w:pPr>
    </w:lvl>
    <w:lvl w:ilvl="2" w:tplc="44809909" w:tentative="1">
      <w:start w:val="1"/>
      <w:numFmt w:val="lowerRoman"/>
      <w:lvlText w:val="%3."/>
      <w:lvlJc w:val="right"/>
      <w:pPr>
        <w:ind w:left="2160" w:hanging="180"/>
      </w:pPr>
    </w:lvl>
    <w:lvl w:ilvl="3" w:tplc="44809909" w:tentative="1">
      <w:start w:val="1"/>
      <w:numFmt w:val="decimal"/>
      <w:lvlText w:val="%4."/>
      <w:lvlJc w:val="left"/>
      <w:pPr>
        <w:ind w:left="2880" w:hanging="360"/>
      </w:pPr>
    </w:lvl>
    <w:lvl w:ilvl="4" w:tplc="44809909" w:tentative="1">
      <w:start w:val="1"/>
      <w:numFmt w:val="lowerLetter"/>
      <w:lvlText w:val="%5."/>
      <w:lvlJc w:val="left"/>
      <w:pPr>
        <w:ind w:left="3600" w:hanging="360"/>
      </w:pPr>
    </w:lvl>
    <w:lvl w:ilvl="5" w:tplc="44809909" w:tentative="1">
      <w:start w:val="1"/>
      <w:numFmt w:val="lowerRoman"/>
      <w:lvlText w:val="%6."/>
      <w:lvlJc w:val="right"/>
      <w:pPr>
        <w:ind w:left="4320" w:hanging="180"/>
      </w:pPr>
    </w:lvl>
    <w:lvl w:ilvl="6" w:tplc="44809909" w:tentative="1">
      <w:start w:val="1"/>
      <w:numFmt w:val="decimal"/>
      <w:lvlText w:val="%7."/>
      <w:lvlJc w:val="left"/>
      <w:pPr>
        <w:ind w:left="5040" w:hanging="360"/>
      </w:pPr>
    </w:lvl>
    <w:lvl w:ilvl="7" w:tplc="44809909" w:tentative="1">
      <w:start w:val="1"/>
      <w:numFmt w:val="lowerLetter"/>
      <w:lvlText w:val="%8."/>
      <w:lvlJc w:val="left"/>
      <w:pPr>
        <w:ind w:left="5760" w:hanging="360"/>
      </w:pPr>
    </w:lvl>
    <w:lvl w:ilvl="8" w:tplc="44809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5">
    <w:multiLevelType w:val="hybridMultilevel"/>
    <w:lvl w:ilvl="0" w:tplc="44534098">
      <w:start w:val="1"/>
      <w:numFmt w:val="decimal"/>
      <w:lvlText w:val="%1."/>
      <w:lvlJc w:val="left"/>
      <w:pPr>
        <w:ind w:left="720" w:hanging="360"/>
      </w:pPr>
    </w:lvl>
    <w:lvl w:ilvl="1" w:tplc="44534098" w:tentative="1">
      <w:start w:val="1"/>
      <w:numFmt w:val="lowerLetter"/>
      <w:lvlText w:val="%2."/>
      <w:lvlJc w:val="left"/>
      <w:pPr>
        <w:ind w:left="1440" w:hanging="360"/>
      </w:pPr>
    </w:lvl>
    <w:lvl w:ilvl="2" w:tplc="44534098" w:tentative="1">
      <w:start w:val="1"/>
      <w:numFmt w:val="lowerRoman"/>
      <w:lvlText w:val="%3."/>
      <w:lvlJc w:val="right"/>
      <w:pPr>
        <w:ind w:left="2160" w:hanging="180"/>
      </w:pPr>
    </w:lvl>
    <w:lvl w:ilvl="3" w:tplc="44534098" w:tentative="1">
      <w:start w:val="1"/>
      <w:numFmt w:val="decimal"/>
      <w:lvlText w:val="%4."/>
      <w:lvlJc w:val="left"/>
      <w:pPr>
        <w:ind w:left="2880" w:hanging="360"/>
      </w:pPr>
    </w:lvl>
    <w:lvl w:ilvl="4" w:tplc="44534098" w:tentative="1">
      <w:start w:val="1"/>
      <w:numFmt w:val="lowerLetter"/>
      <w:lvlText w:val="%5."/>
      <w:lvlJc w:val="left"/>
      <w:pPr>
        <w:ind w:left="3600" w:hanging="360"/>
      </w:pPr>
    </w:lvl>
    <w:lvl w:ilvl="5" w:tplc="44534098" w:tentative="1">
      <w:start w:val="1"/>
      <w:numFmt w:val="lowerRoman"/>
      <w:lvlText w:val="%6."/>
      <w:lvlJc w:val="right"/>
      <w:pPr>
        <w:ind w:left="4320" w:hanging="180"/>
      </w:pPr>
    </w:lvl>
    <w:lvl w:ilvl="6" w:tplc="44534098" w:tentative="1">
      <w:start w:val="1"/>
      <w:numFmt w:val="decimal"/>
      <w:lvlText w:val="%7."/>
      <w:lvlJc w:val="left"/>
      <w:pPr>
        <w:ind w:left="5040" w:hanging="360"/>
      </w:pPr>
    </w:lvl>
    <w:lvl w:ilvl="7" w:tplc="44534098" w:tentative="1">
      <w:start w:val="1"/>
      <w:numFmt w:val="lowerLetter"/>
      <w:lvlText w:val="%8."/>
      <w:lvlJc w:val="left"/>
      <w:pPr>
        <w:ind w:left="5760" w:hanging="360"/>
      </w:pPr>
    </w:lvl>
    <w:lvl w:ilvl="8" w:tplc="44534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4">
    <w:multiLevelType w:val="hybridMultilevel"/>
    <w:lvl w:ilvl="0" w:tplc="52935993">
      <w:start w:val="1"/>
      <w:numFmt w:val="decimal"/>
      <w:lvlText w:val="%1."/>
      <w:lvlJc w:val="left"/>
      <w:pPr>
        <w:ind w:left="720" w:hanging="360"/>
      </w:pPr>
    </w:lvl>
    <w:lvl w:ilvl="1" w:tplc="52935993" w:tentative="1">
      <w:start w:val="1"/>
      <w:numFmt w:val="lowerLetter"/>
      <w:lvlText w:val="%2."/>
      <w:lvlJc w:val="left"/>
      <w:pPr>
        <w:ind w:left="1440" w:hanging="360"/>
      </w:pPr>
    </w:lvl>
    <w:lvl w:ilvl="2" w:tplc="52935993" w:tentative="1">
      <w:start w:val="1"/>
      <w:numFmt w:val="lowerRoman"/>
      <w:lvlText w:val="%3."/>
      <w:lvlJc w:val="right"/>
      <w:pPr>
        <w:ind w:left="2160" w:hanging="180"/>
      </w:pPr>
    </w:lvl>
    <w:lvl w:ilvl="3" w:tplc="52935993" w:tentative="1">
      <w:start w:val="1"/>
      <w:numFmt w:val="decimal"/>
      <w:lvlText w:val="%4."/>
      <w:lvlJc w:val="left"/>
      <w:pPr>
        <w:ind w:left="2880" w:hanging="360"/>
      </w:pPr>
    </w:lvl>
    <w:lvl w:ilvl="4" w:tplc="52935993" w:tentative="1">
      <w:start w:val="1"/>
      <w:numFmt w:val="lowerLetter"/>
      <w:lvlText w:val="%5."/>
      <w:lvlJc w:val="left"/>
      <w:pPr>
        <w:ind w:left="3600" w:hanging="360"/>
      </w:pPr>
    </w:lvl>
    <w:lvl w:ilvl="5" w:tplc="52935993" w:tentative="1">
      <w:start w:val="1"/>
      <w:numFmt w:val="lowerRoman"/>
      <w:lvlText w:val="%6."/>
      <w:lvlJc w:val="right"/>
      <w:pPr>
        <w:ind w:left="4320" w:hanging="180"/>
      </w:pPr>
    </w:lvl>
    <w:lvl w:ilvl="6" w:tplc="52935993" w:tentative="1">
      <w:start w:val="1"/>
      <w:numFmt w:val="decimal"/>
      <w:lvlText w:val="%7."/>
      <w:lvlJc w:val="left"/>
      <w:pPr>
        <w:ind w:left="5040" w:hanging="360"/>
      </w:pPr>
    </w:lvl>
    <w:lvl w:ilvl="7" w:tplc="52935993" w:tentative="1">
      <w:start w:val="1"/>
      <w:numFmt w:val="lowerLetter"/>
      <w:lvlText w:val="%8."/>
      <w:lvlJc w:val="left"/>
      <w:pPr>
        <w:ind w:left="5760" w:hanging="360"/>
      </w:pPr>
    </w:lvl>
    <w:lvl w:ilvl="8" w:tplc="52935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3">
    <w:multiLevelType w:val="hybridMultilevel"/>
    <w:lvl w:ilvl="0" w:tplc="40617993">
      <w:start w:val="1"/>
      <w:numFmt w:val="decimal"/>
      <w:lvlText w:val="%1."/>
      <w:lvlJc w:val="left"/>
      <w:pPr>
        <w:ind w:left="720" w:hanging="360"/>
      </w:pPr>
    </w:lvl>
    <w:lvl w:ilvl="1" w:tplc="40617993" w:tentative="1">
      <w:start w:val="1"/>
      <w:numFmt w:val="lowerLetter"/>
      <w:lvlText w:val="%2."/>
      <w:lvlJc w:val="left"/>
      <w:pPr>
        <w:ind w:left="1440" w:hanging="360"/>
      </w:pPr>
    </w:lvl>
    <w:lvl w:ilvl="2" w:tplc="40617993" w:tentative="1">
      <w:start w:val="1"/>
      <w:numFmt w:val="lowerRoman"/>
      <w:lvlText w:val="%3."/>
      <w:lvlJc w:val="right"/>
      <w:pPr>
        <w:ind w:left="2160" w:hanging="180"/>
      </w:pPr>
    </w:lvl>
    <w:lvl w:ilvl="3" w:tplc="40617993" w:tentative="1">
      <w:start w:val="1"/>
      <w:numFmt w:val="decimal"/>
      <w:lvlText w:val="%4."/>
      <w:lvlJc w:val="left"/>
      <w:pPr>
        <w:ind w:left="2880" w:hanging="360"/>
      </w:pPr>
    </w:lvl>
    <w:lvl w:ilvl="4" w:tplc="40617993" w:tentative="1">
      <w:start w:val="1"/>
      <w:numFmt w:val="lowerLetter"/>
      <w:lvlText w:val="%5."/>
      <w:lvlJc w:val="left"/>
      <w:pPr>
        <w:ind w:left="3600" w:hanging="360"/>
      </w:pPr>
    </w:lvl>
    <w:lvl w:ilvl="5" w:tplc="40617993" w:tentative="1">
      <w:start w:val="1"/>
      <w:numFmt w:val="lowerRoman"/>
      <w:lvlText w:val="%6."/>
      <w:lvlJc w:val="right"/>
      <w:pPr>
        <w:ind w:left="4320" w:hanging="180"/>
      </w:pPr>
    </w:lvl>
    <w:lvl w:ilvl="6" w:tplc="40617993" w:tentative="1">
      <w:start w:val="1"/>
      <w:numFmt w:val="decimal"/>
      <w:lvlText w:val="%7."/>
      <w:lvlJc w:val="left"/>
      <w:pPr>
        <w:ind w:left="5040" w:hanging="360"/>
      </w:pPr>
    </w:lvl>
    <w:lvl w:ilvl="7" w:tplc="40617993" w:tentative="1">
      <w:start w:val="1"/>
      <w:numFmt w:val="lowerLetter"/>
      <w:lvlText w:val="%8."/>
      <w:lvlJc w:val="left"/>
      <w:pPr>
        <w:ind w:left="5760" w:hanging="360"/>
      </w:pPr>
    </w:lvl>
    <w:lvl w:ilvl="8" w:tplc="40617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2">
    <w:multiLevelType w:val="hybridMultilevel"/>
    <w:lvl w:ilvl="0" w:tplc="28717533">
      <w:start w:val="1"/>
      <w:numFmt w:val="decimal"/>
      <w:lvlText w:val="%1."/>
      <w:lvlJc w:val="left"/>
      <w:pPr>
        <w:ind w:left="720" w:hanging="360"/>
      </w:pPr>
    </w:lvl>
    <w:lvl w:ilvl="1" w:tplc="28717533" w:tentative="1">
      <w:start w:val="1"/>
      <w:numFmt w:val="lowerLetter"/>
      <w:lvlText w:val="%2."/>
      <w:lvlJc w:val="left"/>
      <w:pPr>
        <w:ind w:left="1440" w:hanging="360"/>
      </w:pPr>
    </w:lvl>
    <w:lvl w:ilvl="2" w:tplc="28717533" w:tentative="1">
      <w:start w:val="1"/>
      <w:numFmt w:val="lowerRoman"/>
      <w:lvlText w:val="%3."/>
      <w:lvlJc w:val="right"/>
      <w:pPr>
        <w:ind w:left="2160" w:hanging="180"/>
      </w:pPr>
    </w:lvl>
    <w:lvl w:ilvl="3" w:tplc="28717533" w:tentative="1">
      <w:start w:val="1"/>
      <w:numFmt w:val="decimal"/>
      <w:lvlText w:val="%4."/>
      <w:lvlJc w:val="left"/>
      <w:pPr>
        <w:ind w:left="2880" w:hanging="360"/>
      </w:pPr>
    </w:lvl>
    <w:lvl w:ilvl="4" w:tplc="28717533" w:tentative="1">
      <w:start w:val="1"/>
      <w:numFmt w:val="lowerLetter"/>
      <w:lvlText w:val="%5."/>
      <w:lvlJc w:val="left"/>
      <w:pPr>
        <w:ind w:left="3600" w:hanging="360"/>
      </w:pPr>
    </w:lvl>
    <w:lvl w:ilvl="5" w:tplc="28717533" w:tentative="1">
      <w:start w:val="1"/>
      <w:numFmt w:val="lowerRoman"/>
      <w:lvlText w:val="%6."/>
      <w:lvlJc w:val="right"/>
      <w:pPr>
        <w:ind w:left="4320" w:hanging="180"/>
      </w:pPr>
    </w:lvl>
    <w:lvl w:ilvl="6" w:tplc="28717533" w:tentative="1">
      <w:start w:val="1"/>
      <w:numFmt w:val="decimal"/>
      <w:lvlText w:val="%7."/>
      <w:lvlJc w:val="left"/>
      <w:pPr>
        <w:ind w:left="5040" w:hanging="360"/>
      </w:pPr>
    </w:lvl>
    <w:lvl w:ilvl="7" w:tplc="28717533" w:tentative="1">
      <w:start w:val="1"/>
      <w:numFmt w:val="lowerLetter"/>
      <w:lvlText w:val="%8."/>
      <w:lvlJc w:val="left"/>
      <w:pPr>
        <w:ind w:left="5760" w:hanging="360"/>
      </w:pPr>
    </w:lvl>
    <w:lvl w:ilvl="8" w:tplc="28717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1">
    <w:multiLevelType w:val="hybridMultilevel"/>
    <w:lvl w:ilvl="0" w:tplc="20488093">
      <w:start w:val="1"/>
      <w:numFmt w:val="decimal"/>
      <w:lvlText w:val="%1."/>
      <w:lvlJc w:val="left"/>
      <w:pPr>
        <w:ind w:left="720" w:hanging="360"/>
      </w:pPr>
    </w:lvl>
    <w:lvl w:ilvl="1" w:tplc="20488093" w:tentative="1">
      <w:start w:val="1"/>
      <w:numFmt w:val="lowerLetter"/>
      <w:lvlText w:val="%2."/>
      <w:lvlJc w:val="left"/>
      <w:pPr>
        <w:ind w:left="1440" w:hanging="360"/>
      </w:pPr>
    </w:lvl>
    <w:lvl w:ilvl="2" w:tplc="20488093" w:tentative="1">
      <w:start w:val="1"/>
      <w:numFmt w:val="lowerRoman"/>
      <w:lvlText w:val="%3."/>
      <w:lvlJc w:val="right"/>
      <w:pPr>
        <w:ind w:left="2160" w:hanging="180"/>
      </w:pPr>
    </w:lvl>
    <w:lvl w:ilvl="3" w:tplc="20488093" w:tentative="1">
      <w:start w:val="1"/>
      <w:numFmt w:val="decimal"/>
      <w:lvlText w:val="%4."/>
      <w:lvlJc w:val="left"/>
      <w:pPr>
        <w:ind w:left="2880" w:hanging="360"/>
      </w:pPr>
    </w:lvl>
    <w:lvl w:ilvl="4" w:tplc="20488093" w:tentative="1">
      <w:start w:val="1"/>
      <w:numFmt w:val="lowerLetter"/>
      <w:lvlText w:val="%5."/>
      <w:lvlJc w:val="left"/>
      <w:pPr>
        <w:ind w:left="3600" w:hanging="360"/>
      </w:pPr>
    </w:lvl>
    <w:lvl w:ilvl="5" w:tplc="20488093" w:tentative="1">
      <w:start w:val="1"/>
      <w:numFmt w:val="lowerRoman"/>
      <w:lvlText w:val="%6."/>
      <w:lvlJc w:val="right"/>
      <w:pPr>
        <w:ind w:left="4320" w:hanging="180"/>
      </w:pPr>
    </w:lvl>
    <w:lvl w:ilvl="6" w:tplc="20488093" w:tentative="1">
      <w:start w:val="1"/>
      <w:numFmt w:val="decimal"/>
      <w:lvlText w:val="%7."/>
      <w:lvlJc w:val="left"/>
      <w:pPr>
        <w:ind w:left="5040" w:hanging="360"/>
      </w:pPr>
    </w:lvl>
    <w:lvl w:ilvl="7" w:tplc="20488093" w:tentative="1">
      <w:start w:val="1"/>
      <w:numFmt w:val="lowerLetter"/>
      <w:lvlText w:val="%8."/>
      <w:lvlJc w:val="left"/>
      <w:pPr>
        <w:ind w:left="5760" w:hanging="360"/>
      </w:pPr>
    </w:lvl>
    <w:lvl w:ilvl="8" w:tplc="20488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0">
    <w:multiLevelType w:val="hybridMultilevel"/>
    <w:lvl w:ilvl="0" w:tplc="86618580">
      <w:start w:val="1"/>
      <w:numFmt w:val="decimal"/>
      <w:lvlText w:val="%1."/>
      <w:lvlJc w:val="left"/>
      <w:pPr>
        <w:ind w:left="720" w:hanging="360"/>
      </w:pPr>
    </w:lvl>
    <w:lvl w:ilvl="1" w:tplc="86618580" w:tentative="1">
      <w:start w:val="1"/>
      <w:numFmt w:val="lowerLetter"/>
      <w:lvlText w:val="%2."/>
      <w:lvlJc w:val="left"/>
      <w:pPr>
        <w:ind w:left="1440" w:hanging="360"/>
      </w:pPr>
    </w:lvl>
    <w:lvl w:ilvl="2" w:tplc="86618580" w:tentative="1">
      <w:start w:val="1"/>
      <w:numFmt w:val="lowerRoman"/>
      <w:lvlText w:val="%3."/>
      <w:lvlJc w:val="right"/>
      <w:pPr>
        <w:ind w:left="2160" w:hanging="180"/>
      </w:pPr>
    </w:lvl>
    <w:lvl w:ilvl="3" w:tplc="86618580" w:tentative="1">
      <w:start w:val="1"/>
      <w:numFmt w:val="decimal"/>
      <w:lvlText w:val="%4."/>
      <w:lvlJc w:val="left"/>
      <w:pPr>
        <w:ind w:left="2880" w:hanging="360"/>
      </w:pPr>
    </w:lvl>
    <w:lvl w:ilvl="4" w:tplc="86618580" w:tentative="1">
      <w:start w:val="1"/>
      <w:numFmt w:val="lowerLetter"/>
      <w:lvlText w:val="%5."/>
      <w:lvlJc w:val="left"/>
      <w:pPr>
        <w:ind w:left="3600" w:hanging="360"/>
      </w:pPr>
    </w:lvl>
    <w:lvl w:ilvl="5" w:tplc="86618580" w:tentative="1">
      <w:start w:val="1"/>
      <w:numFmt w:val="lowerRoman"/>
      <w:lvlText w:val="%6."/>
      <w:lvlJc w:val="right"/>
      <w:pPr>
        <w:ind w:left="4320" w:hanging="180"/>
      </w:pPr>
    </w:lvl>
    <w:lvl w:ilvl="6" w:tplc="86618580" w:tentative="1">
      <w:start w:val="1"/>
      <w:numFmt w:val="decimal"/>
      <w:lvlText w:val="%7."/>
      <w:lvlJc w:val="left"/>
      <w:pPr>
        <w:ind w:left="5040" w:hanging="360"/>
      </w:pPr>
    </w:lvl>
    <w:lvl w:ilvl="7" w:tplc="86618580" w:tentative="1">
      <w:start w:val="1"/>
      <w:numFmt w:val="lowerLetter"/>
      <w:lvlText w:val="%8."/>
      <w:lvlJc w:val="left"/>
      <w:pPr>
        <w:ind w:left="5760" w:hanging="360"/>
      </w:pPr>
    </w:lvl>
    <w:lvl w:ilvl="8" w:tplc="86618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9">
    <w:multiLevelType w:val="hybridMultilevel"/>
    <w:lvl w:ilvl="0" w:tplc="87005076">
      <w:start w:val="1"/>
      <w:numFmt w:val="decimal"/>
      <w:lvlText w:val="%1."/>
      <w:lvlJc w:val="left"/>
      <w:pPr>
        <w:ind w:left="720" w:hanging="360"/>
      </w:pPr>
    </w:lvl>
    <w:lvl w:ilvl="1" w:tplc="87005076" w:tentative="1">
      <w:start w:val="1"/>
      <w:numFmt w:val="lowerLetter"/>
      <w:lvlText w:val="%2."/>
      <w:lvlJc w:val="left"/>
      <w:pPr>
        <w:ind w:left="1440" w:hanging="360"/>
      </w:pPr>
    </w:lvl>
    <w:lvl w:ilvl="2" w:tplc="87005076" w:tentative="1">
      <w:start w:val="1"/>
      <w:numFmt w:val="lowerRoman"/>
      <w:lvlText w:val="%3."/>
      <w:lvlJc w:val="right"/>
      <w:pPr>
        <w:ind w:left="2160" w:hanging="180"/>
      </w:pPr>
    </w:lvl>
    <w:lvl w:ilvl="3" w:tplc="87005076" w:tentative="1">
      <w:start w:val="1"/>
      <w:numFmt w:val="decimal"/>
      <w:lvlText w:val="%4."/>
      <w:lvlJc w:val="left"/>
      <w:pPr>
        <w:ind w:left="2880" w:hanging="360"/>
      </w:pPr>
    </w:lvl>
    <w:lvl w:ilvl="4" w:tplc="87005076" w:tentative="1">
      <w:start w:val="1"/>
      <w:numFmt w:val="lowerLetter"/>
      <w:lvlText w:val="%5."/>
      <w:lvlJc w:val="left"/>
      <w:pPr>
        <w:ind w:left="3600" w:hanging="360"/>
      </w:pPr>
    </w:lvl>
    <w:lvl w:ilvl="5" w:tplc="87005076" w:tentative="1">
      <w:start w:val="1"/>
      <w:numFmt w:val="lowerRoman"/>
      <w:lvlText w:val="%6."/>
      <w:lvlJc w:val="right"/>
      <w:pPr>
        <w:ind w:left="4320" w:hanging="180"/>
      </w:pPr>
    </w:lvl>
    <w:lvl w:ilvl="6" w:tplc="87005076" w:tentative="1">
      <w:start w:val="1"/>
      <w:numFmt w:val="decimal"/>
      <w:lvlText w:val="%7."/>
      <w:lvlJc w:val="left"/>
      <w:pPr>
        <w:ind w:left="5040" w:hanging="360"/>
      </w:pPr>
    </w:lvl>
    <w:lvl w:ilvl="7" w:tplc="87005076" w:tentative="1">
      <w:start w:val="1"/>
      <w:numFmt w:val="lowerLetter"/>
      <w:lvlText w:val="%8."/>
      <w:lvlJc w:val="left"/>
      <w:pPr>
        <w:ind w:left="5760" w:hanging="360"/>
      </w:pPr>
    </w:lvl>
    <w:lvl w:ilvl="8" w:tplc="87005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8">
    <w:multiLevelType w:val="hybridMultilevel"/>
    <w:lvl w:ilvl="0" w:tplc="84860776">
      <w:start w:val="1"/>
      <w:numFmt w:val="decimal"/>
      <w:lvlText w:val="%1."/>
      <w:lvlJc w:val="left"/>
      <w:pPr>
        <w:ind w:left="720" w:hanging="360"/>
      </w:pPr>
    </w:lvl>
    <w:lvl w:ilvl="1" w:tplc="84860776" w:tentative="1">
      <w:start w:val="1"/>
      <w:numFmt w:val="lowerLetter"/>
      <w:lvlText w:val="%2."/>
      <w:lvlJc w:val="left"/>
      <w:pPr>
        <w:ind w:left="1440" w:hanging="360"/>
      </w:pPr>
    </w:lvl>
    <w:lvl w:ilvl="2" w:tplc="84860776" w:tentative="1">
      <w:start w:val="1"/>
      <w:numFmt w:val="lowerRoman"/>
      <w:lvlText w:val="%3."/>
      <w:lvlJc w:val="right"/>
      <w:pPr>
        <w:ind w:left="2160" w:hanging="180"/>
      </w:pPr>
    </w:lvl>
    <w:lvl w:ilvl="3" w:tplc="84860776" w:tentative="1">
      <w:start w:val="1"/>
      <w:numFmt w:val="decimal"/>
      <w:lvlText w:val="%4."/>
      <w:lvlJc w:val="left"/>
      <w:pPr>
        <w:ind w:left="2880" w:hanging="360"/>
      </w:pPr>
    </w:lvl>
    <w:lvl w:ilvl="4" w:tplc="84860776" w:tentative="1">
      <w:start w:val="1"/>
      <w:numFmt w:val="lowerLetter"/>
      <w:lvlText w:val="%5."/>
      <w:lvlJc w:val="left"/>
      <w:pPr>
        <w:ind w:left="3600" w:hanging="360"/>
      </w:pPr>
    </w:lvl>
    <w:lvl w:ilvl="5" w:tplc="84860776" w:tentative="1">
      <w:start w:val="1"/>
      <w:numFmt w:val="lowerRoman"/>
      <w:lvlText w:val="%6."/>
      <w:lvlJc w:val="right"/>
      <w:pPr>
        <w:ind w:left="4320" w:hanging="180"/>
      </w:pPr>
    </w:lvl>
    <w:lvl w:ilvl="6" w:tplc="84860776" w:tentative="1">
      <w:start w:val="1"/>
      <w:numFmt w:val="decimal"/>
      <w:lvlText w:val="%7."/>
      <w:lvlJc w:val="left"/>
      <w:pPr>
        <w:ind w:left="5040" w:hanging="360"/>
      </w:pPr>
    </w:lvl>
    <w:lvl w:ilvl="7" w:tplc="84860776" w:tentative="1">
      <w:start w:val="1"/>
      <w:numFmt w:val="lowerLetter"/>
      <w:lvlText w:val="%8."/>
      <w:lvlJc w:val="left"/>
      <w:pPr>
        <w:ind w:left="5760" w:hanging="360"/>
      </w:pPr>
    </w:lvl>
    <w:lvl w:ilvl="8" w:tplc="84860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7">
    <w:multiLevelType w:val="hybridMultilevel"/>
    <w:lvl w:ilvl="0" w:tplc="60448744">
      <w:start w:val="1"/>
      <w:numFmt w:val="decimal"/>
      <w:lvlText w:val="%1."/>
      <w:lvlJc w:val="left"/>
      <w:pPr>
        <w:ind w:left="720" w:hanging="360"/>
      </w:pPr>
    </w:lvl>
    <w:lvl w:ilvl="1" w:tplc="60448744" w:tentative="1">
      <w:start w:val="1"/>
      <w:numFmt w:val="lowerLetter"/>
      <w:lvlText w:val="%2."/>
      <w:lvlJc w:val="left"/>
      <w:pPr>
        <w:ind w:left="1440" w:hanging="360"/>
      </w:pPr>
    </w:lvl>
    <w:lvl w:ilvl="2" w:tplc="60448744" w:tentative="1">
      <w:start w:val="1"/>
      <w:numFmt w:val="lowerRoman"/>
      <w:lvlText w:val="%3."/>
      <w:lvlJc w:val="right"/>
      <w:pPr>
        <w:ind w:left="2160" w:hanging="180"/>
      </w:pPr>
    </w:lvl>
    <w:lvl w:ilvl="3" w:tplc="60448744" w:tentative="1">
      <w:start w:val="1"/>
      <w:numFmt w:val="decimal"/>
      <w:lvlText w:val="%4."/>
      <w:lvlJc w:val="left"/>
      <w:pPr>
        <w:ind w:left="2880" w:hanging="360"/>
      </w:pPr>
    </w:lvl>
    <w:lvl w:ilvl="4" w:tplc="60448744" w:tentative="1">
      <w:start w:val="1"/>
      <w:numFmt w:val="lowerLetter"/>
      <w:lvlText w:val="%5."/>
      <w:lvlJc w:val="left"/>
      <w:pPr>
        <w:ind w:left="3600" w:hanging="360"/>
      </w:pPr>
    </w:lvl>
    <w:lvl w:ilvl="5" w:tplc="60448744" w:tentative="1">
      <w:start w:val="1"/>
      <w:numFmt w:val="lowerRoman"/>
      <w:lvlText w:val="%6."/>
      <w:lvlJc w:val="right"/>
      <w:pPr>
        <w:ind w:left="4320" w:hanging="180"/>
      </w:pPr>
    </w:lvl>
    <w:lvl w:ilvl="6" w:tplc="60448744" w:tentative="1">
      <w:start w:val="1"/>
      <w:numFmt w:val="decimal"/>
      <w:lvlText w:val="%7."/>
      <w:lvlJc w:val="left"/>
      <w:pPr>
        <w:ind w:left="5040" w:hanging="360"/>
      </w:pPr>
    </w:lvl>
    <w:lvl w:ilvl="7" w:tplc="60448744" w:tentative="1">
      <w:start w:val="1"/>
      <w:numFmt w:val="lowerLetter"/>
      <w:lvlText w:val="%8."/>
      <w:lvlJc w:val="left"/>
      <w:pPr>
        <w:ind w:left="5760" w:hanging="360"/>
      </w:pPr>
    </w:lvl>
    <w:lvl w:ilvl="8" w:tplc="60448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6">
    <w:multiLevelType w:val="hybridMultilevel"/>
    <w:lvl w:ilvl="0" w:tplc="66829389">
      <w:start w:val="1"/>
      <w:numFmt w:val="decimal"/>
      <w:lvlText w:val="%1."/>
      <w:lvlJc w:val="left"/>
      <w:pPr>
        <w:ind w:left="720" w:hanging="360"/>
      </w:pPr>
    </w:lvl>
    <w:lvl w:ilvl="1" w:tplc="66829389" w:tentative="1">
      <w:start w:val="1"/>
      <w:numFmt w:val="lowerLetter"/>
      <w:lvlText w:val="%2."/>
      <w:lvlJc w:val="left"/>
      <w:pPr>
        <w:ind w:left="1440" w:hanging="360"/>
      </w:pPr>
    </w:lvl>
    <w:lvl w:ilvl="2" w:tplc="66829389" w:tentative="1">
      <w:start w:val="1"/>
      <w:numFmt w:val="lowerRoman"/>
      <w:lvlText w:val="%3."/>
      <w:lvlJc w:val="right"/>
      <w:pPr>
        <w:ind w:left="2160" w:hanging="180"/>
      </w:pPr>
    </w:lvl>
    <w:lvl w:ilvl="3" w:tplc="66829389" w:tentative="1">
      <w:start w:val="1"/>
      <w:numFmt w:val="decimal"/>
      <w:lvlText w:val="%4."/>
      <w:lvlJc w:val="left"/>
      <w:pPr>
        <w:ind w:left="2880" w:hanging="360"/>
      </w:pPr>
    </w:lvl>
    <w:lvl w:ilvl="4" w:tplc="66829389" w:tentative="1">
      <w:start w:val="1"/>
      <w:numFmt w:val="lowerLetter"/>
      <w:lvlText w:val="%5."/>
      <w:lvlJc w:val="left"/>
      <w:pPr>
        <w:ind w:left="3600" w:hanging="360"/>
      </w:pPr>
    </w:lvl>
    <w:lvl w:ilvl="5" w:tplc="66829389" w:tentative="1">
      <w:start w:val="1"/>
      <w:numFmt w:val="lowerRoman"/>
      <w:lvlText w:val="%6."/>
      <w:lvlJc w:val="right"/>
      <w:pPr>
        <w:ind w:left="4320" w:hanging="180"/>
      </w:pPr>
    </w:lvl>
    <w:lvl w:ilvl="6" w:tplc="66829389" w:tentative="1">
      <w:start w:val="1"/>
      <w:numFmt w:val="decimal"/>
      <w:lvlText w:val="%7."/>
      <w:lvlJc w:val="left"/>
      <w:pPr>
        <w:ind w:left="5040" w:hanging="360"/>
      </w:pPr>
    </w:lvl>
    <w:lvl w:ilvl="7" w:tplc="66829389" w:tentative="1">
      <w:start w:val="1"/>
      <w:numFmt w:val="lowerLetter"/>
      <w:lvlText w:val="%8."/>
      <w:lvlJc w:val="left"/>
      <w:pPr>
        <w:ind w:left="5760" w:hanging="360"/>
      </w:pPr>
    </w:lvl>
    <w:lvl w:ilvl="8" w:tplc="66829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5">
    <w:multiLevelType w:val="hybridMultilevel"/>
    <w:lvl w:ilvl="0" w:tplc="96719900">
      <w:start w:val="1"/>
      <w:numFmt w:val="decimal"/>
      <w:lvlText w:val="%1."/>
      <w:lvlJc w:val="left"/>
      <w:pPr>
        <w:ind w:left="720" w:hanging="360"/>
      </w:pPr>
    </w:lvl>
    <w:lvl w:ilvl="1" w:tplc="96719900" w:tentative="1">
      <w:start w:val="1"/>
      <w:numFmt w:val="lowerLetter"/>
      <w:lvlText w:val="%2."/>
      <w:lvlJc w:val="left"/>
      <w:pPr>
        <w:ind w:left="1440" w:hanging="360"/>
      </w:pPr>
    </w:lvl>
    <w:lvl w:ilvl="2" w:tplc="96719900" w:tentative="1">
      <w:start w:val="1"/>
      <w:numFmt w:val="lowerRoman"/>
      <w:lvlText w:val="%3."/>
      <w:lvlJc w:val="right"/>
      <w:pPr>
        <w:ind w:left="2160" w:hanging="180"/>
      </w:pPr>
    </w:lvl>
    <w:lvl w:ilvl="3" w:tplc="96719900" w:tentative="1">
      <w:start w:val="1"/>
      <w:numFmt w:val="decimal"/>
      <w:lvlText w:val="%4."/>
      <w:lvlJc w:val="left"/>
      <w:pPr>
        <w:ind w:left="2880" w:hanging="360"/>
      </w:pPr>
    </w:lvl>
    <w:lvl w:ilvl="4" w:tplc="96719900" w:tentative="1">
      <w:start w:val="1"/>
      <w:numFmt w:val="lowerLetter"/>
      <w:lvlText w:val="%5."/>
      <w:lvlJc w:val="left"/>
      <w:pPr>
        <w:ind w:left="3600" w:hanging="360"/>
      </w:pPr>
    </w:lvl>
    <w:lvl w:ilvl="5" w:tplc="96719900" w:tentative="1">
      <w:start w:val="1"/>
      <w:numFmt w:val="lowerRoman"/>
      <w:lvlText w:val="%6."/>
      <w:lvlJc w:val="right"/>
      <w:pPr>
        <w:ind w:left="4320" w:hanging="180"/>
      </w:pPr>
    </w:lvl>
    <w:lvl w:ilvl="6" w:tplc="96719900" w:tentative="1">
      <w:start w:val="1"/>
      <w:numFmt w:val="decimal"/>
      <w:lvlText w:val="%7."/>
      <w:lvlJc w:val="left"/>
      <w:pPr>
        <w:ind w:left="5040" w:hanging="360"/>
      </w:pPr>
    </w:lvl>
    <w:lvl w:ilvl="7" w:tplc="96719900" w:tentative="1">
      <w:start w:val="1"/>
      <w:numFmt w:val="lowerLetter"/>
      <w:lvlText w:val="%8."/>
      <w:lvlJc w:val="left"/>
      <w:pPr>
        <w:ind w:left="5760" w:hanging="360"/>
      </w:pPr>
    </w:lvl>
    <w:lvl w:ilvl="8" w:tplc="96719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4">
    <w:multiLevelType w:val="hybridMultilevel"/>
    <w:lvl w:ilvl="0" w:tplc="44524588">
      <w:start w:val="1"/>
      <w:numFmt w:val="decimal"/>
      <w:lvlText w:val="%1."/>
      <w:lvlJc w:val="left"/>
      <w:pPr>
        <w:ind w:left="720" w:hanging="360"/>
      </w:pPr>
    </w:lvl>
    <w:lvl w:ilvl="1" w:tplc="44524588" w:tentative="1">
      <w:start w:val="1"/>
      <w:numFmt w:val="lowerLetter"/>
      <w:lvlText w:val="%2."/>
      <w:lvlJc w:val="left"/>
      <w:pPr>
        <w:ind w:left="1440" w:hanging="360"/>
      </w:pPr>
    </w:lvl>
    <w:lvl w:ilvl="2" w:tplc="44524588" w:tentative="1">
      <w:start w:val="1"/>
      <w:numFmt w:val="lowerRoman"/>
      <w:lvlText w:val="%3."/>
      <w:lvlJc w:val="right"/>
      <w:pPr>
        <w:ind w:left="2160" w:hanging="180"/>
      </w:pPr>
    </w:lvl>
    <w:lvl w:ilvl="3" w:tplc="44524588" w:tentative="1">
      <w:start w:val="1"/>
      <w:numFmt w:val="decimal"/>
      <w:lvlText w:val="%4."/>
      <w:lvlJc w:val="left"/>
      <w:pPr>
        <w:ind w:left="2880" w:hanging="360"/>
      </w:pPr>
    </w:lvl>
    <w:lvl w:ilvl="4" w:tplc="44524588" w:tentative="1">
      <w:start w:val="1"/>
      <w:numFmt w:val="lowerLetter"/>
      <w:lvlText w:val="%5."/>
      <w:lvlJc w:val="left"/>
      <w:pPr>
        <w:ind w:left="3600" w:hanging="360"/>
      </w:pPr>
    </w:lvl>
    <w:lvl w:ilvl="5" w:tplc="44524588" w:tentative="1">
      <w:start w:val="1"/>
      <w:numFmt w:val="lowerRoman"/>
      <w:lvlText w:val="%6."/>
      <w:lvlJc w:val="right"/>
      <w:pPr>
        <w:ind w:left="4320" w:hanging="180"/>
      </w:pPr>
    </w:lvl>
    <w:lvl w:ilvl="6" w:tplc="44524588" w:tentative="1">
      <w:start w:val="1"/>
      <w:numFmt w:val="decimal"/>
      <w:lvlText w:val="%7."/>
      <w:lvlJc w:val="left"/>
      <w:pPr>
        <w:ind w:left="5040" w:hanging="360"/>
      </w:pPr>
    </w:lvl>
    <w:lvl w:ilvl="7" w:tplc="44524588" w:tentative="1">
      <w:start w:val="1"/>
      <w:numFmt w:val="lowerLetter"/>
      <w:lvlText w:val="%8."/>
      <w:lvlJc w:val="left"/>
      <w:pPr>
        <w:ind w:left="5760" w:hanging="360"/>
      </w:pPr>
    </w:lvl>
    <w:lvl w:ilvl="8" w:tplc="44524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">
    <w:multiLevelType w:val="hybridMultilevel"/>
    <w:lvl w:ilvl="0" w:tplc="26317951">
      <w:start w:val="1"/>
      <w:numFmt w:val="decimal"/>
      <w:lvlText w:val="%1."/>
      <w:lvlJc w:val="left"/>
      <w:pPr>
        <w:ind w:left="720" w:hanging="360"/>
      </w:pPr>
    </w:lvl>
    <w:lvl w:ilvl="1" w:tplc="26317951" w:tentative="1">
      <w:start w:val="1"/>
      <w:numFmt w:val="lowerLetter"/>
      <w:lvlText w:val="%2."/>
      <w:lvlJc w:val="left"/>
      <w:pPr>
        <w:ind w:left="1440" w:hanging="360"/>
      </w:pPr>
    </w:lvl>
    <w:lvl w:ilvl="2" w:tplc="26317951" w:tentative="1">
      <w:start w:val="1"/>
      <w:numFmt w:val="lowerRoman"/>
      <w:lvlText w:val="%3."/>
      <w:lvlJc w:val="right"/>
      <w:pPr>
        <w:ind w:left="2160" w:hanging="180"/>
      </w:pPr>
    </w:lvl>
    <w:lvl w:ilvl="3" w:tplc="26317951" w:tentative="1">
      <w:start w:val="1"/>
      <w:numFmt w:val="decimal"/>
      <w:lvlText w:val="%4."/>
      <w:lvlJc w:val="left"/>
      <w:pPr>
        <w:ind w:left="2880" w:hanging="360"/>
      </w:pPr>
    </w:lvl>
    <w:lvl w:ilvl="4" w:tplc="26317951" w:tentative="1">
      <w:start w:val="1"/>
      <w:numFmt w:val="lowerLetter"/>
      <w:lvlText w:val="%5."/>
      <w:lvlJc w:val="left"/>
      <w:pPr>
        <w:ind w:left="3600" w:hanging="360"/>
      </w:pPr>
    </w:lvl>
    <w:lvl w:ilvl="5" w:tplc="26317951" w:tentative="1">
      <w:start w:val="1"/>
      <w:numFmt w:val="lowerRoman"/>
      <w:lvlText w:val="%6."/>
      <w:lvlJc w:val="right"/>
      <w:pPr>
        <w:ind w:left="4320" w:hanging="180"/>
      </w:pPr>
    </w:lvl>
    <w:lvl w:ilvl="6" w:tplc="26317951" w:tentative="1">
      <w:start w:val="1"/>
      <w:numFmt w:val="decimal"/>
      <w:lvlText w:val="%7."/>
      <w:lvlJc w:val="left"/>
      <w:pPr>
        <w:ind w:left="5040" w:hanging="360"/>
      </w:pPr>
    </w:lvl>
    <w:lvl w:ilvl="7" w:tplc="26317951" w:tentative="1">
      <w:start w:val="1"/>
      <w:numFmt w:val="lowerLetter"/>
      <w:lvlText w:val="%8."/>
      <w:lvlJc w:val="left"/>
      <w:pPr>
        <w:ind w:left="5760" w:hanging="360"/>
      </w:pPr>
    </w:lvl>
    <w:lvl w:ilvl="8" w:tplc="26317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">
    <w:multiLevelType w:val="hybridMultilevel"/>
    <w:lvl w:ilvl="0" w:tplc="51350907">
      <w:start w:val="1"/>
      <w:numFmt w:val="decimal"/>
      <w:lvlText w:val="%1."/>
      <w:lvlJc w:val="left"/>
      <w:pPr>
        <w:ind w:left="720" w:hanging="360"/>
      </w:pPr>
    </w:lvl>
    <w:lvl w:ilvl="1" w:tplc="51350907" w:tentative="1">
      <w:start w:val="1"/>
      <w:numFmt w:val="lowerLetter"/>
      <w:lvlText w:val="%2."/>
      <w:lvlJc w:val="left"/>
      <w:pPr>
        <w:ind w:left="1440" w:hanging="360"/>
      </w:pPr>
    </w:lvl>
    <w:lvl w:ilvl="2" w:tplc="51350907" w:tentative="1">
      <w:start w:val="1"/>
      <w:numFmt w:val="lowerRoman"/>
      <w:lvlText w:val="%3."/>
      <w:lvlJc w:val="right"/>
      <w:pPr>
        <w:ind w:left="2160" w:hanging="180"/>
      </w:pPr>
    </w:lvl>
    <w:lvl w:ilvl="3" w:tplc="51350907" w:tentative="1">
      <w:start w:val="1"/>
      <w:numFmt w:val="decimal"/>
      <w:lvlText w:val="%4."/>
      <w:lvlJc w:val="left"/>
      <w:pPr>
        <w:ind w:left="2880" w:hanging="360"/>
      </w:pPr>
    </w:lvl>
    <w:lvl w:ilvl="4" w:tplc="51350907" w:tentative="1">
      <w:start w:val="1"/>
      <w:numFmt w:val="lowerLetter"/>
      <w:lvlText w:val="%5."/>
      <w:lvlJc w:val="left"/>
      <w:pPr>
        <w:ind w:left="3600" w:hanging="360"/>
      </w:pPr>
    </w:lvl>
    <w:lvl w:ilvl="5" w:tplc="51350907" w:tentative="1">
      <w:start w:val="1"/>
      <w:numFmt w:val="lowerRoman"/>
      <w:lvlText w:val="%6."/>
      <w:lvlJc w:val="right"/>
      <w:pPr>
        <w:ind w:left="4320" w:hanging="180"/>
      </w:pPr>
    </w:lvl>
    <w:lvl w:ilvl="6" w:tplc="51350907" w:tentative="1">
      <w:start w:val="1"/>
      <w:numFmt w:val="decimal"/>
      <w:lvlText w:val="%7."/>
      <w:lvlJc w:val="left"/>
      <w:pPr>
        <w:ind w:left="5040" w:hanging="360"/>
      </w:pPr>
    </w:lvl>
    <w:lvl w:ilvl="7" w:tplc="51350907" w:tentative="1">
      <w:start w:val="1"/>
      <w:numFmt w:val="lowerLetter"/>
      <w:lvlText w:val="%8."/>
      <w:lvlJc w:val="left"/>
      <w:pPr>
        <w:ind w:left="5760" w:hanging="360"/>
      </w:pPr>
    </w:lvl>
    <w:lvl w:ilvl="8" w:tplc="51350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">
    <w:multiLevelType w:val="hybridMultilevel"/>
    <w:lvl w:ilvl="0" w:tplc="39163428">
      <w:start w:val="1"/>
      <w:numFmt w:val="decimal"/>
      <w:lvlText w:val="%1."/>
      <w:lvlJc w:val="left"/>
      <w:pPr>
        <w:ind w:left="720" w:hanging="360"/>
      </w:pPr>
    </w:lvl>
    <w:lvl w:ilvl="1" w:tplc="39163428" w:tentative="1">
      <w:start w:val="1"/>
      <w:numFmt w:val="lowerLetter"/>
      <w:lvlText w:val="%2."/>
      <w:lvlJc w:val="left"/>
      <w:pPr>
        <w:ind w:left="1440" w:hanging="360"/>
      </w:pPr>
    </w:lvl>
    <w:lvl w:ilvl="2" w:tplc="39163428" w:tentative="1">
      <w:start w:val="1"/>
      <w:numFmt w:val="lowerRoman"/>
      <w:lvlText w:val="%3."/>
      <w:lvlJc w:val="right"/>
      <w:pPr>
        <w:ind w:left="2160" w:hanging="180"/>
      </w:pPr>
    </w:lvl>
    <w:lvl w:ilvl="3" w:tplc="39163428" w:tentative="1">
      <w:start w:val="1"/>
      <w:numFmt w:val="decimal"/>
      <w:lvlText w:val="%4."/>
      <w:lvlJc w:val="left"/>
      <w:pPr>
        <w:ind w:left="2880" w:hanging="360"/>
      </w:pPr>
    </w:lvl>
    <w:lvl w:ilvl="4" w:tplc="39163428" w:tentative="1">
      <w:start w:val="1"/>
      <w:numFmt w:val="lowerLetter"/>
      <w:lvlText w:val="%5."/>
      <w:lvlJc w:val="left"/>
      <w:pPr>
        <w:ind w:left="3600" w:hanging="360"/>
      </w:pPr>
    </w:lvl>
    <w:lvl w:ilvl="5" w:tplc="39163428" w:tentative="1">
      <w:start w:val="1"/>
      <w:numFmt w:val="lowerRoman"/>
      <w:lvlText w:val="%6."/>
      <w:lvlJc w:val="right"/>
      <w:pPr>
        <w:ind w:left="4320" w:hanging="180"/>
      </w:pPr>
    </w:lvl>
    <w:lvl w:ilvl="6" w:tplc="39163428" w:tentative="1">
      <w:start w:val="1"/>
      <w:numFmt w:val="decimal"/>
      <w:lvlText w:val="%7."/>
      <w:lvlJc w:val="left"/>
      <w:pPr>
        <w:ind w:left="5040" w:hanging="360"/>
      </w:pPr>
    </w:lvl>
    <w:lvl w:ilvl="7" w:tplc="39163428" w:tentative="1">
      <w:start w:val="1"/>
      <w:numFmt w:val="lowerLetter"/>
      <w:lvlText w:val="%8."/>
      <w:lvlJc w:val="left"/>
      <w:pPr>
        <w:ind w:left="5760" w:hanging="360"/>
      </w:pPr>
    </w:lvl>
    <w:lvl w:ilvl="8" w:tplc="39163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">
    <w:multiLevelType w:val="hybridMultilevel"/>
    <w:lvl w:ilvl="0" w:tplc="62484134">
      <w:start w:val="1"/>
      <w:numFmt w:val="decimal"/>
      <w:lvlText w:val="%1."/>
      <w:lvlJc w:val="left"/>
      <w:pPr>
        <w:ind w:left="720" w:hanging="360"/>
      </w:pPr>
    </w:lvl>
    <w:lvl w:ilvl="1" w:tplc="62484134" w:tentative="1">
      <w:start w:val="1"/>
      <w:numFmt w:val="lowerLetter"/>
      <w:lvlText w:val="%2."/>
      <w:lvlJc w:val="left"/>
      <w:pPr>
        <w:ind w:left="1440" w:hanging="360"/>
      </w:pPr>
    </w:lvl>
    <w:lvl w:ilvl="2" w:tplc="62484134" w:tentative="1">
      <w:start w:val="1"/>
      <w:numFmt w:val="lowerRoman"/>
      <w:lvlText w:val="%3."/>
      <w:lvlJc w:val="right"/>
      <w:pPr>
        <w:ind w:left="2160" w:hanging="180"/>
      </w:pPr>
    </w:lvl>
    <w:lvl w:ilvl="3" w:tplc="62484134" w:tentative="1">
      <w:start w:val="1"/>
      <w:numFmt w:val="decimal"/>
      <w:lvlText w:val="%4."/>
      <w:lvlJc w:val="left"/>
      <w:pPr>
        <w:ind w:left="2880" w:hanging="360"/>
      </w:pPr>
    </w:lvl>
    <w:lvl w:ilvl="4" w:tplc="62484134" w:tentative="1">
      <w:start w:val="1"/>
      <w:numFmt w:val="lowerLetter"/>
      <w:lvlText w:val="%5."/>
      <w:lvlJc w:val="left"/>
      <w:pPr>
        <w:ind w:left="3600" w:hanging="360"/>
      </w:pPr>
    </w:lvl>
    <w:lvl w:ilvl="5" w:tplc="62484134" w:tentative="1">
      <w:start w:val="1"/>
      <w:numFmt w:val="lowerRoman"/>
      <w:lvlText w:val="%6."/>
      <w:lvlJc w:val="right"/>
      <w:pPr>
        <w:ind w:left="4320" w:hanging="180"/>
      </w:pPr>
    </w:lvl>
    <w:lvl w:ilvl="6" w:tplc="62484134" w:tentative="1">
      <w:start w:val="1"/>
      <w:numFmt w:val="decimal"/>
      <w:lvlText w:val="%7."/>
      <w:lvlJc w:val="left"/>
      <w:pPr>
        <w:ind w:left="5040" w:hanging="360"/>
      </w:pPr>
    </w:lvl>
    <w:lvl w:ilvl="7" w:tplc="62484134" w:tentative="1">
      <w:start w:val="1"/>
      <w:numFmt w:val="lowerLetter"/>
      <w:lvlText w:val="%8."/>
      <w:lvlJc w:val="left"/>
      <w:pPr>
        <w:ind w:left="5760" w:hanging="360"/>
      </w:pPr>
    </w:lvl>
    <w:lvl w:ilvl="8" w:tplc="62484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">
    <w:multiLevelType w:val="hybridMultilevel"/>
    <w:lvl w:ilvl="0" w:tplc="66041713">
      <w:start w:val="1"/>
      <w:numFmt w:val="decimal"/>
      <w:lvlText w:val="%1."/>
      <w:lvlJc w:val="left"/>
      <w:pPr>
        <w:ind w:left="720" w:hanging="360"/>
      </w:pPr>
    </w:lvl>
    <w:lvl w:ilvl="1" w:tplc="66041713" w:tentative="1">
      <w:start w:val="1"/>
      <w:numFmt w:val="lowerLetter"/>
      <w:lvlText w:val="%2."/>
      <w:lvlJc w:val="left"/>
      <w:pPr>
        <w:ind w:left="1440" w:hanging="360"/>
      </w:pPr>
    </w:lvl>
    <w:lvl w:ilvl="2" w:tplc="66041713" w:tentative="1">
      <w:start w:val="1"/>
      <w:numFmt w:val="lowerRoman"/>
      <w:lvlText w:val="%3."/>
      <w:lvlJc w:val="right"/>
      <w:pPr>
        <w:ind w:left="2160" w:hanging="180"/>
      </w:pPr>
    </w:lvl>
    <w:lvl w:ilvl="3" w:tplc="66041713" w:tentative="1">
      <w:start w:val="1"/>
      <w:numFmt w:val="decimal"/>
      <w:lvlText w:val="%4."/>
      <w:lvlJc w:val="left"/>
      <w:pPr>
        <w:ind w:left="2880" w:hanging="360"/>
      </w:pPr>
    </w:lvl>
    <w:lvl w:ilvl="4" w:tplc="66041713" w:tentative="1">
      <w:start w:val="1"/>
      <w:numFmt w:val="lowerLetter"/>
      <w:lvlText w:val="%5."/>
      <w:lvlJc w:val="left"/>
      <w:pPr>
        <w:ind w:left="3600" w:hanging="360"/>
      </w:pPr>
    </w:lvl>
    <w:lvl w:ilvl="5" w:tplc="66041713" w:tentative="1">
      <w:start w:val="1"/>
      <w:numFmt w:val="lowerRoman"/>
      <w:lvlText w:val="%6."/>
      <w:lvlJc w:val="right"/>
      <w:pPr>
        <w:ind w:left="4320" w:hanging="180"/>
      </w:pPr>
    </w:lvl>
    <w:lvl w:ilvl="6" w:tplc="66041713" w:tentative="1">
      <w:start w:val="1"/>
      <w:numFmt w:val="decimal"/>
      <w:lvlText w:val="%7."/>
      <w:lvlJc w:val="left"/>
      <w:pPr>
        <w:ind w:left="5040" w:hanging="360"/>
      </w:pPr>
    </w:lvl>
    <w:lvl w:ilvl="7" w:tplc="66041713" w:tentative="1">
      <w:start w:val="1"/>
      <w:numFmt w:val="lowerLetter"/>
      <w:lvlText w:val="%8."/>
      <w:lvlJc w:val="left"/>
      <w:pPr>
        <w:ind w:left="5760" w:hanging="360"/>
      </w:pPr>
    </w:lvl>
    <w:lvl w:ilvl="8" w:tplc="66041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">
    <w:multiLevelType w:val="hybridMultilevel"/>
    <w:lvl w:ilvl="0" w:tplc="51202603">
      <w:start w:val="1"/>
      <w:numFmt w:val="decimal"/>
      <w:lvlText w:val="%1."/>
      <w:lvlJc w:val="left"/>
      <w:pPr>
        <w:ind w:left="720" w:hanging="360"/>
      </w:pPr>
    </w:lvl>
    <w:lvl w:ilvl="1" w:tplc="51202603" w:tentative="1">
      <w:start w:val="1"/>
      <w:numFmt w:val="lowerLetter"/>
      <w:lvlText w:val="%2."/>
      <w:lvlJc w:val="left"/>
      <w:pPr>
        <w:ind w:left="1440" w:hanging="360"/>
      </w:pPr>
    </w:lvl>
    <w:lvl w:ilvl="2" w:tplc="51202603" w:tentative="1">
      <w:start w:val="1"/>
      <w:numFmt w:val="lowerRoman"/>
      <w:lvlText w:val="%3."/>
      <w:lvlJc w:val="right"/>
      <w:pPr>
        <w:ind w:left="2160" w:hanging="180"/>
      </w:pPr>
    </w:lvl>
    <w:lvl w:ilvl="3" w:tplc="51202603" w:tentative="1">
      <w:start w:val="1"/>
      <w:numFmt w:val="decimal"/>
      <w:lvlText w:val="%4."/>
      <w:lvlJc w:val="left"/>
      <w:pPr>
        <w:ind w:left="2880" w:hanging="360"/>
      </w:pPr>
    </w:lvl>
    <w:lvl w:ilvl="4" w:tplc="51202603" w:tentative="1">
      <w:start w:val="1"/>
      <w:numFmt w:val="lowerLetter"/>
      <w:lvlText w:val="%5."/>
      <w:lvlJc w:val="left"/>
      <w:pPr>
        <w:ind w:left="3600" w:hanging="360"/>
      </w:pPr>
    </w:lvl>
    <w:lvl w:ilvl="5" w:tplc="51202603" w:tentative="1">
      <w:start w:val="1"/>
      <w:numFmt w:val="lowerRoman"/>
      <w:lvlText w:val="%6."/>
      <w:lvlJc w:val="right"/>
      <w:pPr>
        <w:ind w:left="4320" w:hanging="180"/>
      </w:pPr>
    </w:lvl>
    <w:lvl w:ilvl="6" w:tplc="51202603" w:tentative="1">
      <w:start w:val="1"/>
      <w:numFmt w:val="decimal"/>
      <w:lvlText w:val="%7."/>
      <w:lvlJc w:val="left"/>
      <w:pPr>
        <w:ind w:left="5040" w:hanging="360"/>
      </w:pPr>
    </w:lvl>
    <w:lvl w:ilvl="7" w:tplc="51202603" w:tentative="1">
      <w:start w:val="1"/>
      <w:numFmt w:val="lowerLetter"/>
      <w:lvlText w:val="%8."/>
      <w:lvlJc w:val="left"/>
      <w:pPr>
        <w:ind w:left="5760" w:hanging="360"/>
      </w:pPr>
    </w:lvl>
    <w:lvl w:ilvl="8" w:tplc="51202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7">
    <w:multiLevelType w:val="hybridMultilevel"/>
    <w:lvl w:ilvl="0" w:tplc="40562242">
      <w:start w:val="1"/>
      <w:numFmt w:val="decimal"/>
      <w:lvlText w:val="%1."/>
      <w:lvlJc w:val="left"/>
      <w:pPr>
        <w:ind w:left="720" w:hanging="360"/>
      </w:pPr>
    </w:lvl>
    <w:lvl w:ilvl="1" w:tplc="40562242" w:tentative="1">
      <w:start w:val="1"/>
      <w:numFmt w:val="lowerLetter"/>
      <w:lvlText w:val="%2."/>
      <w:lvlJc w:val="left"/>
      <w:pPr>
        <w:ind w:left="1440" w:hanging="360"/>
      </w:pPr>
    </w:lvl>
    <w:lvl w:ilvl="2" w:tplc="40562242" w:tentative="1">
      <w:start w:val="1"/>
      <w:numFmt w:val="lowerRoman"/>
      <w:lvlText w:val="%3."/>
      <w:lvlJc w:val="right"/>
      <w:pPr>
        <w:ind w:left="2160" w:hanging="180"/>
      </w:pPr>
    </w:lvl>
    <w:lvl w:ilvl="3" w:tplc="40562242" w:tentative="1">
      <w:start w:val="1"/>
      <w:numFmt w:val="decimal"/>
      <w:lvlText w:val="%4."/>
      <w:lvlJc w:val="left"/>
      <w:pPr>
        <w:ind w:left="2880" w:hanging="360"/>
      </w:pPr>
    </w:lvl>
    <w:lvl w:ilvl="4" w:tplc="40562242" w:tentative="1">
      <w:start w:val="1"/>
      <w:numFmt w:val="lowerLetter"/>
      <w:lvlText w:val="%5."/>
      <w:lvlJc w:val="left"/>
      <w:pPr>
        <w:ind w:left="3600" w:hanging="360"/>
      </w:pPr>
    </w:lvl>
    <w:lvl w:ilvl="5" w:tplc="40562242" w:tentative="1">
      <w:start w:val="1"/>
      <w:numFmt w:val="lowerRoman"/>
      <w:lvlText w:val="%6."/>
      <w:lvlJc w:val="right"/>
      <w:pPr>
        <w:ind w:left="4320" w:hanging="180"/>
      </w:pPr>
    </w:lvl>
    <w:lvl w:ilvl="6" w:tplc="40562242" w:tentative="1">
      <w:start w:val="1"/>
      <w:numFmt w:val="decimal"/>
      <w:lvlText w:val="%7."/>
      <w:lvlJc w:val="left"/>
      <w:pPr>
        <w:ind w:left="5040" w:hanging="360"/>
      </w:pPr>
    </w:lvl>
    <w:lvl w:ilvl="7" w:tplc="40562242" w:tentative="1">
      <w:start w:val="1"/>
      <w:numFmt w:val="lowerLetter"/>
      <w:lvlText w:val="%8."/>
      <w:lvlJc w:val="left"/>
      <w:pPr>
        <w:ind w:left="5760" w:hanging="360"/>
      </w:pPr>
    </w:lvl>
    <w:lvl w:ilvl="8" w:tplc="40562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6">
    <w:multiLevelType w:val="hybridMultilevel"/>
    <w:lvl w:ilvl="0" w:tplc="15102268">
      <w:start w:val="1"/>
      <w:numFmt w:val="decimal"/>
      <w:lvlText w:val="%1."/>
      <w:lvlJc w:val="left"/>
      <w:pPr>
        <w:ind w:left="720" w:hanging="360"/>
      </w:pPr>
    </w:lvl>
    <w:lvl w:ilvl="1" w:tplc="15102268" w:tentative="1">
      <w:start w:val="1"/>
      <w:numFmt w:val="lowerLetter"/>
      <w:lvlText w:val="%2."/>
      <w:lvlJc w:val="left"/>
      <w:pPr>
        <w:ind w:left="1440" w:hanging="360"/>
      </w:pPr>
    </w:lvl>
    <w:lvl w:ilvl="2" w:tplc="15102268" w:tentative="1">
      <w:start w:val="1"/>
      <w:numFmt w:val="lowerRoman"/>
      <w:lvlText w:val="%3."/>
      <w:lvlJc w:val="right"/>
      <w:pPr>
        <w:ind w:left="2160" w:hanging="180"/>
      </w:pPr>
    </w:lvl>
    <w:lvl w:ilvl="3" w:tplc="15102268" w:tentative="1">
      <w:start w:val="1"/>
      <w:numFmt w:val="decimal"/>
      <w:lvlText w:val="%4."/>
      <w:lvlJc w:val="left"/>
      <w:pPr>
        <w:ind w:left="2880" w:hanging="360"/>
      </w:pPr>
    </w:lvl>
    <w:lvl w:ilvl="4" w:tplc="15102268" w:tentative="1">
      <w:start w:val="1"/>
      <w:numFmt w:val="lowerLetter"/>
      <w:lvlText w:val="%5."/>
      <w:lvlJc w:val="left"/>
      <w:pPr>
        <w:ind w:left="3600" w:hanging="360"/>
      </w:pPr>
    </w:lvl>
    <w:lvl w:ilvl="5" w:tplc="15102268" w:tentative="1">
      <w:start w:val="1"/>
      <w:numFmt w:val="lowerRoman"/>
      <w:lvlText w:val="%6."/>
      <w:lvlJc w:val="right"/>
      <w:pPr>
        <w:ind w:left="4320" w:hanging="180"/>
      </w:pPr>
    </w:lvl>
    <w:lvl w:ilvl="6" w:tplc="15102268" w:tentative="1">
      <w:start w:val="1"/>
      <w:numFmt w:val="decimal"/>
      <w:lvlText w:val="%7."/>
      <w:lvlJc w:val="left"/>
      <w:pPr>
        <w:ind w:left="5040" w:hanging="360"/>
      </w:pPr>
    </w:lvl>
    <w:lvl w:ilvl="7" w:tplc="15102268" w:tentative="1">
      <w:start w:val="1"/>
      <w:numFmt w:val="lowerLetter"/>
      <w:lvlText w:val="%8."/>
      <w:lvlJc w:val="left"/>
      <w:pPr>
        <w:ind w:left="5760" w:hanging="360"/>
      </w:pPr>
    </w:lvl>
    <w:lvl w:ilvl="8" w:tplc="15102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5">
    <w:multiLevelType w:val="hybridMultilevel"/>
    <w:lvl w:ilvl="0" w:tplc="19706161">
      <w:start w:val="1"/>
      <w:numFmt w:val="decimal"/>
      <w:lvlText w:val="%1."/>
      <w:lvlJc w:val="left"/>
      <w:pPr>
        <w:ind w:left="720" w:hanging="360"/>
      </w:pPr>
    </w:lvl>
    <w:lvl w:ilvl="1" w:tplc="19706161" w:tentative="1">
      <w:start w:val="1"/>
      <w:numFmt w:val="lowerLetter"/>
      <w:lvlText w:val="%2."/>
      <w:lvlJc w:val="left"/>
      <w:pPr>
        <w:ind w:left="1440" w:hanging="360"/>
      </w:pPr>
    </w:lvl>
    <w:lvl w:ilvl="2" w:tplc="19706161" w:tentative="1">
      <w:start w:val="1"/>
      <w:numFmt w:val="lowerRoman"/>
      <w:lvlText w:val="%3."/>
      <w:lvlJc w:val="right"/>
      <w:pPr>
        <w:ind w:left="2160" w:hanging="180"/>
      </w:pPr>
    </w:lvl>
    <w:lvl w:ilvl="3" w:tplc="19706161" w:tentative="1">
      <w:start w:val="1"/>
      <w:numFmt w:val="decimal"/>
      <w:lvlText w:val="%4."/>
      <w:lvlJc w:val="left"/>
      <w:pPr>
        <w:ind w:left="2880" w:hanging="360"/>
      </w:pPr>
    </w:lvl>
    <w:lvl w:ilvl="4" w:tplc="19706161" w:tentative="1">
      <w:start w:val="1"/>
      <w:numFmt w:val="lowerLetter"/>
      <w:lvlText w:val="%5."/>
      <w:lvlJc w:val="left"/>
      <w:pPr>
        <w:ind w:left="3600" w:hanging="360"/>
      </w:pPr>
    </w:lvl>
    <w:lvl w:ilvl="5" w:tplc="19706161" w:tentative="1">
      <w:start w:val="1"/>
      <w:numFmt w:val="lowerRoman"/>
      <w:lvlText w:val="%6."/>
      <w:lvlJc w:val="right"/>
      <w:pPr>
        <w:ind w:left="4320" w:hanging="180"/>
      </w:pPr>
    </w:lvl>
    <w:lvl w:ilvl="6" w:tplc="19706161" w:tentative="1">
      <w:start w:val="1"/>
      <w:numFmt w:val="decimal"/>
      <w:lvlText w:val="%7."/>
      <w:lvlJc w:val="left"/>
      <w:pPr>
        <w:ind w:left="5040" w:hanging="360"/>
      </w:pPr>
    </w:lvl>
    <w:lvl w:ilvl="7" w:tplc="19706161" w:tentative="1">
      <w:start w:val="1"/>
      <w:numFmt w:val="lowerLetter"/>
      <w:lvlText w:val="%8."/>
      <w:lvlJc w:val="left"/>
      <w:pPr>
        <w:ind w:left="5760" w:hanging="360"/>
      </w:pPr>
    </w:lvl>
    <w:lvl w:ilvl="8" w:tplc="19706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4">
    <w:multiLevelType w:val="hybridMultilevel"/>
    <w:lvl w:ilvl="0" w:tplc="5653203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44">
    <w:abstractNumId w:val="2744"/>
  </w:num>
  <w:num w:numId="2745">
    <w:abstractNumId w:val="2745"/>
  </w:num>
  <w:num w:numId="2746">
    <w:abstractNumId w:val="2746"/>
  </w:num>
  <w:num w:numId="2747">
    <w:abstractNumId w:val="2747"/>
  </w:num>
  <w:num w:numId="2748">
    <w:abstractNumId w:val="2748"/>
  </w:num>
  <w:num w:numId="2749">
    <w:abstractNumId w:val="2749"/>
  </w:num>
  <w:num w:numId="2750">
    <w:abstractNumId w:val="2750"/>
  </w:num>
  <w:num w:numId="2751">
    <w:abstractNumId w:val="2751"/>
  </w:num>
  <w:num w:numId="2752">
    <w:abstractNumId w:val="2752"/>
  </w:num>
  <w:num w:numId="2753">
    <w:abstractNumId w:val="2753"/>
  </w:num>
  <w:num w:numId="2754">
    <w:abstractNumId w:val="2754"/>
  </w:num>
  <w:num w:numId="2755">
    <w:abstractNumId w:val="2755"/>
  </w:num>
  <w:num w:numId="2756">
    <w:abstractNumId w:val="2756"/>
  </w:num>
  <w:num w:numId="2757">
    <w:abstractNumId w:val="2757"/>
  </w:num>
  <w:num w:numId="2758">
    <w:abstractNumId w:val="2758"/>
  </w:num>
  <w:num w:numId="2759">
    <w:abstractNumId w:val="2759"/>
  </w:num>
  <w:num w:numId="2760">
    <w:abstractNumId w:val="2760"/>
  </w:num>
  <w:num w:numId="2761">
    <w:abstractNumId w:val="2761"/>
  </w:num>
  <w:num w:numId="2762">
    <w:abstractNumId w:val="2762"/>
  </w:num>
  <w:num w:numId="2763">
    <w:abstractNumId w:val="2763"/>
  </w:num>
  <w:num w:numId="2764">
    <w:abstractNumId w:val="2764"/>
  </w:num>
  <w:num w:numId="2765">
    <w:abstractNumId w:val="2765"/>
  </w:num>
  <w:num w:numId="2766">
    <w:abstractNumId w:val="2766"/>
  </w:num>
  <w:num w:numId="2767">
    <w:abstractNumId w:val="2767"/>
  </w:num>
  <w:num w:numId="2768">
    <w:abstractNumId w:val="2768"/>
  </w:num>
  <w:num w:numId="2769">
    <w:abstractNumId w:val="2769"/>
  </w:num>
  <w:num w:numId="2770">
    <w:abstractNumId w:val="2770"/>
  </w:num>
  <w:num w:numId="2771">
    <w:abstractNumId w:val="2771"/>
  </w:num>
  <w:num w:numId="2772">
    <w:abstractNumId w:val="2772"/>
  </w:num>
  <w:num w:numId="2773">
    <w:abstractNumId w:val="2773"/>
  </w:num>
  <w:num w:numId="2774">
    <w:abstractNumId w:val="2774"/>
  </w:num>
  <w:num w:numId="2775">
    <w:abstractNumId w:val="2775"/>
  </w:num>
  <w:num w:numId="2776">
    <w:abstractNumId w:val="2776"/>
  </w:num>
  <w:num w:numId="2777">
    <w:abstractNumId w:val="2777"/>
  </w:num>
  <w:num w:numId="2778">
    <w:abstractNumId w:val="2778"/>
  </w:num>
  <w:num w:numId="2779">
    <w:abstractNumId w:val="2779"/>
  </w:num>
  <w:num w:numId="2780">
    <w:abstractNumId w:val="2780"/>
  </w:num>
  <w:num w:numId="2781">
    <w:abstractNumId w:val="2781"/>
  </w:num>
  <w:num w:numId="2782">
    <w:abstractNumId w:val="2782"/>
  </w:num>
  <w:num w:numId="2783">
    <w:abstractNumId w:val="2783"/>
  </w:num>
  <w:num w:numId="2784">
    <w:abstractNumId w:val="2784"/>
  </w:num>
  <w:num w:numId="2785">
    <w:abstractNumId w:val="2785"/>
  </w:num>
  <w:num w:numId="2786">
    <w:abstractNumId w:val="2786"/>
  </w:num>
  <w:num w:numId="2787">
    <w:abstractNumId w:val="2787"/>
  </w:num>
  <w:num w:numId="2788">
    <w:abstractNumId w:val="2788"/>
  </w:num>
  <w:num w:numId="2789">
    <w:abstractNumId w:val="2789"/>
  </w:num>
  <w:num w:numId="2790">
    <w:abstractNumId w:val="2790"/>
  </w:num>
  <w:num w:numId="2791">
    <w:abstractNumId w:val="2791"/>
  </w:num>
  <w:num w:numId="2792">
    <w:abstractNumId w:val="2792"/>
  </w:num>
  <w:num w:numId="2793">
    <w:abstractNumId w:val="2793"/>
  </w:num>
  <w:num w:numId="2794">
    <w:abstractNumId w:val="2794"/>
  </w:num>
  <w:num w:numId="2795">
    <w:abstractNumId w:val="2795"/>
  </w:num>
  <w:num w:numId="2796">
    <w:abstractNumId w:val="2796"/>
  </w:num>
  <w:num w:numId="2797">
    <w:abstractNumId w:val="2797"/>
  </w:num>
  <w:num w:numId="2798">
    <w:abstractNumId w:val="2798"/>
  </w:num>
  <w:num w:numId="2799">
    <w:abstractNumId w:val="2799"/>
  </w:num>
  <w:num w:numId="2800">
    <w:abstractNumId w:val="2800"/>
  </w:num>
  <w:num w:numId="2801">
    <w:abstractNumId w:val="2801"/>
  </w:num>
  <w:num w:numId="2802">
    <w:abstractNumId w:val="2802"/>
  </w:num>
  <w:num w:numId="2803">
    <w:abstractNumId w:val="2803"/>
  </w:num>
  <w:num w:numId="2804">
    <w:abstractNumId w:val="2804"/>
  </w:num>
  <w:num w:numId="2805">
    <w:abstractNumId w:val="2805"/>
  </w:num>
  <w:num w:numId="2806">
    <w:abstractNumId w:val="2806"/>
  </w:num>
  <w:num w:numId="2807">
    <w:abstractNumId w:val="2807"/>
  </w:num>
  <w:num w:numId="2808">
    <w:abstractNumId w:val="2808"/>
  </w:num>
  <w:num w:numId="2809">
    <w:abstractNumId w:val="2809"/>
  </w:num>
  <w:num w:numId="2810">
    <w:abstractNumId w:val="2810"/>
  </w:num>
  <w:num w:numId="2811">
    <w:abstractNumId w:val="2811"/>
  </w:num>
  <w:num w:numId="2812">
    <w:abstractNumId w:val="2812"/>
  </w:num>
  <w:num w:numId="2813">
    <w:abstractNumId w:val="2813"/>
  </w:num>
  <w:num w:numId="2814">
    <w:abstractNumId w:val="2814"/>
  </w:num>
  <w:num w:numId="2815">
    <w:abstractNumId w:val="2815"/>
  </w:num>
  <w:num w:numId="2816">
    <w:abstractNumId w:val="2816"/>
  </w:num>
  <w:num w:numId="2817">
    <w:abstractNumId w:val="2817"/>
  </w:num>
  <w:num w:numId="2818">
    <w:abstractNumId w:val="2818"/>
  </w:num>
  <w:num w:numId="2819">
    <w:abstractNumId w:val="2819"/>
  </w:num>
  <w:num w:numId="2820">
    <w:abstractNumId w:val="28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76788981" Type="http://schemas.openxmlformats.org/officeDocument/2006/relationships/comments" Target="comments.xml"/><Relationship Id="rId173394185" Type="http://schemas.microsoft.com/office/2011/relationships/commentsExtended" Target="commentsExtended.xml"/><Relationship Id="rId61196142" Type="http://schemas.openxmlformats.org/officeDocument/2006/relationships/image" Target="media/imgrId61196142.jpg"/><Relationship Id="rId47556909cf987d43a" Type="http://schemas.openxmlformats.org/officeDocument/2006/relationships/hyperlink" Target="https://iservice.lombardini.it/jsp/Template2/manuale.jsp?id=259&amp;parent=1136" TargetMode="External"/><Relationship Id="rId23676909cf987d67f" Type="http://schemas.openxmlformats.org/officeDocument/2006/relationships/hyperlink" Target="https://iservice.lombardini.it/jsp/Template2/manuale.jsp?id=260&amp;parent=1136" TargetMode="External"/><Relationship Id="rId74446909cf987dba9" Type="http://schemas.openxmlformats.org/officeDocument/2006/relationships/hyperlink" Target="https://iservice.lombardini.it/jsp/Template2/manuale.jsp?id=341&amp;parent=1136" TargetMode="External"/><Relationship Id="rId83726909cf987df3b" Type="http://schemas.openxmlformats.org/officeDocument/2006/relationships/hyperlink" Target="https://iservice.lombardini.it/jsp/Template2/manuale.jsp?id=341&amp;parent=1136" TargetMode="External"/><Relationship Id="rId77716909cf987e3ca" Type="http://schemas.openxmlformats.org/officeDocument/2006/relationships/hyperlink" Target="https://iservice.lombardini.it/jsp/Template2/manuale.jsp?id=341&amp;parent=1136" TargetMode="External"/><Relationship Id="rId55546909cf987e77e" Type="http://schemas.openxmlformats.org/officeDocument/2006/relationships/hyperlink" Target="https://iservice.lombardini.it/jsp/Template2/manuale.jsp?id=343&amp;parent=1136" TargetMode="External"/><Relationship Id="rId23226909cf987ebc9" Type="http://schemas.openxmlformats.org/officeDocument/2006/relationships/hyperlink" Target="https://iservice.lombardini.it/jsp/Template2/manuale.jsp?id=344&amp;parent=1136" TargetMode="External"/><Relationship Id="rId57956909cf987f2f8" Type="http://schemas.openxmlformats.org/officeDocument/2006/relationships/hyperlink" Target="https://iservice.lombardini.it/jsp/Template2/manuale.jsp?id=345&amp;parent=1136" TargetMode="External"/><Relationship Id="rId72876909cf987f7a3" Type="http://schemas.openxmlformats.org/officeDocument/2006/relationships/hyperlink" Target="https://iservice.lombardini.it/jsp/Template2/manuale.jsp?id=346&amp;parent=1136" TargetMode="External"/><Relationship Id="rId79466909cf987fc59" Type="http://schemas.openxmlformats.org/officeDocument/2006/relationships/hyperlink" Target="https://iservice.lombardini.it/jsp/Template2/manuale.jsp?id=347&amp;parent=1136" TargetMode="External"/><Relationship Id="rId81926909cf9880240" Type="http://schemas.openxmlformats.org/officeDocument/2006/relationships/hyperlink" Target="https://iservice.lombardini.it/jsp/Template2/manuale.jsp?id=348&amp;parent=1136" TargetMode="External"/><Relationship Id="rId95386909cf98805ac" Type="http://schemas.openxmlformats.org/officeDocument/2006/relationships/hyperlink" Target="https://iservice.lombardini.it/jsp/Template2/manuale.jsp?id=349&amp;parent=1136" TargetMode="External"/><Relationship Id="rId70466909cf988091f" Type="http://schemas.openxmlformats.org/officeDocument/2006/relationships/hyperlink" Target="https://iservice.lombardini.it/jsp/Template2/manuale.jsp?id=350&amp;parent=1136" TargetMode="External"/><Relationship Id="rId23016909cf9880dce" Type="http://schemas.openxmlformats.org/officeDocument/2006/relationships/hyperlink" Target="https://iservice.lombardini.it/jsp/Template2/manuale.jsp?id=351&amp;parent=1136" TargetMode="External"/><Relationship Id="rId54016909cf9881221" Type="http://schemas.openxmlformats.org/officeDocument/2006/relationships/hyperlink" Target="https://iservice.lombardini.it/jsp/Template2/manuale.jsp?id=352&amp;parent=1136" TargetMode="External"/><Relationship Id="rId14836909cf9881605" Type="http://schemas.openxmlformats.org/officeDocument/2006/relationships/hyperlink" Target="https://iservice.lombardini.it/jsp/Template2/manuale.jsp?id=353&amp;parent=1136" TargetMode="External"/><Relationship Id="rId75906909cf9881a49" Type="http://schemas.openxmlformats.org/officeDocument/2006/relationships/hyperlink" Target="https://iservice.lombardini.it/jsp/Template2/manuale.jsp?id=354&amp;parent=1136" TargetMode="External"/><Relationship Id="rId93506909cf988231b" Type="http://schemas.openxmlformats.org/officeDocument/2006/relationships/hyperlink" Target="https://iservice.lombardini.it/jsp/Template2/manuale.jsp?id=339&amp;parent=1136" TargetMode="External"/><Relationship Id="rId19256909cf988265d" Type="http://schemas.openxmlformats.org/officeDocument/2006/relationships/hyperlink" Target="https://iservice.lombardini.it/jsp/Template2/manuale.jsp?id=191&amp;parent=1088" TargetMode="External"/><Relationship Id="rId86186909cf9895d61" Type="http://schemas.openxmlformats.org/officeDocument/2006/relationships/hyperlink" Target="https://iservice.lombardini.it/jsp/Template2/manuale.jsp?id=283&amp;parent=1136" TargetMode="External"/><Relationship Id="rId84166909cf989e12e" Type="http://schemas.openxmlformats.org/officeDocument/2006/relationships/hyperlink" Target="https://iservice.lombardini.it/jsp/Template2/manuale.jsp?id=312&amp;parent=1136" TargetMode="External"/><Relationship Id="rId54016909cf9914208" Type="http://schemas.openxmlformats.org/officeDocument/2006/relationships/hyperlink" Target="https://iservice.lombardini.it/jsp/Template2/manuale.jsp?id=314&amp;parent=1136" TargetMode="External"/><Relationship Id="rId15026909cf99441dc" Type="http://schemas.openxmlformats.org/officeDocument/2006/relationships/hyperlink" Target="https://iservice.lombardini.it/jsp/Template2/manuale.jsp?id=314&amp;parent=1136" TargetMode="External"/><Relationship Id="rId50076909cf995b29f" Type="http://schemas.openxmlformats.org/officeDocument/2006/relationships/hyperlink" Target="https://iservice.lombardini.it/jsp/Template2/manuale.jsp?id=314&amp;parent=1136" TargetMode="External"/><Relationship Id="rId37416909cf996f5bd" Type="http://schemas.openxmlformats.org/officeDocument/2006/relationships/hyperlink" Target="https://iservice.lombardini.it/jsp/Template2/manuale.jsp?id=315&amp;parent=1136" TargetMode="External"/><Relationship Id="rId41416909cf997b158" Type="http://schemas.openxmlformats.org/officeDocument/2006/relationships/hyperlink" Target="https://iservice.lombardini.it/jsp/Template2/manuale.jsp?id=315&amp;parent=1136" TargetMode="External"/><Relationship Id="rId10016909cf998e7e2" Type="http://schemas.openxmlformats.org/officeDocument/2006/relationships/hyperlink" Target="https://iservice.lombardini.it/jsp/Template2/manuale.jsp?id=315&amp;parent=1136" TargetMode="External"/><Relationship Id="rId88566909cf99acfd2" Type="http://schemas.openxmlformats.org/officeDocument/2006/relationships/hyperlink" Target="https://iservice.lombardini.it/jsp/Template2/manuale.jsp?id=315&amp;parent=1136" TargetMode="External"/><Relationship Id="rId68266909cf99ed870" Type="http://schemas.openxmlformats.org/officeDocument/2006/relationships/hyperlink" Target="https://iservice.lombardini.it/jsp/Template2/manuale.jsp?id=309&amp;parent=1136" TargetMode="External"/><Relationship Id="rId40716909cf9b3e6f0" Type="http://schemas.openxmlformats.org/officeDocument/2006/relationships/hyperlink" Target="https://iservice.lombardini.it/jsp/Template2/manuale.jsp?id=339&amp;parent=1136" TargetMode="External"/><Relationship Id="rId46446909cf9b3f229" Type="http://schemas.openxmlformats.org/officeDocument/2006/relationships/hyperlink" Target="https://iservice.lombardini.it/jsp/Template2/manuale.jsp?id=339&amp;parent=1136" TargetMode="External"/><Relationship Id="rId16786909cf9b3f563" Type="http://schemas.openxmlformats.org/officeDocument/2006/relationships/hyperlink" Target="https://iservice.lombardini.it/jsp/Template2/manuale.jsp?id=339&amp;parent=1136" TargetMode="External"/><Relationship Id="rId92056909cf9b3f8fe" Type="http://schemas.openxmlformats.org/officeDocument/2006/relationships/hyperlink" Target="https://iservice.lombardini.it/jsp/Template2/manuale.jsp?id=339&amp;parent=1136" TargetMode="External"/><Relationship Id="rId17756909cf9b930a1" Type="http://schemas.openxmlformats.org/officeDocument/2006/relationships/hyperlink" Target="https://iservice.lombardini.it/jsp/Template2/manuale.jsp?id=291&amp;parent=1136" TargetMode="External"/><Relationship Id="rId27946909cf9ba0fbb" Type="http://schemas.openxmlformats.org/officeDocument/2006/relationships/hyperlink" Target="https://iservice.lombardini.it/jsp/Template2/manuale.jsp?id=339&amp;parent=1136" TargetMode="External"/><Relationship Id="rId30896909cf9ba1673" Type="http://schemas.openxmlformats.org/officeDocument/2006/relationships/hyperlink" Target="https://iservice.lombardini.it/jsp/Template2/manuale.jsp?id=339&amp;parent=1136" TargetMode="External"/><Relationship Id="rId55106909cf9ba182e" Type="http://schemas.openxmlformats.org/officeDocument/2006/relationships/hyperlink" Target="https://iservice.lombardini.it/jsp/Template2/manuale.jsp?id=339&amp;parent=1136" TargetMode="External"/><Relationship Id="rId53266909cf9ba1bd4" Type="http://schemas.openxmlformats.org/officeDocument/2006/relationships/hyperlink" Target="https://iservice.lombardini.it/jsp/Template2/manuale.jsp?id=339&amp;parent=1136" TargetMode="External"/><Relationship Id="rId26496909cf9bea186" Type="http://schemas.openxmlformats.org/officeDocument/2006/relationships/hyperlink" Target="https://iservice.lombardini.it/jsp/Template2/manuale.jsp?id=316&amp;parent=1136" TargetMode="External"/><Relationship Id="rId75596909cf9beafd1" Type="http://schemas.openxmlformats.org/officeDocument/2006/relationships/hyperlink" Target="https://iservice.lombardini.it/jsp/Template2/manuale.jsp?id=339&amp;parent=1136" TargetMode="External"/><Relationship Id="rId66176909cf9c4f14e" Type="http://schemas.openxmlformats.org/officeDocument/2006/relationships/hyperlink" Target="https://iservice.lombardini.it/jsp/Template2/manuale.jsp?id=339&amp;parent=1136" TargetMode="External"/><Relationship Id="rId59006909cf9c764d9" Type="http://schemas.openxmlformats.org/officeDocument/2006/relationships/hyperlink" Target="https://iservice.lombardini.it/jsp/Template2/manuale.jsp?id=307&amp;parent=1136" TargetMode="External"/><Relationship Id="rId38206909cf9c77c41" Type="http://schemas.openxmlformats.org/officeDocument/2006/relationships/hyperlink" Target="https://iservice.lombardini.it/jsp/Template2/manuale.jsp?id=339&amp;parent=1136" TargetMode="External"/><Relationship Id="rId24306909cf9c78824" Type="http://schemas.openxmlformats.org/officeDocument/2006/relationships/hyperlink" Target="https://iservice.lombardini.it/jsp/Template2/manuale.jsp?id=339&amp;parent=1136" TargetMode="External"/><Relationship Id="rId51236909cf9c78f21" Type="http://schemas.openxmlformats.org/officeDocument/2006/relationships/hyperlink" Target="https://iservice.lombardini.it/jsp/Template2/manuale.jsp?id=339&amp;parent=1136" TargetMode="External"/><Relationship Id="rId88786909cf9c7a00f" Type="http://schemas.openxmlformats.org/officeDocument/2006/relationships/hyperlink" Target="https://iservice.lombardini.it/jsp/Template2/manuale.jsp?id=339&amp;parent=1136" TargetMode="External"/><Relationship Id="rId31056909cf9c7a874" Type="http://schemas.openxmlformats.org/officeDocument/2006/relationships/hyperlink" Target="https://iservice.lombardini.it/jsp/Template2/manuale.jsp?id=339&amp;parent=1136" TargetMode="External"/><Relationship Id="rId28066909cf9c9f770" Type="http://schemas.openxmlformats.org/officeDocument/2006/relationships/hyperlink" Target="https://iservice.lombardini.it/jsp/Template2/manuale.jsp?id=339&amp;parent=1136" TargetMode="External"/><Relationship Id="rId19476909cf9ddaefb" Type="http://schemas.openxmlformats.org/officeDocument/2006/relationships/hyperlink" Target="https://iservice.lombardini.it/jsp/Template2/manuale.jsp?id=269&amp;parent=1136" TargetMode="External"/><Relationship Id="rId77826909cf9e1ce33" Type="http://schemas.openxmlformats.org/officeDocument/2006/relationships/hyperlink" Target="https://iservice.lombardini.it/jsp/Template2/manuale.jsp?id=339&amp;parent=1136" TargetMode="External"/><Relationship Id="rId28216909cf9e36d41" Type="http://schemas.openxmlformats.org/officeDocument/2006/relationships/hyperlink" Target="https://iservice.lombardini.it/jsp/Template2/manuale.jsp?id=339&amp;parent=1136" TargetMode="External"/><Relationship Id="rId24286909cf9e37320" Type="http://schemas.openxmlformats.org/officeDocument/2006/relationships/hyperlink" Target="https://iservice.lombardini.it/jsp/Template2/manuale.jsp?id=339&amp;parent=1136" TargetMode="External"/><Relationship Id="rId12496909cf9e37d5b" Type="http://schemas.openxmlformats.org/officeDocument/2006/relationships/hyperlink" Target="https://iservice.lombardini.it/jsp/Template2/manuale.jsp?id=339&amp;parent=1136" TargetMode="External"/><Relationship Id="rId34916909cf9ec1735" Type="http://schemas.openxmlformats.org/officeDocument/2006/relationships/hyperlink" Target="https://iservice.lombardini.it/jsp/Template2/manuale.jsp?id=296&amp;parent=1136" TargetMode="External"/><Relationship Id="rId85196909cf9ee9309" Type="http://schemas.openxmlformats.org/officeDocument/2006/relationships/hyperlink" Target="https://iservice.lombardini.it/jsp/Template2/manuale.jsp?id=339&amp;parent=1136" TargetMode="External"/><Relationship Id="rId84236909cf9f722f9" Type="http://schemas.openxmlformats.org/officeDocument/2006/relationships/hyperlink" Target="https://iservice.lombardini.it/jsp/Template2/manuale.jsp?id=317&amp;parent=1136" TargetMode="External"/><Relationship Id="rId34136909cf9f747b0" Type="http://schemas.openxmlformats.org/officeDocument/2006/relationships/hyperlink" Target="https://iservice.lombardini.it/jsp/Template2/manuale.jsp?id=271&amp;parent=1136" TargetMode="External"/><Relationship Id="rId23776909cf9f93d40" Type="http://schemas.openxmlformats.org/officeDocument/2006/relationships/hyperlink" Target="https://iservice.lombardini.it/jsp/Template2/manuale.jsp?id=339&amp;parent=1136" TargetMode="External"/><Relationship Id="rId53136909cf9fa5472" Type="http://schemas.openxmlformats.org/officeDocument/2006/relationships/hyperlink" Target="https://iservice.lombardini.it/jsp/Template2/manuale.jsp?id=339&amp;parent=1136" TargetMode="External"/><Relationship Id="rId42496909cf9fcc711" Type="http://schemas.openxmlformats.org/officeDocument/2006/relationships/hyperlink" Target="https://iservice.lombardini.it/jsp/Template2/manuale.jsp?id=339&amp;parent=1136" TargetMode="External"/><Relationship Id="rId64636909cfa0055a0" Type="http://schemas.openxmlformats.org/officeDocument/2006/relationships/hyperlink" Target="https://iservice.lombardini.it/jsp/Template2/manuale.jsp?id=339&amp;parent=1136" TargetMode="External"/><Relationship Id="rId85416909cfa09c610" Type="http://schemas.openxmlformats.org/officeDocument/2006/relationships/hyperlink" Target="https://iservice.lombardini.it/jsp/Template2/manuale.jsp?id=339&amp;parent=1136" TargetMode="External"/><Relationship Id="rId74426909cf988d2c3" Type="http://schemas.openxmlformats.org/officeDocument/2006/relationships/image" Target="media/imgrId74426909cf988d2c3.jpg"/><Relationship Id="rId42296909cf989540c" Type="http://schemas.openxmlformats.org/officeDocument/2006/relationships/image" Target="media/imgrId42296909cf989540c.jpg"/><Relationship Id="rId46546909cf989d8ec" Type="http://schemas.openxmlformats.org/officeDocument/2006/relationships/image" Target="media/imgrId46546909cf989d8ec.jpg"/><Relationship Id="rId85766909cf98a602c" Type="http://schemas.openxmlformats.org/officeDocument/2006/relationships/image" Target="media/imgrId85766909cf98a602c.jpg"/><Relationship Id="rId57356909cf98c65c9" Type="http://schemas.openxmlformats.org/officeDocument/2006/relationships/image" Target="media/imgrId57356909cf98c65c9.jpg"/><Relationship Id="rId79916909cf98d647f" Type="http://schemas.openxmlformats.org/officeDocument/2006/relationships/image" Target="media/imgrId79916909cf98d647f.jpg"/><Relationship Id="rId76256909cf98e3111" Type="http://schemas.openxmlformats.org/officeDocument/2006/relationships/image" Target="media/imgrId76256909cf98e3111.jpg"/><Relationship Id="rId39786909cf9900314" Type="http://schemas.openxmlformats.org/officeDocument/2006/relationships/image" Target="media/imgrId39786909cf9900314.jpg"/><Relationship Id="rId71626909cf990ed48" Type="http://schemas.openxmlformats.org/officeDocument/2006/relationships/image" Target="media/imgrId71626909cf990ed48.jpg"/><Relationship Id="rId91576909cf991392c" Type="http://schemas.openxmlformats.org/officeDocument/2006/relationships/image" Target="media/imgrId91576909cf991392c.jpg"/><Relationship Id="rId33406909cf9922eca" Type="http://schemas.openxmlformats.org/officeDocument/2006/relationships/image" Target="media/imgrId33406909cf9922eca.jpg"/><Relationship Id="rId67386909cf992e970" Type="http://schemas.openxmlformats.org/officeDocument/2006/relationships/image" Target="media/imgrId67386909cf992e970.jpg"/><Relationship Id="rId37986909cf99395f1" Type="http://schemas.openxmlformats.org/officeDocument/2006/relationships/image" Target="media/imgrId37986909cf99395f1.jpg"/><Relationship Id="rId10006909cf9941a35" Type="http://schemas.openxmlformats.org/officeDocument/2006/relationships/image" Target="media/imgrId10006909cf9941a35.jpg"/><Relationship Id="rId38396909cf9959093" Type="http://schemas.openxmlformats.org/officeDocument/2006/relationships/image" Target="media/imgrId38396909cf9959093.jpg"/><Relationship Id="rId12296909cf996edf5" Type="http://schemas.openxmlformats.org/officeDocument/2006/relationships/image" Target="media/imgrId12296909cf996edf5.jpg"/><Relationship Id="rId52906909cf997aa29" Type="http://schemas.openxmlformats.org/officeDocument/2006/relationships/image" Target="media/imgrId52906909cf997aa29.jpg"/><Relationship Id="rId56806909cf9987002" Type="http://schemas.openxmlformats.org/officeDocument/2006/relationships/image" Target="media/imgrId56806909cf9987002.png"/><Relationship Id="rId74246909cf998e063" Type="http://schemas.openxmlformats.org/officeDocument/2006/relationships/image" Target="media/imgrId74246909cf998e063.jpg"/><Relationship Id="rId61906909cf9999476" Type="http://schemas.openxmlformats.org/officeDocument/2006/relationships/image" Target="media/imgrId61906909cf9999476.jpg"/><Relationship Id="rId11946909cf99a5096" Type="http://schemas.openxmlformats.org/officeDocument/2006/relationships/image" Target="media/imgrId11946909cf99a5096.jpg"/><Relationship Id="rId27556909cf99ac76f" Type="http://schemas.openxmlformats.org/officeDocument/2006/relationships/image" Target="media/imgrId27556909cf99ac76f.jpg"/><Relationship Id="rId20746909cf99dfd54" Type="http://schemas.openxmlformats.org/officeDocument/2006/relationships/image" Target="media/imgrId20746909cf99dfd54.jpg"/><Relationship Id="rId45756909cf99ec85a" Type="http://schemas.openxmlformats.org/officeDocument/2006/relationships/image" Target="media/imgrId45756909cf99ec85a.jpg"/><Relationship Id="rId92276909cf9a083b3" Type="http://schemas.openxmlformats.org/officeDocument/2006/relationships/image" Target="media/imgrId92276909cf9a083b3.jpg"/><Relationship Id="rId83916909cf9a0f8b5" Type="http://schemas.openxmlformats.org/officeDocument/2006/relationships/image" Target="media/imgrId83916909cf9a0f8b5.jpg"/><Relationship Id="rId38186909cf9a1f101" Type="http://schemas.openxmlformats.org/officeDocument/2006/relationships/image" Target="media/imgrId38186909cf9a1f101.jpg"/><Relationship Id="rId76346909cf9a271b5" Type="http://schemas.openxmlformats.org/officeDocument/2006/relationships/image" Target="media/imgrId76346909cf9a271b5.jpg"/><Relationship Id="rId49946909cf9a36be2" Type="http://schemas.openxmlformats.org/officeDocument/2006/relationships/image" Target="media/imgrId49946909cf9a36be2.jpg"/><Relationship Id="rId30066909cf9a429aa" Type="http://schemas.openxmlformats.org/officeDocument/2006/relationships/image" Target="media/imgrId30066909cf9a429aa.jpg"/><Relationship Id="rId33956909cf9a48d5d" Type="http://schemas.openxmlformats.org/officeDocument/2006/relationships/image" Target="media/imgrId33956909cf9a48d5d.jpg"/><Relationship Id="rId87996909cf9a54602" Type="http://schemas.openxmlformats.org/officeDocument/2006/relationships/image" Target="media/imgrId87996909cf9a54602.jpg"/><Relationship Id="rId81486909cf9a61ccf" Type="http://schemas.openxmlformats.org/officeDocument/2006/relationships/image" Target="media/imgrId81486909cf9a61ccf.jpg"/><Relationship Id="rId89336909cf9a671d8" Type="http://schemas.openxmlformats.org/officeDocument/2006/relationships/image" Target="media/imgrId89336909cf9a671d8.jpg"/><Relationship Id="rId20286909cf9a776a9" Type="http://schemas.openxmlformats.org/officeDocument/2006/relationships/image" Target="media/imgrId20286909cf9a776a9.jpg"/><Relationship Id="rId75126909cf9a8b3d2" Type="http://schemas.openxmlformats.org/officeDocument/2006/relationships/image" Target="media/imgrId75126909cf9a8b3d2.jpg"/><Relationship Id="rId93306909cf9ab42d9" Type="http://schemas.openxmlformats.org/officeDocument/2006/relationships/image" Target="media/imgrId93306909cf9ab42d9.jpg"/><Relationship Id="rId73546909cf9b0b70d" Type="http://schemas.openxmlformats.org/officeDocument/2006/relationships/image" Target="media/imgrId73546909cf9b0b70d.jpg"/><Relationship Id="rId52006909cf9b16da4" Type="http://schemas.openxmlformats.org/officeDocument/2006/relationships/image" Target="media/imgrId52006909cf9b16da4.jpg"/><Relationship Id="rId67496909cf9b23482" Type="http://schemas.openxmlformats.org/officeDocument/2006/relationships/image" Target="media/imgrId67496909cf9b23482.jpg"/><Relationship Id="rId17606909cf9b2ab06" Type="http://schemas.openxmlformats.org/officeDocument/2006/relationships/image" Target="media/imgrId17606909cf9b2ab06.jpg"/><Relationship Id="rId22006909cf9b3762b" Type="http://schemas.openxmlformats.org/officeDocument/2006/relationships/image" Target="media/imgrId22006909cf9b3762b.jpg"/><Relationship Id="rId90336909cf9b3db61" Type="http://schemas.openxmlformats.org/officeDocument/2006/relationships/image" Target="media/imgrId90336909cf9b3db61.jpg"/><Relationship Id="rId26776909cf9b4ad18" Type="http://schemas.openxmlformats.org/officeDocument/2006/relationships/image" Target="media/imgrId26776909cf9b4ad18.jpg"/><Relationship Id="rId18146909cf9b5c606" Type="http://schemas.openxmlformats.org/officeDocument/2006/relationships/image" Target="media/imgrId18146909cf9b5c606.jpg"/><Relationship Id="rId71176909cf9b63ce7" Type="http://schemas.openxmlformats.org/officeDocument/2006/relationships/image" Target="media/imgrId71176909cf9b63ce7.jpg"/><Relationship Id="rId24076909cf9b706d6" Type="http://schemas.openxmlformats.org/officeDocument/2006/relationships/image" Target="media/imgrId24076909cf9b706d6.jpg"/><Relationship Id="rId24176909cf9b76e33" Type="http://schemas.openxmlformats.org/officeDocument/2006/relationships/image" Target="media/imgrId24176909cf9b76e33.jpg"/><Relationship Id="rId20116909cf9b7fc37" Type="http://schemas.openxmlformats.org/officeDocument/2006/relationships/image" Target="media/imgrId20116909cf9b7fc37.jpg"/><Relationship Id="rId80216909cf9b8a57a" Type="http://schemas.openxmlformats.org/officeDocument/2006/relationships/image" Target="media/imgrId80216909cf9b8a57a.jpg"/><Relationship Id="rId81246909cf9b920da" Type="http://schemas.openxmlformats.org/officeDocument/2006/relationships/image" Target="media/imgrId81246909cf9b920da.jpg"/><Relationship Id="rId40386909cf9ba024c" Type="http://schemas.openxmlformats.org/officeDocument/2006/relationships/image" Target="media/imgrId40386909cf9ba024c.jpg"/><Relationship Id="rId39996909cf9bafcc6" Type="http://schemas.openxmlformats.org/officeDocument/2006/relationships/image" Target="media/imgrId39996909cf9bafcc6.jpg"/><Relationship Id="rId47616909cf9bb78e9" Type="http://schemas.openxmlformats.org/officeDocument/2006/relationships/image" Target="media/imgrId47616909cf9bb78e9.jpg"/><Relationship Id="rId83926909cf9bc4e61" Type="http://schemas.openxmlformats.org/officeDocument/2006/relationships/image" Target="media/imgrId83926909cf9bc4e61.jpg"/><Relationship Id="rId42116909cf9bd03fd" Type="http://schemas.openxmlformats.org/officeDocument/2006/relationships/image" Target="media/imgrId42116909cf9bd03fd.jpg"/><Relationship Id="rId73666909cf9be99e5" Type="http://schemas.openxmlformats.org/officeDocument/2006/relationships/image" Target="media/imgrId73666909cf9be99e5.jpg"/><Relationship Id="rId29486909cf9c38738" Type="http://schemas.openxmlformats.org/officeDocument/2006/relationships/image" Target="media/imgrId29486909cf9c38738.jpg"/><Relationship Id="rId47916909cf9c40020" Type="http://schemas.openxmlformats.org/officeDocument/2006/relationships/image" Target="media/imgrId47916909cf9c40020.gif"/><Relationship Id="rId36046909cf9c4dfa3" Type="http://schemas.openxmlformats.org/officeDocument/2006/relationships/image" Target="media/imgrId36046909cf9c4dfa3.jpg"/><Relationship Id="rId55626909cf9c64380" Type="http://schemas.openxmlformats.org/officeDocument/2006/relationships/image" Target="media/imgrId55626909cf9c64380.jpg"/><Relationship Id="rId32906909cf9c75928" Type="http://schemas.openxmlformats.org/officeDocument/2006/relationships/image" Target="media/imgrId32906909cf9c75928.jpg"/><Relationship Id="rId57856909cf9c8a3b1" Type="http://schemas.openxmlformats.org/officeDocument/2006/relationships/image" Target="media/imgrId57856909cf9c8a3b1.jpg"/><Relationship Id="rId94526909cf9c931a1" Type="http://schemas.openxmlformats.org/officeDocument/2006/relationships/image" Target="media/imgrId94526909cf9c931a1.jpg"/><Relationship Id="rId42006909cf9c9e19a" Type="http://schemas.openxmlformats.org/officeDocument/2006/relationships/image" Target="media/imgrId42006909cf9c9e19a.jpg"/><Relationship Id="rId46836909cf9ca8d26" Type="http://schemas.openxmlformats.org/officeDocument/2006/relationships/image" Target="media/imgrId46836909cf9ca8d26.jpg"/><Relationship Id="rId72146909cf9cb9fd8" Type="http://schemas.openxmlformats.org/officeDocument/2006/relationships/image" Target="media/imgrId72146909cf9cb9fd8.jpg"/><Relationship Id="rId25046909cf9cd9249" Type="http://schemas.openxmlformats.org/officeDocument/2006/relationships/image" Target="media/imgrId25046909cf9cd9249.jpg"/><Relationship Id="rId95656909cf9ce1f1a" Type="http://schemas.openxmlformats.org/officeDocument/2006/relationships/image" Target="media/imgrId95656909cf9ce1f1a.jpg"/><Relationship Id="rId83876909cf9cecfe5" Type="http://schemas.openxmlformats.org/officeDocument/2006/relationships/image" Target="media/imgrId83876909cf9cecfe5.jpg"/><Relationship Id="rId47036909cf9d04372" Type="http://schemas.openxmlformats.org/officeDocument/2006/relationships/image" Target="media/imgrId47036909cf9d04372.jpg"/><Relationship Id="rId79516909cf9d13b6b" Type="http://schemas.openxmlformats.org/officeDocument/2006/relationships/image" Target="media/imgrId79516909cf9d13b6b.jpg"/><Relationship Id="rId96066909cf9d18c48" Type="http://schemas.openxmlformats.org/officeDocument/2006/relationships/image" Target="media/imgrId96066909cf9d18c48.jpg"/><Relationship Id="rId59926909cf9d27b04" Type="http://schemas.openxmlformats.org/officeDocument/2006/relationships/image" Target="media/imgrId59926909cf9d27b04.jpg"/><Relationship Id="rId88506909cf9d2e563" Type="http://schemas.openxmlformats.org/officeDocument/2006/relationships/image" Target="media/imgrId88506909cf9d2e563.jpg"/><Relationship Id="rId90666909cf9d3b537" Type="http://schemas.openxmlformats.org/officeDocument/2006/relationships/image" Target="media/imgrId90666909cf9d3b537.jpg"/><Relationship Id="rId73486909cf9d4cda7" Type="http://schemas.openxmlformats.org/officeDocument/2006/relationships/image" Target="media/imgrId73486909cf9d4cda7.jpg"/><Relationship Id="rId79216909cf9d523ae" Type="http://schemas.openxmlformats.org/officeDocument/2006/relationships/image" Target="media/imgrId79216909cf9d523ae.jpg"/><Relationship Id="rId52696909cf9d5c7a6" Type="http://schemas.openxmlformats.org/officeDocument/2006/relationships/image" Target="media/imgrId52696909cf9d5c7a6.jpg"/><Relationship Id="rId19646909cf9d6d184" Type="http://schemas.openxmlformats.org/officeDocument/2006/relationships/image" Target="media/imgrId19646909cf9d6d184.jpg"/><Relationship Id="rId47586909cf9d72e9f" Type="http://schemas.openxmlformats.org/officeDocument/2006/relationships/image" Target="media/imgrId47586909cf9d72e9f.jpg"/><Relationship Id="rId76316909cf9d8dd11" Type="http://schemas.openxmlformats.org/officeDocument/2006/relationships/image" Target="media/imgrId76316909cf9d8dd11.jpg"/><Relationship Id="rId62616909cf9d9a30d" Type="http://schemas.openxmlformats.org/officeDocument/2006/relationships/image" Target="media/imgrId62616909cf9d9a30d.jpg"/><Relationship Id="rId60116909cf9da4a6e" Type="http://schemas.openxmlformats.org/officeDocument/2006/relationships/image" Target="media/imgrId60116909cf9da4a6e.jpg"/><Relationship Id="rId27876909cf9db0616" Type="http://schemas.openxmlformats.org/officeDocument/2006/relationships/image" Target="media/imgrId27876909cf9db0616.jpg"/><Relationship Id="rId32766909cf9dbc0c5" Type="http://schemas.openxmlformats.org/officeDocument/2006/relationships/image" Target="media/imgrId32766909cf9dbc0c5.jpg"/><Relationship Id="rId42466909cf9dc754a" Type="http://schemas.openxmlformats.org/officeDocument/2006/relationships/image" Target="media/imgrId42466909cf9dc754a.jpg"/><Relationship Id="rId21136909cf9dd4013" Type="http://schemas.openxmlformats.org/officeDocument/2006/relationships/image" Target="media/imgrId21136909cf9dd4013.jpg"/><Relationship Id="rId45976909cf9dda510" Type="http://schemas.openxmlformats.org/officeDocument/2006/relationships/image" Target="media/imgrId45976909cf9dda510.jpg"/><Relationship Id="rId79686909cf9de6de5" Type="http://schemas.openxmlformats.org/officeDocument/2006/relationships/image" Target="media/imgrId79686909cf9de6de5.jpg"/><Relationship Id="rId91206909cf9df290f" Type="http://schemas.openxmlformats.org/officeDocument/2006/relationships/image" Target="media/imgrId91206909cf9df290f.jpg"/><Relationship Id="rId60936909cf9e0b8f8" Type="http://schemas.openxmlformats.org/officeDocument/2006/relationships/image" Target="media/imgrId60936909cf9e0b8f8.jpg"/><Relationship Id="rId76986909cf9e1c675" Type="http://schemas.openxmlformats.org/officeDocument/2006/relationships/image" Target="media/imgrId76986909cf9e1c675.jpg"/><Relationship Id="rId48196909cf9e285d1" Type="http://schemas.openxmlformats.org/officeDocument/2006/relationships/image" Target="media/imgrId48196909cf9e285d1.jpg"/><Relationship Id="rId67766909cf9e35d0d" Type="http://schemas.openxmlformats.org/officeDocument/2006/relationships/image" Target="media/imgrId67766909cf9e35d0d.jpg"/><Relationship Id="rId29236909cf9e3667b" Type="http://schemas.openxmlformats.org/officeDocument/2006/relationships/image" Target="media/imgrId29236909cf9e3667b.png"/><Relationship Id="rId92296909cf9e46257" Type="http://schemas.openxmlformats.org/officeDocument/2006/relationships/image" Target="media/imgrId92296909cf9e46257.jpg"/><Relationship Id="rId38046909cf9e52e30" Type="http://schemas.openxmlformats.org/officeDocument/2006/relationships/image" Target="media/imgrId38046909cf9e52e30.jpg"/><Relationship Id="rId73466909cf9e6f2f0" Type="http://schemas.openxmlformats.org/officeDocument/2006/relationships/image" Target="media/imgrId73466909cf9e6f2f0.jpg"/><Relationship Id="rId19036909cf9ea3522" Type="http://schemas.openxmlformats.org/officeDocument/2006/relationships/image" Target="media/imgrId19036909cf9ea3522.jpg"/><Relationship Id="rId13676909cf9ec030a" Type="http://schemas.openxmlformats.org/officeDocument/2006/relationships/image" Target="media/imgrId13676909cf9ec030a.jpg"/><Relationship Id="rId70546909cf9ed16ea" Type="http://schemas.openxmlformats.org/officeDocument/2006/relationships/image" Target="media/imgrId70546909cf9ed16ea.jpg"/><Relationship Id="rId49816909cf9ee8160" Type="http://schemas.openxmlformats.org/officeDocument/2006/relationships/image" Target="media/imgrId49816909cf9ee8160.jpg"/><Relationship Id="rId56626909cf9f20579" Type="http://schemas.openxmlformats.org/officeDocument/2006/relationships/image" Target="media/imgrId56626909cf9f20579.jpg"/><Relationship Id="rId61896909cf9f2b5b0" Type="http://schemas.openxmlformats.org/officeDocument/2006/relationships/image" Target="media/imgrId61896909cf9f2b5b0.jpg"/><Relationship Id="rId56886909cf9f59bce" Type="http://schemas.openxmlformats.org/officeDocument/2006/relationships/image" Target="media/imgrId56886909cf9f59bce.jpg"/><Relationship Id="rId23716909cf9f61cd4" Type="http://schemas.openxmlformats.org/officeDocument/2006/relationships/image" Target="media/imgrId23716909cf9f61cd4.jpg"/><Relationship Id="rId27086909cf9f71345" Type="http://schemas.openxmlformats.org/officeDocument/2006/relationships/image" Target="media/imgrId27086909cf9f71345.jpg"/><Relationship Id="rId45536909cf9f7efb9" Type="http://schemas.openxmlformats.org/officeDocument/2006/relationships/image" Target="media/imgrId45536909cf9f7efb9.jpg"/><Relationship Id="rId31366909cf9f8cc39" Type="http://schemas.openxmlformats.org/officeDocument/2006/relationships/image" Target="media/imgrId31366909cf9f8cc39.jpg"/><Relationship Id="rId31636909cf9f933c1" Type="http://schemas.openxmlformats.org/officeDocument/2006/relationships/image" Target="media/imgrId31636909cf9f933c1.jpg"/><Relationship Id="rId89626909cf9fa4c65" Type="http://schemas.openxmlformats.org/officeDocument/2006/relationships/image" Target="media/imgrId89626909cf9fa4c65.jpg"/><Relationship Id="rId21346909cf9fb5734" Type="http://schemas.openxmlformats.org/officeDocument/2006/relationships/image" Target="media/imgrId21346909cf9fb5734.jpg"/><Relationship Id="rId33896909cf9fc4b71" Type="http://schemas.openxmlformats.org/officeDocument/2006/relationships/image" Target="media/imgrId33896909cf9fc4b71.jpg"/><Relationship Id="rId41146909cf9fca681" Type="http://schemas.openxmlformats.org/officeDocument/2006/relationships/image" Target="media/imgrId41146909cf9fca681.jpg"/><Relationship Id="rId69876909cf9fdfb5a" Type="http://schemas.openxmlformats.org/officeDocument/2006/relationships/image" Target="media/imgrId69876909cf9fdfb5a.jpg"/><Relationship Id="rId21496909cf9fe60af" Type="http://schemas.openxmlformats.org/officeDocument/2006/relationships/image" Target="media/imgrId21496909cf9fe60af.jpg"/><Relationship Id="rId63636909cfa002fd7" Type="http://schemas.openxmlformats.org/officeDocument/2006/relationships/image" Target="media/imgrId63636909cfa002fd7.jpg"/><Relationship Id="rId54096909cfa00ffcc" Type="http://schemas.openxmlformats.org/officeDocument/2006/relationships/image" Target="media/imgrId54096909cfa00ffcc.jpg"/><Relationship Id="rId80476909cfa018fae" Type="http://schemas.openxmlformats.org/officeDocument/2006/relationships/image" Target="media/imgrId80476909cfa018fae.jpg"/><Relationship Id="rId96326909cfa033d3d" Type="http://schemas.openxmlformats.org/officeDocument/2006/relationships/image" Target="media/imgrId96326909cfa033d3d.jpg"/><Relationship Id="rId53776909cfa03e396" Type="http://schemas.openxmlformats.org/officeDocument/2006/relationships/image" Target="media/imgrId53776909cfa03e396.jpg"/><Relationship Id="rId19106909cfa04d19c" Type="http://schemas.openxmlformats.org/officeDocument/2006/relationships/image" Target="media/imgrId19106909cfa04d19c.jpg"/><Relationship Id="rId41206909cfa05cb92" Type="http://schemas.openxmlformats.org/officeDocument/2006/relationships/image" Target="media/imgrId41206909cfa05cb92.jpg"/><Relationship Id="rId61926909cfa06a5df" Type="http://schemas.openxmlformats.org/officeDocument/2006/relationships/image" Target="media/imgrId61926909cfa06a5df.jpg"/><Relationship Id="rId78176909cfa079bb7" Type="http://schemas.openxmlformats.org/officeDocument/2006/relationships/image" Target="media/imgrId78176909cfa079bb7.jpg"/><Relationship Id="rId93116909cfa087d53" Type="http://schemas.openxmlformats.org/officeDocument/2006/relationships/image" Target="media/imgrId93116909cfa087d53.jpg"/><Relationship Id="rId22976909cfa088319" Type="http://schemas.openxmlformats.org/officeDocument/2006/relationships/image" Target="media/imgrId22976909cfa088319.png"/><Relationship Id="rId72906909cfa0975db" Type="http://schemas.openxmlformats.org/officeDocument/2006/relationships/image" Target="media/imgrId72906909cfa0975db.jpg"/><Relationship Id="rId48046909cfa09beb6" Type="http://schemas.openxmlformats.org/officeDocument/2006/relationships/image" Target="media/imgrId48046909cfa09beb6.jpg"/><Relationship Id="rId51776909cfa0a7648" Type="http://schemas.openxmlformats.org/officeDocument/2006/relationships/image" Target="media/imgrId51776909cfa0a764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196142" Type="http://schemas.openxmlformats.org/officeDocument/2006/relationships/image" Target="media/imgrId6119614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196142" Type="http://schemas.openxmlformats.org/officeDocument/2006/relationships/image" Target="media/imgrId6119614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196142" Type="http://schemas.openxmlformats.org/officeDocument/2006/relationships/image" Target="media/imgrId6119614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196142" Type="http://schemas.openxmlformats.org/officeDocument/2006/relationships/image" Target="media/imgrId6119614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196142" Type="http://schemas.openxmlformats.org/officeDocument/2006/relationships/image" Target="media/imgrId6119614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1196142" Type="http://schemas.openxmlformats.org/officeDocument/2006/relationships/image" Target="media/imgrId6119614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