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Informacje o remoncie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4605393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115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4127709" w:name="ctxt"/>
    <w:bookmarkEnd w:id="2412770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4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4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4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4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4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4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4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4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4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4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39718681" name="name65626909cfaf3896b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15486909cfaf38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42285" name="name72866909cfaf415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16909cfaf41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86785435" name="name61866909cfaf4e6ee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11776909cfaf4e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1812865" name="name99066909cfaf58595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80336909cfaf58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0611888" name="name58756909cfaf63236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19376909cfaf63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44180346" name="name14756909cfaf6d006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87716909cfaf6d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79372" name="name27436909cfaf73e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06909cfaf73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43713382" name="name30686909cfaf847dc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81536909cfaf84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1143" name="name15526909cfaf8a8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46909cfaf8a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6465100" name="name58006909cfaf96110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47606909cfaf96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54402" name="name26376909cfaf9f3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46909cfaf9f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41913262" name="name30836909cfafbbe84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98806909cfafbb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57799" name="name49956909cfafc65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96909cfafc6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334408" name="name64796909cfafd1bd6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47956909cfafd1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2515558" name="name63436909cfafdc9f1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28156909cfafdc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49658" name="name94876909cfafe18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36909cfafe1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18951" name="name36506909cfafed2ee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60046909cfafed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24046909cfafee5d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68166909cfafee7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97849610" name="name28936909cfb009319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90446909cfb009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61625" name="name76496909cfb012f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16909cfb012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70736909cfb016f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52114" name="name15436909cfb0330ba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27066909cfb033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68398" name="name66196909cfb04b9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46909cfb04b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36387" name="name81816909cfb0542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56909cfb054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46276909cfb054c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46839" name="name87366909cfb05f9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36909cfb05f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70196909cfb0605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3032617" name="name27026909cfb068e1f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91606909cfb068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780489" name="name28016909cfb071599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40076909cfb071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282564" name="name45726909cfb078e64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47676909cfb078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99188" name="name99776909cfb081b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56909cfb081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26790" name="name90336909cfb08c766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25396909cfb08c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71027" name="name37486909cfb094394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44466909cfb094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36990" name="name95756909cfb09c7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26909cfb09c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8142" name="name69306909cfb0a7715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25506909cfb0a7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53054" name="name63076909cfb0b2ac5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58916909cfb0b2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90064" name="name51266909cfb0c4e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86909cfb0c4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5348931" name="name93686909cfb0de765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38706909cfb0de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41418" name="name81976909cfb0e50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86909cfb0e5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82655954" name="name50586909cfb0f0d26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52056909cfb0f0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07667" name="name34446909cfb103d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56909cfb103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07489" name="name39696909cfb1130d6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41446909cfb113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558764" name="name60446909cfb11e136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21016909cfb11e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94796" name="name82946909cfb1280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16909cfb128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17033390" name="name24296909cfb137163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80486909cfb137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02381" name="name57966909cfb13ce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16909cfb13c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64935093" name="name59376909cfb148f2b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19856909cfb148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2789824" name="name21186909cfb15862c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45966909cfb158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517670" name="name14506909cfb164039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36906909cfb164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703113" name="name69756909cfb16fc2d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35426909cfb16f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7126909cfb170a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9721202" w:name="result_box"/>
            <w:bookmarkEnd w:id="99721202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16114" name="name19576909cfb176c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26909cfb176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26025" name="name80666909cfb1824f2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74116909cfb182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33450" name="name79256909cfb18d1bf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26616909cfb18d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18471782" w:name="result_box"/>
            <w:bookmarkEnd w:id="18471782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45724" name="name68846909cfb194d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26909cfb194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72126909cfb1965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83568" name="name45556909cfb1a03e8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99306909cfb1a0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83925" name="name86236909cfb1ab92f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69646909cfb1ab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81623429" name="name54996909cfb1cedb1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35896909cfb1ce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045873" name="name83946909cfb1e992d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97906909cfb1e9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4377">
    <w:multiLevelType w:val="hybridMultilevel"/>
    <w:lvl w:ilvl="0" w:tplc="80354871">
      <w:start w:val="1"/>
      <w:numFmt w:val="decimal"/>
      <w:lvlText w:val="%1."/>
      <w:lvlJc w:val="left"/>
      <w:pPr>
        <w:ind w:left="720" w:hanging="360"/>
      </w:pPr>
    </w:lvl>
    <w:lvl w:ilvl="1" w:tplc="80354871" w:tentative="1">
      <w:start w:val="1"/>
      <w:numFmt w:val="lowerLetter"/>
      <w:lvlText w:val="%2."/>
      <w:lvlJc w:val="left"/>
      <w:pPr>
        <w:ind w:left="1440" w:hanging="360"/>
      </w:pPr>
    </w:lvl>
    <w:lvl w:ilvl="2" w:tplc="80354871" w:tentative="1">
      <w:start w:val="1"/>
      <w:numFmt w:val="lowerRoman"/>
      <w:lvlText w:val="%3."/>
      <w:lvlJc w:val="right"/>
      <w:pPr>
        <w:ind w:left="2160" w:hanging="180"/>
      </w:pPr>
    </w:lvl>
    <w:lvl w:ilvl="3" w:tplc="80354871" w:tentative="1">
      <w:start w:val="1"/>
      <w:numFmt w:val="decimal"/>
      <w:lvlText w:val="%4."/>
      <w:lvlJc w:val="left"/>
      <w:pPr>
        <w:ind w:left="2880" w:hanging="360"/>
      </w:pPr>
    </w:lvl>
    <w:lvl w:ilvl="4" w:tplc="80354871" w:tentative="1">
      <w:start w:val="1"/>
      <w:numFmt w:val="lowerLetter"/>
      <w:lvlText w:val="%5."/>
      <w:lvlJc w:val="left"/>
      <w:pPr>
        <w:ind w:left="3600" w:hanging="360"/>
      </w:pPr>
    </w:lvl>
    <w:lvl w:ilvl="5" w:tplc="80354871" w:tentative="1">
      <w:start w:val="1"/>
      <w:numFmt w:val="lowerRoman"/>
      <w:lvlText w:val="%6."/>
      <w:lvlJc w:val="right"/>
      <w:pPr>
        <w:ind w:left="4320" w:hanging="180"/>
      </w:pPr>
    </w:lvl>
    <w:lvl w:ilvl="6" w:tplc="80354871" w:tentative="1">
      <w:start w:val="1"/>
      <w:numFmt w:val="decimal"/>
      <w:lvlText w:val="%7."/>
      <w:lvlJc w:val="left"/>
      <w:pPr>
        <w:ind w:left="5040" w:hanging="360"/>
      </w:pPr>
    </w:lvl>
    <w:lvl w:ilvl="7" w:tplc="80354871" w:tentative="1">
      <w:start w:val="1"/>
      <w:numFmt w:val="lowerLetter"/>
      <w:lvlText w:val="%8."/>
      <w:lvlJc w:val="left"/>
      <w:pPr>
        <w:ind w:left="5760" w:hanging="360"/>
      </w:pPr>
    </w:lvl>
    <w:lvl w:ilvl="8" w:tplc="80354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6">
    <w:multiLevelType w:val="hybridMultilevel"/>
    <w:lvl w:ilvl="0" w:tplc="201020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376">
    <w:abstractNumId w:val="14376"/>
  </w:num>
  <w:num w:numId="14377">
    <w:abstractNumId w:val="1437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4747807" Type="http://schemas.openxmlformats.org/officeDocument/2006/relationships/comments" Target="comments.xml"/><Relationship Id="rId321737262" Type="http://schemas.microsoft.com/office/2011/relationships/commentsExtended" Target="commentsExtended.xml"/><Relationship Id="rId57115341" Type="http://schemas.openxmlformats.org/officeDocument/2006/relationships/image" Target="media/imgrId57115341.jpg"/><Relationship Id="rId24046909cfafee5db" Type="http://schemas.openxmlformats.org/officeDocument/2006/relationships/hyperlink" Target="https://iservice.lombardini.it/jsp/Template2/manuale.jsp?id=320&amp;parent=1136" TargetMode="External"/><Relationship Id="rId68166909cfafee7a0" Type="http://schemas.openxmlformats.org/officeDocument/2006/relationships/hyperlink" Target="https://iservice.lombardini.it/jsp/Template2/manuale.jsp?id=320&amp;parent=1136" TargetMode="External"/><Relationship Id="rId70736909cfb016f66" Type="http://schemas.openxmlformats.org/officeDocument/2006/relationships/hyperlink" Target="https://iservice.lombardini.it/jsp/Template2/manuale.jsp?id=320&amp;parent=1136" TargetMode="External"/><Relationship Id="rId46276909cfb054c24" Type="http://schemas.openxmlformats.org/officeDocument/2006/relationships/hyperlink" Target="https://iservice.lombardini.it/jsp/Template2/manuale.jsp?id=320&amp;parent=1136" TargetMode="External"/><Relationship Id="rId70196909cfb0605b1" Type="http://schemas.openxmlformats.org/officeDocument/2006/relationships/hyperlink" Target="https://iservice.lombardini.it/jsp/Template2/manuale.jsp?id=314&amp;parent=1136" TargetMode="External"/><Relationship Id="rId37126909cfb170a8d" Type="http://schemas.openxmlformats.org/officeDocument/2006/relationships/hyperlink" Target="https://iservice.lombardini.it/jsp/Template2/manuale.jsp?id=304&amp;parent=1136" TargetMode="External"/><Relationship Id="rId72126909cfb1965ae" Type="http://schemas.openxmlformats.org/officeDocument/2006/relationships/hyperlink" Target="https://iservice.lombardini.it/jsp/Template2/manuale.jsp?id=328&amp;parent=1136" TargetMode="External"/><Relationship Id="rId15486909cfaf38968" Type="http://schemas.openxmlformats.org/officeDocument/2006/relationships/image" Target="media/imgrId15486909cfaf38968.jpg"/><Relationship Id="rId18016909cfaf414ff" Type="http://schemas.openxmlformats.org/officeDocument/2006/relationships/image" Target="media/imgrId18016909cfaf414ff.jpg"/><Relationship Id="rId11776909cfaf4e6e8" Type="http://schemas.openxmlformats.org/officeDocument/2006/relationships/image" Target="media/imgrId11776909cfaf4e6e8.jpg"/><Relationship Id="rId80336909cfaf58590" Type="http://schemas.openxmlformats.org/officeDocument/2006/relationships/image" Target="media/imgrId80336909cfaf58590.png"/><Relationship Id="rId19376909cfaf63232" Type="http://schemas.openxmlformats.org/officeDocument/2006/relationships/image" Target="media/imgrId19376909cfaf63232.png"/><Relationship Id="rId87716909cfaf6d002" Type="http://schemas.openxmlformats.org/officeDocument/2006/relationships/image" Target="media/imgrId87716909cfaf6d002.jpg"/><Relationship Id="rId89406909cfaf73ee1" Type="http://schemas.openxmlformats.org/officeDocument/2006/relationships/image" Target="media/imgrId89406909cfaf73ee1.jpg"/><Relationship Id="rId81536909cfaf847d8" Type="http://schemas.openxmlformats.org/officeDocument/2006/relationships/image" Target="media/imgrId81536909cfaf847d8.jpg"/><Relationship Id="rId23646909cfaf8a87c" Type="http://schemas.openxmlformats.org/officeDocument/2006/relationships/image" Target="media/imgrId23646909cfaf8a87c.jpg"/><Relationship Id="rId47606909cfaf9610d" Type="http://schemas.openxmlformats.org/officeDocument/2006/relationships/image" Target="media/imgrId47606909cfaf9610d.jpg"/><Relationship Id="rId59646909cfaf9f35b" Type="http://schemas.openxmlformats.org/officeDocument/2006/relationships/image" Target="media/imgrId59646909cfaf9f35b.jpg"/><Relationship Id="rId98806909cfafbbe80" Type="http://schemas.openxmlformats.org/officeDocument/2006/relationships/image" Target="media/imgrId98806909cfafbbe80.jpg"/><Relationship Id="rId36396909cfafc65b4" Type="http://schemas.openxmlformats.org/officeDocument/2006/relationships/image" Target="media/imgrId36396909cfafc65b4.jpg"/><Relationship Id="rId47956909cfafd1bd3" Type="http://schemas.openxmlformats.org/officeDocument/2006/relationships/image" Target="media/imgrId47956909cfafd1bd3.jpg"/><Relationship Id="rId28156909cfafdc9ed" Type="http://schemas.openxmlformats.org/officeDocument/2006/relationships/image" Target="media/imgrId28156909cfafdc9ed.jpg"/><Relationship Id="rId26536909cfafe189a" Type="http://schemas.openxmlformats.org/officeDocument/2006/relationships/image" Target="media/imgrId26536909cfafe189a.jpg"/><Relationship Id="rId60046909cfafed2ea" Type="http://schemas.openxmlformats.org/officeDocument/2006/relationships/image" Target="media/imgrId60046909cfafed2ea.jpg"/><Relationship Id="rId90446909cfb009315" Type="http://schemas.openxmlformats.org/officeDocument/2006/relationships/image" Target="media/imgrId90446909cfb009315.jpg"/><Relationship Id="rId91716909cfb012f47" Type="http://schemas.openxmlformats.org/officeDocument/2006/relationships/image" Target="media/imgrId91716909cfb012f47.jpg"/><Relationship Id="rId27066909cfb0330b6" Type="http://schemas.openxmlformats.org/officeDocument/2006/relationships/image" Target="media/imgrId27066909cfb0330b6.jpg"/><Relationship Id="rId63846909cfb04b908" Type="http://schemas.openxmlformats.org/officeDocument/2006/relationships/image" Target="media/imgrId63846909cfb04b908.jpg"/><Relationship Id="rId73356909cfb054230" Type="http://schemas.openxmlformats.org/officeDocument/2006/relationships/image" Target="media/imgrId73356909cfb054230.jpg"/><Relationship Id="rId35636909cfb05f952" Type="http://schemas.openxmlformats.org/officeDocument/2006/relationships/image" Target="media/imgrId35636909cfb05f952.jpg"/><Relationship Id="rId91606909cfb068e1c" Type="http://schemas.openxmlformats.org/officeDocument/2006/relationships/image" Target="media/imgrId91606909cfb068e1c.jpg"/><Relationship Id="rId40076909cfb071595" Type="http://schemas.openxmlformats.org/officeDocument/2006/relationships/image" Target="media/imgrId40076909cfb071595.jpg"/><Relationship Id="rId47676909cfb078e60" Type="http://schemas.openxmlformats.org/officeDocument/2006/relationships/image" Target="media/imgrId47676909cfb078e60.jpg"/><Relationship Id="rId97456909cfb081bc3" Type="http://schemas.openxmlformats.org/officeDocument/2006/relationships/image" Target="media/imgrId97456909cfb081bc3.jpg"/><Relationship Id="rId25396909cfb08c761" Type="http://schemas.openxmlformats.org/officeDocument/2006/relationships/image" Target="media/imgrId25396909cfb08c761.jpg"/><Relationship Id="rId44466909cfb094390" Type="http://schemas.openxmlformats.org/officeDocument/2006/relationships/image" Target="media/imgrId44466909cfb094390.jpg"/><Relationship Id="rId57726909cfb09c7c9" Type="http://schemas.openxmlformats.org/officeDocument/2006/relationships/image" Target="media/imgrId57726909cfb09c7c9.jpg"/><Relationship Id="rId25506909cfb0a7710" Type="http://schemas.openxmlformats.org/officeDocument/2006/relationships/image" Target="media/imgrId25506909cfb0a7710.jpg"/><Relationship Id="rId58916909cfb0b2ac1" Type="http://schemas.openxmlformats.org/officeDocument/2006/relationships/image" Target="media/imgrId58916909cfb0b2ac1.jpg"/><Relationship Id="rId15886909cfb0c4e6d" Type="http://schemas.openxmlformats.org/officeDocument/2006/relationships/image" Target="media/imgrId15886909cfb0c4e6d.jpg"/><Relationship Id="rId38706909cfb0de75f" Type="http://schemas.openxmlformats.org/officeDocument/2006/relationships/image" Target="media/imgrId38706909cfb0de75f.jpg"/><Relationship Id="rId35886909cfb0e509f" Type="http://schemas.openxmlformats.org/officeDocument/2006/relationships/image" Target="media/imgrId35886909cfb0e509f.jpg"/><Relationship Id="rId52056909cfb0f0d22" Type="http://schemas.openxmlformats.org/officeDocument/2006/relationships/image" Target="media/imgrId52056909cfb0f0d22.jpg"/><Relationship Id="rId58756909cfb103d81" Type="http://schemas.openxmlformats.org/officeDocument/2006/relationships/image" Target="media/imgrId58756909cfb103d81.jpg"/><Relationship Id="rId41446909cfb1130d1" Type="http://schemas.openxmlformats.org/officeDocument/2006/relationships/image" Target="media/imgrId41446909cfb1130d1.jpg"/><Relationship Id="rId21016909cfb11e130" Type="http://schemas.openxmlformats.org/officeDocument/2006/relationships/image" Target="media/imgrId21016909cfb11e130.jpg"/><Relationship Id="rId83516909cfb1280c1" Type="http://schemas.openxmlformats.org/officeDocument/2006/relationships/image" Target="media/imgrId83516909cfb1280c1.jpg"/><Relationship Id="rId80486909cfb13715f" Type="http://schemas.openxmlformats.org/officeDocument/2006/relationships/image" Target="media/imgrId80486909cfb13715f.jpg"/><Relationship Id="rId51516909cfb13ce4c" Type="http://schemas.openxmlformats.org/officeDocument/2006/relationships/image" Target="media/imgrId51516909cfb13ce4c.jpg"/><Relationship Id="rId19856909cfb148f27" Type="http://schemas.openxmlformats.org/officeDocument/2006/relationships/image" Target="media/imgrId19856909cfb148f27.jpg"/><Relationship Id="rId45966909cfb158629" Type="http://schemas.openxmlformats.org/officeDocument/2006/relationships/image" Target="media/imgrId45966909cfb158629.png"/><Relationship Id="rId36906909cfb164035" Type="http://schemas.openxmlformats.org/officeDocument/2006/relationships/image" Target="media/imgrId36906909cfb164035.png"/><Relationship Id="rId35426909cfb16fc29" Type="http://schemas.openxmlformats.org/officeDocument/2006/relationships/image" Target="media/imgrId35426909cfb16fc29.png"/><Relationship Id="rId77226909cfb176c44" Type="http://schemas.openxmlformats.org/officeDocument/2006/relationships/image" Target="media/imgrId77226909cfb176c44.jpg"/><Relationship Id="rId74116909cfb1824ed" Type="http://schemas.openxmlformats.org/officeDocument/2006/relationships/image" Target="media/imgrId74116909cfb1824ed.jpg"/><Relationship Id="rId26616909cfb18d1bb" Type="http://schemas.openxmlformats.org/officeDocument/2006/relationships/image" Target="media/imgrId26616909cfb18d1bb.jpg"/><Relationship Id="rId47326909cfb194d91" Type="http://schemas.openxmlformats.org/officeDocument/2006/relationships/image" Target="media/imgrId47326909cfb194d91.jpg"/><Relationship Id="rId99306909cfb1a03e4" Type="http://schemas.openxmlformats.org/officeDocument/2006/relationships/image" Target="media/imgrId99306909cfb1a03e4.jpg"/><Relationship Id="rId69646909cfb1ab92c" Type="http://schemas.openxmlformats.org/officeDocument/2006/relationships/image" Target="media/imgrId69646909cfb1ab92c.jpg"/><Relationship Id="rId35896909cfb1cedac" Type="http://schemas.openxmlformats.org/officeDocument/2006/relationships/image" Target="media/imgrId35896909cfb1cedac.png"/><Relationship Id="rId97906909cfb1e9929" Type="http://schemas.openxmlformats.org/officeDocument/2006/relationships/image" Target="media/imgrId97906909cfb1e992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115341" Type="http://schemas.openxmlformats.org/officeDocument/2006/relationships/image" Target="media/imgrId5711534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115341" Type="http://schemas.openxmlformats.org/officeDocument/2006/relationships/image" Target="media/imgrId5711534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115341" Type="http://schemas.openxmlformats.org/officeDocument/2006/relationships/image" Target="media/imgrId5711534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115341" Type="http://schemas.openxmlformats.org/officeDocument/2006/relationships/image" Target="media/imgrId5711534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115341" Type="http://schemas.openxmlformats.org/officeDocument/2006/relationships/image" Target="media/imgrId5711534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115341" Type="http://schemas.openxmlformats.org/officeDocument/2006/relationships/image" Target="media/imgrId5711534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