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Informacje dotycz?ce wymiany jednostek funkcjonalnych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56352365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84957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3105357" w:name="ctxt"/>
    <w:bookmarkEnd w:id="7310535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replacing the functional units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Injectors and injection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459822" name="name81206909d1db060d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416909d1db060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0966909d1db069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after each disassembly.</w:t>
            </w: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62936909d1db072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Please referring to </w:t>
            </w:r>
            <w:hyperlink r:id="rId87596909d1db076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see the operating references during disassemble and assemble procedures.</w:t>
            </w: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6"/>
              </w:rPr>
              <w:drawing>
                <wp:inline distT="0" distB="0" distL="0" distR="0">
                  <wp:extent cx="2037600" cy="1353600"/>
                  <wp:effectExtent b="0" l="0" r="0" t="0"/>
                  <wp:docPr id="81528605" name="name34336909d1db14832" descr="Fig._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.jpg"/>
                          <pic:cNvPicPr/>
                        </pic:nvPicPr>
                        <pic:blipFill>
                          <a:blip r:embed="rId83816909d1db148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6.1.1injection fuel pump disassembly (injection pump/injectors)</w:t>
            </w:r>
          </w:p>
          <w:p/>
          <w:p/>
          <w:p>
            <w:pPr>
              <w:numPr>
                <w:ilvl w:val="0"/>
                <w:numId w:val="23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6"/>
              </w:rPr>
              <w:drawing>
                <wp:inline distT="0" distB="0" distL="0" distR="0">
                  <wp:extent cx="2023200" cy="1360800"/>
                  <wp:effectExtent b="0" l="0" r="0" t="0"/>
                  <wp:docPr id="89046493" name="name92826909d1db253c1" descr="Fig._6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.jpg"/>
                          <pic:cNvPicPr/>
                        </pic:nvPicPr>
                        <pic:blipFill>
                          <a:blip r:embed="rId38626909d1db253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23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2"/>
              </w:rPr>
              <w:drawing>
                <wp:inline distT="0" distB="0" distL="0" distR="0">
                  <wp:extent cx="1994400" cy="1339200"/>
                  <wp:effectExtent b="0" l="0" r="0" t="0"/>
                  <wp:docPr id="94237047" name="name28676909d1db3374a" descr="Fig._6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.jpg"/>
                          <pic:cNvPicPr/>
                        </pic:nvPicPr>
                        <pic:blipFill>
                          <a:blip r:embed="rId91326909d1db337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400" cy="133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Rocker arms cover disassembly</w:t>
            </w:r>
          </w:p>
          <w:p/>
          <w:p/>
          <w:p>
            <w:pPr>
              <w:numPr>
                <w:ilvl w:val="0"/>
                <w:numId w:val="23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</w:p>
          <w:p>
            <w:pPr>
              <w:numPr>
                <w:ilvl w:val="0"/>
                <w:numId w:val="23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41893400" name="name87946909d1db43cad" descr="Fig._6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.jpg"/>
                          <pic:cNvPicPr/>
                        </pic:nvPicPr>
                        <pic:blipFill>
                          <a:blip r:embed="rId26076909d1db43c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Fuel return pipes disassembly</w:t>
            </w:r>
          </w:p>
          <w:p/>
          <w:p/>
          <w:p>
            <w:pPr>
              <w:numPr>
                <w:ilvl w:val="0"/>
                <w:numId w:val="23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8669829" name="name48986909d1db52108" descr="Fig._6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5.jpg"/>
                          <pic:cNvPicPr/>
                        </pic:nvPicPr>
                        <pic:blipFill>
                          <a:blip r:embed="rId28366909d1db520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Injectors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Should you be unable to remove the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(11 mm), by applying small rotations to unblock the component.</w:t>
            </w:r>
          </w:p>
          <w:p/>
          <w:p/>
          <w:p>
            <w:pPr>
              <w:numPr>
                <w:ilvl w:val="0"/>
                <w:numId w:val="23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95786909d1db538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found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recover it from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6"/>
              </w:rPr>
              <w:drawing>
                <wp:inline distT="0" distB="0" distL="0" distR="0">
                  <wp:extent cx="1936800" cy="1303200"/>
                  <wp:effectExtent b="0" l="0" r="0" t="0"/>
                  <wp:docPr id="13047696" name="name82136909d1db61ea4" descr="Fig._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6.jpg"/>
                          <pic:cNvPicPr/>
                        </pic:nvPicPr>
                        <pic:blipFill>
                          <a:blip r:embed="rId90276909d1db61e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6800" cy="13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19418308" name="name69706909d1db6e8d7" descr="Fig._6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7.jpg"/>
                          <pic:cNvPicPr/>
                        </pic:nvPicPr>
                        <pic:blipFill>
                          <a:blip r:embed="rId79966909d1db6e8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Injection pump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951626" name="name87326909d1db740f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166909d1db740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the disassembly, identify the pump code from its identifying name plate (Pos. 12 - </w:t>
            </w:r>
            <w:hyperlink r:id="rId73196909d1db749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Tab. 2.12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Alternatively, you can identify the pump from the online spare parts catalogue ( </w:t>
            </w:r>
            <w:hyperlink r:id="rId34996909d1db74d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https://partners.lombardini.it/App/SparepartCatalogue/Default/Catalogue.aspx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 </w:t>
            </w:r>
            <w:hyperlink r:id="rId47506909d1db751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injector N°1 and fix it with the fixing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injector,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Do not tighten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P.</w:t>
            </w:r>
          </w:p>
          <w:p/>
          <w:p/>
          <w:p>
            <w:pPr>
              <w:numPr>
                <w:ilvl w:val="0"/>
                <w:numId w:val="23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starter motor.</w:t>
            </w:r>
          </w:p>
          <w:p>
            <w:pPr>
              <w:numPr>
                <w:ilvl w:val="0"/>
                <w:numId w:val="23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13086909d1db760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23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clockwise </w:t>
            </w:r>
            <w:hyperlink r:id="rId99926909d1db765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bringing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the positioning phase of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that cylinder N° 1 is in compression phase (intake and exhaust valves of cylinder N° 1 must be in closing position).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3261600" cy="1476000"/>
                  <wp:effectExtent b="0" l="0" r="0" t="0"/>
                  <wp:docPr id="81741738" name="name38186909d1db860e8" descr="Fig._6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0.jpg"/>
                          <pic:cNvPicPr/>
                        </pic:nvPicPr>
                        <pic:blipFill>
                          <a:blip r:embed="rId66236909d1db860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16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6.10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PUMP CODE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PISTON</w:t>
                  </w: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br/>
                    <w:t xml:space="preserve">LOWERING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ADVANCE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α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ED0065900040-S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ED0065900060-S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3,591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ED0065900310-S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0,815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ED0065905050-S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ED0065905350-S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ED0065905380-S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3,228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18°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2,558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ED0065905500-S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1,006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ED0065905760-S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ED0065905790-S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2,558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ED0065905970-S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0,815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ED0065905980-S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1,216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11°</w:t>
                  </w:r>
                </w:p>
              </w:tc>
            </w:tr>
          </w:tbl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37600" cy="1353600"/>
                  <wp:effectExtent b="0" l="0" r="0" t="0"/>
                  <wp:docPr id="29946678" name="name73536909d1db9e742" descr="Fig._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8.jpg"/>
                          <pic:cNvPicPr/>
                        </pic:nvPicPr>
                        <pic:blipFill>
                          <a:blip r:embed="rId20066909d1db9e7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6.8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9552073" name="name75696909d1dbad89b" descr="ST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34.jpg"/>
                          <pic:cNvPicPr/>
                        </pic:nvPicPr>
                        <pic:blipFill>
                          <a:blip r:embed="rId47646909d1dbad8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6.9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  With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pointed upwards, find the TDC through tool  </w:t>
            </w:r>
            <w:hyperlink r:id="rId41286909d1dbae2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then bring the dial gauge indicator to 0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clockwise, stopping at the correct advance value by using tool </w:t>
            </w:r>
            <w:hyperlink r:id="rId17946909d1dbae8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7.  Lock the </w:t>
            </w:r>
            <w:hyperlink r:id="rId33296909d1dbaec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through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and ensure that the crankshaft does not rotate, which would alter the correct advance value. 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5, 6, 7 and 8.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value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reached by rotating the shaft with the piston in compression phase. Use the  </w:t>
            </w:r>
            <w:hyperlink r:id="rId43956909d1dbaf5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to totate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30400" cy="1360800"/>
                  <wp:effectExtent b="0" l="0" r="0" t="0"/>
                  <wp:docPr id="53353883" name="name35966909d1dbf3139" descr="Fig._6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1.jpg"/>
                          <pic:cNvPicPr/>
                        </pic:nvPicPr>
                        <pic:blipFill>
                          <a:blip r:embed="rId26176909d1dbf31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6.11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35045632" name="name76226909d1dc4ecce" descr="Fig._6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2.jpg"/>
                          <pic:cNvPicPr/>
                        </pic:nvPicPr>
                        <pic:blipFill>
                          <a:blip r:embed="rId48036909d1dc4ec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8.  Lock the </w:t>
            </w:r>
            <w:hyperlink r:id="rId86206909d1dc4f3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through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and ensure that the crankshaft does not rotate, which would alter the correct advance value. 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5, 6, 7 and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9.  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filling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10.  Undo and remove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the injection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11.  Undo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shift the slotted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12.  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block the pump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350714" name="name60886909d1dc5608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766909d1dc560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nut AN, ensure that the correct advance value has remained unchanged on </w:t>
            </w:r>
            <w:hyperlink r:id="rId76646909d1dc568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that the nut AN does not fall into the timing cover.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13. Screw the tool </w:t>
            </w:r>
            <w:hyperlink r:id="rId95466909d1dc56d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AE.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14.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4"/>
              </w:rPr>
              <w:drawing>
                <wp:inline distT="0" distB="0" distL="0" distR="0">
                  <wp:extent cx="1994400" cy="1346400"/>
                  <wp:effectExtent b="0" l="0" r="0" t="0"/>
                  <wp:docPr id="23268266" name="name12746909d1dc72cbc" descr="Fig._6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3.jpg"/>
                          <pic:cNvPicPr/>
                        </pic:nvPicPr>
                        <pic:blipFill>
                          <a:blip r:embed="rId84406909d1dc72c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4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2"/>
              </w:rPr>
              <w:drawing>
                <wp:inline distT="0" distB="0" distL="0" distR="0">
                  <wp:extent cx="1980000" cy="1332000"/>
                  <wp:effectExtent b="0" l="0" r="0" t="0"/>
                  <wp:docPr id="50060254" name="name75316909d1dc84162" descr="Fig._6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4.jpg"/>
                          <pic:cNvPicPr/>
                        </pic:nvPicPr>
                        <pic:blipFill>
                          <a:blip r:embed="rId11606909d1dc841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000" cy="13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15.  Tighten the screw of tool </w:t>
            </w:r>
            <w:hyperlink r:id="rId53076909d1dc847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high pressure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16.  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17.  Undo and remove the tool </w:t>
            </w:r>
            <w:hyperlink r:id="rId86016909d1dc851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1626643" name="name19056909d1dc977ae" descr="Fig._6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5.jpg"/>
                          <pic:cNvPicPr/>
                        </pic:nvPicPr>
                        <pic:blipFill>
                          <a:blip r:embed="rId73736909d1dc977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6.15</w:t>
            </w:r>
          </w:p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7566909d1dc9800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https://www.youtube.com/embed/zqY-GFl8lG0?rel=0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Injection pump 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Warning</w:t>
            </w: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new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make sure that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move freely and that fastening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loose (the pump sold as a spare part is supplied with the cylinder injection timing blocked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coupling surfaces on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gear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and lubrication residues.</w:t>
            </w: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guard cap only when the pipes are reconnected.</w:t>
            </w: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remove the tool </w:t>
            </w:r>
            <w:hyperlink r:id="rId73016909d1dc999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1.  Mount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685588" name="name17446909d1dc9fe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226909d1dc9fe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2.  Clamp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Ensure that the correct advance value has remained unchanged,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6.17,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allowed the aid of a screwdriver to guide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avoid the fall of it into the timing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8"/>
              </w:rPr>
              <w:drawing>
                <wp:inline distT="0" distB="0" distL="0" distR="0">
                  <wp:extent cx="2030400" cy="1368000"/>
                  <wp:effectExtent b="0" l="0" r="0" t="0"/>
                  <wp:docPr id="63977333" name="name71636909d1dcad40e" descr="Fig._6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6.jpg"/>
                          <pic:cNvPicPr/>
                        </pic:nvPicPr>
                        <pic:blipFill>
                          <a:blip r:embed="rId90016909d1dcad4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3855514" name="name13686909d1dce86c7" descr="6.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7.png"/>
                          <pic:cNvPicPr/>
                        </pic:nvPicPr>
                        <pic:blipFill>
                          <a:blip r:embed="rId19766909d1dce86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4.  Undo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shift the slotted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5.  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The injection pump is unlocked.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6.  Remove the tool </w:t>
            </w:r>
            <w:hyperlink r:id="rId66456909d1dce95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95386909d1dce97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0"/>
              </w:rPr>
              <w:drawing>
                <wp:inline distT="0" distB="0" distL="0" distR="0">
                  <wp:extent cx="2059200" cy="1382400"/>
                  <wp:effectExtent b="0" l="0" r="0" t="0"/>
                  <wp:docPr id="69589758" name="name81586909d1dd5ace2" descr="Fig._6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8.jpg"/>
                          <pic:cNvPicPr/>
                        </pic:nvPicPr>
                        <pic:blipFill>
                          <a:blip r:embed="rId95306909d1dd5ac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7.  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8.  Fix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16128936" name="name11256909d1dd6abe7" descr="Fig._6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9.jpg"/>
                          <pic:cNvPicPr/>
                        </pic:nvPicPr>
                        <pic:blipFill>
                          <a:blip r:embed="rId77136909d1dd6ab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3466909d1dd6b3be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https://www.youtube.com/embed/RJLCkTqlczU?rel=0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6.1.7 Injector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242858" name="name61946909d1dd7262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066909d1dd726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prevent damaging the injection system, the protection caps ( </w:t>
            </w:r>
            <w:hyperlink r:id="rId36856909d1dd72d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must be removed during assembly.</w:t>
            </w:r>
          </w:p>
          <w:p/>
          <w:p/>
          <w:p>
            <w:pPr>
              <w:numPr>
                <w:ilvl w:val="0"/>
                <w:numId w:val="23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0"/>
              </w:rPr>
              <w:drawing>
                <wp:inline distT="0" distB="0" distL="0" distR="0">
                  <wp:extent cx="1958400" cy="1317600"/>
                  <wp:effectExtent b="0" l="0" r="0" t="0"/>
                  <wp:docPr id="47242807" name="name57416909d1ddd9cbe" descr="Fig._6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0.jpg"/>
                          <pic:cNvPicPr/>
                        </pic:nvPicPr>
                        <pic:blipFill>
                          <a:blip r:embed="rId70046909d1ddd9c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400" cy="13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6.20</w:t>
            </w:r>
          </w:p>
          <w:p/>
          <w:p/>
          <w:p/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8"/>
              </w:rPr>
              <w:drawing>
                <wp:inline distT="0" distB="0" distL="0" distR="0">
                  <wp:extent cx="2030400" cy="1368000"/>
                  <wp:effectExtent b="0" l="0" r="0" t="0"/>
                  <wp:docPr id="51372253" name="name58586909d1ddea097" descr="Fig._6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1.jpg"/>
                          <pic:cNvPicPr/>
                        </pic:nvPicPr>
                        <pic:blipFill>
                          <a:blip r:embed="rId33806909d1ddea0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Assemble the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2"/>
              </w:rPr>
              <w:drawing>
                <wp:inline distT="0" distB="0" distL="0" distR="0">
                  <wp:extent cx="2008800" cy="1332000"/>
                  <wp:effectExtent b="0" l="0" r="0" t="0"/>
                  <wp:docPr id="58118201" name="name26786909d1de0c087" descr="Fig._6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2.jpg"/>
                          <pic:cNvPicPr/>
                        </pic:nvPicPr>
                        <pic:blipFill>
                          <a:blip r:embed="rId65436909d1de0c0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8800" cy="13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 Insert tool </w:t>
            </w:r>
            <w:hyperlink r:id="rId70756909d1de0c6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63581538" name="name91576909d1de1f572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26476909d1de1f5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8786909d1de1fd0a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https://www.youtube.com/embed/Kcv-_3Edask?rel=0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6.1.8 Assembly of the injector return pipes</w:t>
            </w:r>
          </w:p>
          <w:p/>
          <w:p/>
          <w:p>
            <w:pPr>
              <w:numPr>
                <w:ilvl w:val="0"/>
                <w:numId w:val="23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10"/>
              </w:rPr>
              <w:drawing>
                <wp:inline distT="0" distB="0" distL="0" distR="0">
                  <wp:extent cx="2059200" cy="1382400"/>
                  <wp:effectExtent b="0" l="0" r="0" t="0"/>
                  <wp:docPr id="24659730" name="name64456909d1de2c4a2" descr="Fig._6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4.jpg"/>
                          <pic:cNvPicPr/>
                        </pic:nvPicPr>
                        <pic:blipFill>
                          <a:blip r:embed="rId11236909d1de2c4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233965" name="name45236909d1de316e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286909d1de316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rocker arm cover and the cylinder head must always be replaced every time it is disassembled.</w:t>
            </w:r>
          </w:p>
          <w:p/>
          <w:p/>
          <w:p>
            <w:pPr>
              <w:numPr>
                <w:ilvl w:val="0"/>
                <w:numId w:val="23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two guide pins </w:t>
            </w:r>
            <w:hyperlink r:id="rId26016909d1de322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mounting the rocker arm cover.</w:t>
            </w:r>
          </w:p>
          <w:p>
            <w:pPr>
              <w:numPr>
                <w:ilvl w:val="0"/>
                <w:numId w:val="23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fastening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C on the head AL with the screw L adhering to the tightening sequence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ig. 6.27 (KDI 1903 M) or Fig. 6.28 (KDI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964268" name="name59586909d1de3937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286909d1de393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20866909d1de39c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8"/>
              </w:rPr>
              <w:drawing>
                <wp:inline distT="0" distB="0" distL="0" distR="0">
                  <wp:extent cx="2037600" cy="1368000"/>
                  <wp:effectExtent b="0" l="0" r="0" t="0"/>
                  <wp:docPr id="37711903" name="name71536909d1de480ff" descr="Fig._6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5.jpg"/>
                          <pic:cNvPicPr/>
                        </pic:nvPicPr>
                        <pic:blipFill>
                          <a:blip r:embed="rId97516909d1de480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4"/>
              </w:rPr>
              <w:drawing>
                <wp:inline distT="0" distB="0" distL="0" distR="0">
                  <wp:extent cx="2095200" cy="1411200"/>
                  <wp:effectExtent b="0" l="0" r="0" t="0"/>
                  <wp:docPr id="27978013" name="name37366909d1de589f1" descr="Fig._6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6.jpg"/>
                          <pic:cNvPicPr/>
                        </pic:nvPicPr>
                        <pic:blipFill>
                          <a:blip r:embed="rId23166909d1de589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200" cy="14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6.26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0"/>
              </w:rPr>
              <w:drawing>
                <wp:inline distT="0" distB="0" distL="0" distR="0">
                  <wp:extent cx="2052000" cy="1382400"/>
                  <wp:effectExtent b="0" l="0" r="0" t="0"/>
                  <wp:docPr id="57918276" name="name49206909d1de649a7" descr="Fig._6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7.jpg"/>
                          <pic:cNvPicPr/>
                        </pic:nvPicPr>
                        <pic:blipFill>
                          <a:blip r:embed="rId90936909d1de649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20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6.27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23200" cy="1360800"/>
                  <wp:effectExtent b="0" l="0" r="0" t="0"/>
                  <wp:docPr id="12586243" name="name32836909d1de730d0" descr="Fig._6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8.jpg"/>
                          <pic:cNvPicPr/>
                        </pic:nvPicPr>
                        <pic:blipFill>
                          <a:blip r:embed="rId24636909d1de730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6.1.10 Installation of the fuel injector pipes (pump injector/injectors)</w:t>
            </w:r>
          </w:p>
          <w:p/>
          <w:p/>
          <w:p>
            <w:pPr>
              <w:numPr>
                <w:ilvl w:val="0"/>
                <w:numId w:val="23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354100" name="name87866909d1de7ba7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086909d1de7ba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2. 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Reinstall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4.  Fix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4"/>
              </w:rPr>
              <w:drawing>
                <wp:inline distT="0" distB="0" distL="0" distR="0">
                  <wp:extent cx="2001600" cy="1346400"/>
                  <wp:effectExtent b="0" l="0" r="0" t="0"/>
                  <wp:docPr id="77666832" name="name80536909d1de8aa7a" descr="Fig._6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9.jpg"/>
                          <pic:cNvPicPr/>
                        </pic:nvPicPr>
                        <pic:blipFill>
                          <a:blip r:embed="rId47126909d1de8aa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bookmarkStart w:id="31492546" w:name="__mcenew"/>
            <w:bookmarkEnd w:id="31492546"/>
            <w:r>
              <w:rPr>
                <w:position w:val="-204"/>
              </w:rPr>
              <w:drawing>
                <wp:inline distT="0" distB="0" distL="0" distR="0">
                  <wp:extent cx="2023200" cy="1346400"/>
                  <wp:effectExtent b="0" l="0" r="0" t="0"/>
                  <wp:docPr id="63184393" name="name30756909d1ded081f" descr="Fig._6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0.jpg"/>
                          <pic:cNvPicPr/>
                        </pic:nvPicPr>
                        <pic:blipFill>
                          <a:blip r:embed="rId77386909d1ded08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Disassembly</w:t>
            </w:r>
          </w:p>
          <w:p>
            <w:pPr>
              <w:numPr>
                <w:ilvl w:val="0"/>
                <w:numId w:val="23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Perform the operations described in </w:t>
            </w:r>
            <w:hyperlink r:id="rId58466909d1ded16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959778" name="name83946909d1df6fa2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166909d1df6fa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7266909d1df702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isn't repairable.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2. 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4. 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40645460" name="name66706909d1df97260" descr="Fig._6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1.jpg"/>
                          <pic:cNvPicPr/>
                        </pic:nvPicPr>
                        <pic:blipFill>
                          <a:blip r:embed="rId48076909d1df972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18303576" name="name28796909d1dfa689c" descr="Fig._6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2.jpg"/>
                          <pic:cNvPicPr/>
                        </pic:nvPicPr>
                        <pic:blipFill>
                          <a:blip r:embed="rId31626909d1dfa68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528091" name="name90046909d1dfac99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566909d1dfac9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each disassembly.</w:t>
            </w: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3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interposing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2147414" name="name23406909d1e07340e" descr="Fig._6.33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3_M.jpg"/>
                          <pic:cNvPicPr/>
                        </pic:nvPicPr>
                        <pic:blipFill>
                          <a:blip r:embed="rId13826909d1e0734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 and 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 and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04000" cy="1555200"/>
                  <wp:effectExtent b="0" l="0" r="0" t="0"/>
                  <wp:docPr id="60789277" name="name52656909d1e083827" descr="Fig._6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4.jpg"/>
                          <pic:cNvPicPr/>
                        </pic:nvPicPr>
                        <pic:blipFill>
                          <a:blip r:embed="rId21476909d1e0838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 the crankshaft pulley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412966" name="name20886909d1e08a76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406909d1e08a7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3796909d1e08b1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16166909d1e08b6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 steps 2 and 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3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crankshaft with the 1st cylinder in TDC,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alternator belt following steps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 ( </w:t>
            </w:r>
            <w:hyperlink r:id="rId28226909d1e08bf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99242339" name="name44506909d1e0a3114" descr="Fig._6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5.jpg"/>
                          <pic:cNvPicPr/>
                        </pic:nvPicPr>
                        <pic:blipFill>
                          <a:blip r:embed="rId87016909d1e0a31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(clockwise)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75982825" name="name55356909d1e0afee8" descr="Fig._6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6.jpg"/>
                          <pic:cNvPicPr/>
                        </pic:nvPicPr>
                        <pic:blipFill>
                          <a:blip r:embed="rId78246909d1e0afe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Assembly</w:t>
            </w:r>
          </w:p>
          <w:p/>
          <w:p/>
          <w:p>
            <w:pPr>
              <w:numPr>
                <w:ilvl w:val="0"/>
                <w:numId w:val="23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the tool </w:t>
            </w:r>
            <w:hyperlink r:id="rId49536909d1e0b1b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25609223" name="name63426909d1e0c05a1" descr="Fig._6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7.jpg"/>
                          <pic:cNvPicPr/>
                        </pic:nvPicPr>
                        <pic:blipFill>
                          <a:blip r:embed="rId87536909d1e0c05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62053" name="name12336909d1e0c8f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856909d1e0c8f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operations, read  </w:t>
            </w:r>
            <w:hyperlink r:id="rId46986909d1e0c9c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Coolant pump disassembly</w:t>
            </w:r>
          </w:p>
          <w:p/>
          <w:p/>
          <w:p>
            <w:pPr>
              <w:numPr>
                <w:ilvl w:val="0"/>
                <w:numId w:val="23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85176909d1e0cac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Engine pulley disassembly</w:t>
            </w:r>
          </w:p>
          <w:p/>
          <w:p/>
          <w:p>
            <w:pPr>
              <w:numPr>
                <w:ilvl w:val="0"/>
                <w:numId w:val="23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3976909d1e0cb6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6.4.3 Timing system crankcase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089270" name="name41956909d1e120da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956909d1e120d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1786909d1e1216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Make sure that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facing upwards.</w:t>
            </w:r>
          </w:p>
          <w:p>
            <w:pPr>
              <w:numPr>
                <w:ilvl w:val="0"/>
                <w:numId w:val="2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8"/>
              </w:rPr>
              <w:drawing>
                <wp:inline distT="0" distB="0" distL="0" distR="0">
                  <wp:extent cx="2426400" cy="1620000"/>
                  <wp:effectExtent b="0" l="0" r="0" t="0"/>
                  <wp:docPr id="95752425" name="name51736909d1e131138" descr="Fig._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8.jpg"/>
                          <pic:cNvPicPr/>
                        </pic:nvPicPr>
                        <pic:blipFill>
                          <a:blip r:embed="rId48446909d1e1311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64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6.4.4 Oil pump disassembly</w:t>
            </w:r>
          </w:p>
          <w:p/>
          <w:p/>
          <w:p>
            <w:pPr>
              <w:numPr>
                <w:ilvl w:val="0"/>
                <w:numId w:val="23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group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32337006" name="name38106909d1e15bd62" descr="Fig._6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9.jpg"/>
                          <pic:cNvPicPr/>
                        </pic:nvPicPr>
                        <pic:blipFill>
                          <a:blip r:embed="rId39246909d1e15bd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22456368" name="name90106909d1e1766d6" descr="Fig._6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0.jpg"/>
                          <pic:cNvPicPr/>
                        </pic:nvPicPr>
                        <pic:blipFill>
                          <a:blip r:embed="rId33836909d1e1766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6.4.5 Oil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746587" name="name59916909d1e1814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706909d1e1814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78486909d1e181c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/>
          <w:p/>
          <w:p/>
          <w:p/>
          <w:p>
            <w:pPr>
              <w:numPr>
                <w:ilvl w:val="0"/>
                <w:numId w:val="23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surfaces in contact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F, G, H, E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- scratches - dents.</w:t>
            </w:r>
          </w:p>
          <w:p>
            <w:pPr>
              <w:numPr>
                <w:ilvl w:val="0"/>
                <w:numId w:val="23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C.</w:t>
            </w:r>
          </w:p>
          <w:p>
            <w:pPr>
              <w:numPr>
                <w:ilvl w:val="0"/>
                <w:numId w:val="23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E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</w:p>
          <w:p>
            <w:pPr>
              <w:numPr>
                <w:ilvl w:val="0"/>
                <w:numId w:val="23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Within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observing the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described in figure (or refer to </w:t>
            </w:r>
            <w:hyperlink r:id="rId96366909d1e1830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L.</w:t>
            </w:r>
          </w:p>
          <w:p>
            <w:pPr>
              <w:numPr>
                <w:ilvl w:val="0"/>
                <w:numId w:val="23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88986909d1e1841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18468785" name="name20666909d1e18f14a" descr="Fig._6.41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1_M.jpg"/>
                          <pic:cNvPicPr/>
                        </pic:nvPicPr>
                        <pic:blipFill>
                          <a:blip r:embed="rId69446909d1e18f1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  <w:r>
              <w:rPr>
                <w:position w:val="-226"/>
              </w:rPr>
              <w:drawing>
                <wp:inline distT="0" distB="0" distL="0" distR="0">
                  <wp:extent cx="2260800" cy="1483200"/>
                  <wp:effectExtent b="0" l="0" r="0" t="0"/>
                  <wp:docPr id="91070740" name="name26176909d1e199ef5" descr="Fig._6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2.jpg"/>
                          <pic:cNvPicPr/>
                        </pic:nvPicPr>
                        <pic:blipFill>
                          <a:blip r:embed="rId78836909d1e199e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6.4.6 Timing system crankcase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670793" name="name12756909d1e1a283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506909d1e1a28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lip of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about 1mm thick,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(Fig. 6.44)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23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17600" cy="1476000"/>
                  <wp:effectExtent b="0" l="0" r="0" t="0"/>
                  <wp:docPr id="65122119" name="name34006909d1e1b6717" descr="Fig._6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3.jpg"/>
                          <pic:cNvPicPr/>
                        </pic:nvPicPr>
                        <pic:blipFill>
                          <a:blip r:embed="rId24896909d1e1b67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40136909d1e1b71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23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base,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52387587" name="name97976909d1e1d9571" descr="Fig._6.44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4_M.jpg"/>
                          <pic:cNvPicPr/>
                        </pic:nvPicPr>
                        <pic:blipFill>
                          <a:blip r:embed="rId63936909d1e1d95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15245609" name="name50426909d1e26b170" descr="Fig._6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5.jpg"/>
                          <pic:cNvPicPr/>
                        </pic:nvPicPr>
                        <pic:blipFill>
                          <a:blip r:embed="rId64096909d1e26b1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6.4.7 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Crankshaft pulley assembly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3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4596909d1e26bf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6.4.8 Coolant pump assembly</w:t>
            </w:r>
          </w:p>
          <w:p/>
          <w:p/>
          <w:p>
            <w:pPr>
              <w:numPr>
                <w:ilvl w:val="0"/>
                <w:numId w:val="23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1226909d1e26cb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623451" name="name55276909d1e2897f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336909d1e2897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4586909d1e28a1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3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From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  <w:p>
            <w:pPr>
              <w:numPr>
                <w:ilvl w:val="0"/>
                <w:numId w:val="23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89600" cy="1497600"/>
                  <wp:effectExtent b="0" l="0" r="0" t="0"/>
                  <wp:docPr id="97360555" name="name44156909d1e4116c5" descr="Fig._6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6.jpg"/>
                          <pic:cNvPicPr/>
                        </pic:nvPicPr>
                        <pic:blipFill>
                          <a:blip r:embed="rId12466909d1e4116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36186" name="name98546909d1e42d27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776909d1e42d2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31706909d1e42dd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3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</w:t>
            </w:r>
          </w:p>
          <w:p>
            <w:pPr>
              <w:numPr>
                <w:ilvl w:val="0"/>
                <w:numId w:val="23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numPr>
                <w:ilvl w:val="0"/>
                <w:numId w:val="23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82400" cy="1504800"/>
                  <wp:effectExtent b="0" l="0" r="0" t="0"/>
                  <wp:docPr id="49912570" name="name84456909d1e465b7e" descr="Fig._6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7.jpg"/>
                          <pic:cNvPicPr/>
                        </pic:nvPicPr>
                        <pic:blipFill>
                          <a:blip r:embed="rId17046909d1e465b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Disassembly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Important</w:t>
            </w: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1636909d1e466c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0896909d1e4670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45237661" name="name59026909d1e492317" descr="Fig._6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8.jpg"/>
                          <pic:cNvPicPr/>
                        </pic:nvPicPr>
                        <pic:blipFill>
                          <a:blip r:embed="rId43396909d1e4923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Important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• 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 + 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23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3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10640101" name="name48096909d1e4bfb75" descr="Fig._6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9.jpg"/>
                          <pic:cNvPicPr/>
                        </pic:nvPicPr>
                        <pic:blipFill>
                          <a:blip r:embed="rId34336909d1e4bfb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115613" name="name91046909d1e50dec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896909d1e50de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76376909d1e50e7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934340" name="name50506909d1e517dab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1096909d1e517d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case of low use replace il 12 months.</w:t>
            </w:r>
          </w:p>
          <w:p/>
          <w:p/>
          <w:p>
            <w:pPr>
              <w:numPr>
                <w:ilvl w:val="0"/>
                <w:numId w:val="23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Procure a suitable container to collect the fuel.</w:t>
            </w:r>
          </w:p>
          <w:p>
            <w:pPr>
              <w:numPr>
                <w:ilvl w:val="0"/>
                <w:numId w:val="23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take it to the unlocked position and remove it.</w:t>
            </w:r>
          </w:p>
          <w:p>
            <w:pPr>
              <w:numPr>
                <w:ilvl w:val="0"/>
                <w:numId w:val="23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rotate it until reaches the lock position.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43576" name="name72636909d1e5226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146909d1e5226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fill the new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fuel.</w:t>
            </w:r>
          </w:p>
          <w:p/>
          <w:p/>
          <w:p>
            <w:pPr>
              <w:numPr>
                <w:ilvl w:val="0"/>
                <w:numId w:val="23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key on the control panel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electric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sends fuel to the filter and then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air bleeding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filter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air inside the circuit and the filter will begin to escape from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bleeding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when the fuel begins to flow.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9385441" name="name64956909d1e54a6ea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41706909d1e54a6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  <w:bookmarkStart w:id="80352543" w:name="__mcenew"/>
            <w:bookmarkEnd w:id="80352543"/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6529106" name="name31026909d1e5bd842" descr="6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9.jpg"/>
                          <pic:cNvPicPr/>
                        </pic:nvPicPr>
                        <pic:blipFill>
                          <a:blip r:embed="rId42496909d1e5bd8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461413" name="name19026909d1e5c5bbf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1636909d1e5c5b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fuel supply pump filter is present, and replace if necessary.</w:t>
            </w:r>
          </w:p>
          <w:p>
            <w:pPr>
              <w:numPr>
                <w:ilvl w:val="0"/>
                <w:numId w:val="230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Demount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83930876" name="name78366909d1e5d59d1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89516909d1e5d59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3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new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83508644" name="name83806909d1e5de05e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82766909d1e5de0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on the icon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1406909d1e5de54d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https://www.youtube.com/embed/meko2s8_-U0?rel=0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3055">
    <w:multiLevelType w:val="hybridMultilevel"/>
    <w:lvl w:ilvl="0" w:tplc="34541891">
      <w:start w:val="1"/>
      <w:numFmt w:val="decimal"/>
      <w:lvlText w:val="%1."/>
      <w:lvlJc w:val="left"/>
      <w:pPr>
        <w:ind w:left="720" w:hanging="360"/>
      </w:pPr>
    </w:lvl>
    <w:lvl w:ilvl="1" w:tplc="34541891" w:tentative="1">
      <w:start w:val="1"/>
      <w:numFmt w:val="lowerLetter"/>
      <w:lvlText w:val="%2."/>
      <w:lvlJc w:val="left"/>
      <w:pPr>
        <w:ind w:left="1440" w:hanging="360"/>
      </w:pPr>
    </w:lvl>
    <w:lvl w:ilvl="2" w:tplc="34541891" w:tentative="1">
      <w:start w:val="1"/>
      <w:numFmt w:val="lowerRoman"/>
      <w:lvlText w:val="%3."/>
      <w:lvlJc w:val="right"/>
      <w:pPr>
        <w:ind w:left="2160" w:hanging="180"/>
      </w:pPr>
    </w:lvl>
    <w:lvl w:ilvl="3" w:tplc="34541891" w:tentative="1">
      <w:start w:val="1"/>
      <w:numFmt w:val="decimal"/>
      <w:lvlText w:val="%4."/>
      <w:lvlJc w:val="left"/>
      <w:pPr>
        <w:ind w:left="2880" w:hanging="360"/>
      </w:pPr>
    </w:lvl>
    <w:lvl w:ilvl="4" w:tplc="34541891" w:tentative="1">
      <w:start w:val="1"/>
      <w:numFmt w:val="lowerLetter"/>
      <w:lvlText w:val="%5."/>
      <w:lvlJc w:val="left"/>
      <w:pPr>
        <w:ind w:left="3600" w:hanging="360"/>
      </w:pPr>
    </w:lvl>
    <w:lvl w:ilvl="5" w:tplc="34541891" w:tentative="1">
      <w:start w:val="1"/>
      <w:numFmt w:val="lowerRoman"/>
      <w:lvlText w:val="%6."/>
      <w:lvlJc w:val="right"/>
      <w:pPr>
        <w:ind w:left="4320" w:hanging="180"/>
      </w:pPr>
    </w:lvl>
    <w:lvl w:ilvl="6" w:tplc="34541891" w:tentative="1">
      <w:start w:val="1"/>
      <w:numFmt w:val="decimal"/>
      <w:lvlText w:val="%7."/>
      <w:lvlJc w:val="left"/>
      <w:pPr>
        <w:ind w:left="5040" w:hanging="360"/>
      </w:pPr>
    </w:lvl>
    <w:lvl w:ilvl="7" w:tplc="34541891" w:tentative="1">
      <w:start w:val="1"/>
      <w:numFmt w:val="lowerLetter"/>
      <w:lvlText w:val="%8."/>
      <w:lvlJc w:val="left"/>
      <w:pPr>
        <w:ind w:left="5760" w:hanging="360"/>
      </w:pPr>
    </w:lvl>
    <w:lvl w:ilvl="8" w:tplc="345418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54">
    <w:multiLevelType w:val="hybridMultilevel"/>
    <w:lvl w:ilvl="0" w:tplc="57974048">
      <w:start w:val="1"/>
      <w:numFmt w:val="decimal"/>
      <w:lvlText w:val="%1."/>
      <w:lvlJc w:val="left"/>
      <w:pPr>
        <w:ind w:left="720" w:hanging="360"/>
      </w:pPr>
    </w:lvl>
    <w:lvl w:ilvl="1" w:tplc="57974048" w:tentative="1">
      <w:start w:val="1"/>
      <w:numFmt w:val="lowerLetter"/>
      <w:lvlText w:val="%2."/>
      <w:lvlJc w:val="left"/>
      <w:pPr>
        <w:ind w:left="1440" w:hanging="360"/>
      </w:pPr>
    </w:lvl>
    <w:lvl w:ilvl="2" w:tplc="57974048" w:tentative="1">
      <w:start w:val="1"/>
      <w:numFmt w:val="lowerRoman"/>
      <w:lvlText w:val="%3."/>
      <w:lvlJc w:val="right"/>
      <w:pPr>
        <w:ind w:left="2160" w:hanging="180"/>
      </w:pPr>
    </w:lvl>
    <w:lvl w:ilvl="3" w:tplc="57974048" w:tentative="1">
      <w:start w:val="1"/>
      <w:numFmt w:val="decimal"/>
      <w:lvlText w:val="%4."/>
      <w:lvlJc w:val="left"/>
      <w:pPr>
        <w:ind w:left="2880" w:hanging="360"/>
      </w:pPr>
    </w:lvl>
    <w:lvl w:ilvl="4" w:tplc="57974048" w:tentative="1">
      <w:start w:val="1"/>
      <w:numFmt w:val="lowerLetter"/>
      <w:lvlText w:val="%5."/>
      <w:lvlJc w:val="left"/>
      <w:pPr>
        <w:ind w:left="3600" w:hanging="360"/>
      </w:pPr>
    </w:lvl>
    <w:lvl w:ilvl="5" w:tplc="57974048" w:tentative="1">
      <w:start w:val="1"/>
      <w:numFmt w:val="lowerRoman"/>
      <w:lvlText w:val="%6."/>
      <w:lvlJc w:val="right"/>
      <w:pPr>
        <w:ind w:left="4320" w:hanging="180"/>
      </w:pPr>
    </w:lvl>
    <w:lvl w:ilvl="6" w:tplc="57974048" w:tentative="1">
      <w:start w:val="1"/>
      <w:numFmt w:val="decimal"/>
      <w:lvlText w:val="%7."/>
      <w:lvlJc w:val="left"/>
      <w:pPr>
        <w:ind w:left="5040" w:hanging="360"/>
      </w:pPr>
    </w:lvl>
    <w:lvl w:ilvl="7" w:tplc="57974048" w:tentative="1">
      <w:start w:val="1"/>
      <w:numFmt w:val="lowerLetter"/>
      <w:lvlText w:val="%8."/>
      <w:lvlJc w:val="left"/>
      <w:pPr>
        <w:ind w:left="5760" w:hanging="360"/>
      </w:pPr>
    </w:lvl>
    <w:lvl w:ilvl="8" w:tplc="579740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53">
    <w:multiLevelType w:val="hybridMultilevel"/>
    <w:lvl w:ilvl="0" w:tplc="45847817">
      <w:start w:val="1"/>
      <w:numFmt w:val="decimal"/>
      <w:lvlText w:val="%1."/>
      <w:lvlJc w:val="left"/>
      <w:pPr>
        <w:ind w:left="720" w:hanging="360"/>
      </w:pPr>
    </w:lvl>
    <w:lvl w:ilvl="1" w:tplc="45847817" w:tentative="1">
      <w:start w:val="1"/>
      <w:numFmt w:val="lowerLetter"/>
      <w:lvlText w:val="%2."/>
      <w:lvlJc w:val="left"/>
      <w:pPr>
        <w:ind w:left="1440" w:hanging="360"/>
      </w:pPr>
    </w:lvl>
    <w:lvl w:ilvl="2" w:tplc="45847817" w:tentative="1">
      <w:start w:val="1"/>
      <w:numFmt w:val="lowerRoman"/>
      <w:lvlText w:val="%3."/>
      <w:lvlJc w:val="right"/>
      <w:pPr>
        <w:ind w:left="2160" w:hanging="180"/>
      </w:pPr>
    </w:lvl>
    <w:lvl w:ilvl="3" w:tplc="45847817" w:tentative="1">
      <w:start w:val="1"/>
      <w:numFmt w:val="decimal"/>
      <w:lvlText w:val="%4."/>
      <w:lvlJc w:val="left"/>
      <w:pPr>
        <w:ind w:left="2880" w:hanging="360"/>
      </w:pPr>
    </w:lvl>
    <w:lvl w:ilvl="4" w:tplc="45847817" w:tentative="1">
      <w:start w:val="1"/>
      <w:numFmt w:val="lowerLetter"/>
      <w:lvlText w:val="%5."/>
      <w:lvlJc w:val="left"/>
      <w:pPr>
        <w:ind w:left="3600" w:hanging="360"/>
      </w:pPr>
    </w:lvl>
    <w:lvl w:ilvl="5" w:tplc="45847817" w:tentative="1">
      <w:start w:val="1"/>
      <w:numFmt w:val="lowerRoman"/>
      <w:lvlText w:val="%6."/>
      <w:lvlJc w:val="right"/>
      <w:pPr>
        <w:ind w:left="4320" w:hanging="180"/>
      </w:pPr>
    </w:lvl>
    <w:lvl w:ilvl="6" w:tplc="45847817" w:tentative="1">
      <w:start w:val="1"/>
      <w:numFmt w:val="decimal"/>
      <w:lvlText w:val="%7."/>
      <w:lvlJc w:val="left"/>
      <w:pPr>
        <w:ind w:left="5040" w:hanging="360"/>
      </w:pPr>
    </w:lvl>
    <w:lvl w:ilvl="7" w:tplc="45847817" w:tentative="1">
      <w:start w:val="1"/>
      <w:numFmt w:val="lowerLetter"/>
      <w:lvlText w:val="%8."/>
      <w:lvlJc w:val="left"/>
      <w:pPr>
        <w:ind w:left="5760" w:hanging="360"/>
      </w:pPr>
    </w:lvl>
    <w:lvl w:ilvl="8" w:tplc="458478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52">
    <w:multiLevelType w:val="hybridMultilevel"/>
    <w:lvl w:ilvl="0" w:tplc="11702572">
      <w:start w:val="1"/>
      <w:numFmt w:val="decimal"/>
      <w:lvlText w:val="%1."/>
      <w:lvlJc w:val="left"/>
      <w:pPr>
        <w:ind w:left="720" w:hanging="360"/>
      </w:pPr>
    </w:lvl>
    <w:lvl w:ilvl="1" w:tplc="11702572" w:tentative="1">
      <w:start w:val="1"/>
      <w:numFmt w:val="lowerLetter"/>
      <w:lvlText w:val="%2."/>
      <w:lvlJc w:val="left"/>
      <w:pPr>
        <w:ind w:left="1440" w:hanging="360"/>
      </w:pPr>
    </w:lvl>
    <w:lvl w:ilvl="2" w:tplc="11702572" w:tentative="1">
      <w:start w:val="1"/>
      <w:numFmt w:val="lowerRoman"/>
      <w:lvlText w:val="%3."/>
      <w:lvlJc w:val="right"/>
      <w:pPr>
        <w:ind w:left="2160" w:hanging="180"/>
      </w:pPr>
    </w:lvl>
    <w:lvl w:ilvl="3" w:tplc="11702572" w:tentative="1">
      <w:start w:val="1"/>
      <w:numFmt w:val="decimal"/>
      <w:lvlText w:val="%4."/>
      <w:lvlJc w:val="left"/>
      <w:pPr>
        <w:ind w:left="2880" w:hanging="360"/>
      </w:pPr>
    </w:lvl>
    <w:lvl w:ilvl="4" w:tplc="11702572" w:tentative="1">
      <w:start w:val="1"/>
      <w:numFmt w:val="lowerLetter"/>
      <w:lvlText w:val="%5."/>
      <w:lvlJc w:val="left"/>
      <w:pPr>
        <w:ind w:left="3600" w:hanging="360"/>
      </w:pPr>
    </w:lvl>
    <w:lvl w:ilvl="5" w:tplc="11702572" w:tentative="1">
      <w:start w:val="1"/>
      <w:numFmt w:val="lowerRoman"/>
      <w:lvlText w:val="%6."/>
      <w:lvlJc w:val="right"/>
      <w:pPr>
        <w:ind w:left="4320" w:hanging="180"/>
      </w:pPr>
    </w:lvl>
    <w:lvl w:ilvl="6" w:tplc="11702572" w:tentative="1">
      <w:start w:val="1"/>
      <w:numFmt w:val="decimal"/>
      <w:lvlText w:val="%7."/>
      <w:lvlJc w:val="left"/>
      <w:pPr>
        <w:ind w:left="5040" w:hanging="360"/>
      </w:pPr>
    </w:lvl>
    <w:lvl w:ilvl="7" w:tplc="11702572" w:tentative="1">
      <w:start w:val="1"/>
      <w:numFmt w:val="lowerLetter"/>
      <w:lvlText w:val="%8."/>
      <w:lvlJc w:val="left"/>
      <w:pPr>
        <w:ind w:left="5760" w:hanging="360"/>
      </w:pPr>
    </w:lvl>
    <w:lvl w:ilvl="8" w:tplc="117025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51">
    <w:multiLevelType w:val="hybridMultilevel"/>
    <w:lvl w:ilvl="0" w:tplc="32336355">
      <w:start w:val="1"/>
      <w:numFmt w:val="decimal"/>
      <w:lvlText w:val="%1."/>
      <w:lvlJc w:val="left"/>
      <w:pPr>
        <w:ind w:left="720" w:hanging="360"/>
      </w:pPr>
    </w:lvl>
    <w:lvl w:ilvl="1" w:tplc="32336355" w:tentative="1">
      <w:start w:val="1"/>
      <w:numFmt w:val="lowerLetter"/>
      <w:lvlText w:val="%2."/>
      <w:lvlJc w:val="left"/>
      <w:pPr>
        <w:ind w:left="1440" w:hanging="360"/>
      </w:pPr>
    </w:lvl>
    <w:lvl w:ilvl="2" w:tplc="32336355" w:tentative="1">
      <w:start w:val="1"/>
      <w:numFmt w:val="lowerRoman"/>
      <w:lvlText w:val="%3."/>
      <w:lvlJc w:val="right"/>
      <w:pPr>
        <w:ind w:left="2160" w:hanging="180"/>
      </w:pPr>
    </w:lvl>
    <w:lvl w:ilvl="3" w:tplc="32336355" w:tentative="1">
      <w:start w:val="1"/>
      <w:numFmt w:val="decimal"/>
      <w:lvlText w:val="%4."/>
      <w:lvlJc w:val="left"/>
      <w:pPr>
        <w:ind w:left="2880" w:hanging="360"/>
      </w:pPr>
    </w:lvl>
    <w:lvl w:ilvl="4" w:tplc="32336355" w:tentative="1">
      <w:start w:val="1"/>
      <w:numFmt w:val="lowerLetter"/>
      <w:lvlText w:val="%5."/>
      <w:lvlJc w:val="left"/>
      <w:pPr>
        <w:ind w:left="3600" w:hanging="360"/>
      </w:pPr>
    </w:lvl>
    <w:lvl w:ilvl="5" w:tplc="32336355" w:tentative="1">
      <w:start w:val="1"/>
      <w:numFmt w:val="lowerRoman"/>
      <w:lvlText w:val="%6."/>
      <w:lvlJc w:val="right"/>
      <w:pPr>
        <w:ind w:left="4320" w:hanging="180"/>
      </w:pPr>
    </w:lvl>
    <w:lvl w:ilvl="6" w:tplc="32336355" w:tentative="1">
      <w:start w:val="1"/>
      <w:numFmt w:val="decimal"/>
      <w:lvlText w:val="%7."/>
      <w:lvlJc w:val="left"/>
      <w:pPr>
        <w:ind w:left="5040" w:hanging="360"/>
      </w:pPr>
    </w:lvl>
    <w:lvl w:ilvl="7" w:tplc="32336355" w:tentative="1">
      <w:start w:val="1"/>
      <w:numFmt w:val="lowerLetter"/>
      <w:lvlText w:val="%8."/>
      <w:lvlJc w:val="left"/>
      <w:pPr>
        <w:ind w:left="5760" w:hanging="360"/>
      </w:pPr>
    </w:lvl>
    <w:lvl w:ilvl="8" w:tplc="323363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50">
    <w:multiLevelType w:val="hybridMultilevel"/>
    <w:lvl w:ilvl="0" w:tplc="60549435">
      <w:start w:val="1"/>
      <w:numFmt w:val="decimal"/>
      <w:lvlText w:val="%1."/>
      <w:lvlJc w:val="left"/>
      <w:pPr>
        <w:ind w:left="720" w:hanging="360"/>
      </w:pPr>
    </w:lvl>
    <w:lvl w:ilvl="1" w:tplc="60549435" w:tentative="1">
      <w:start w:val="1"/>
      <w:numFmt w:val="lowerLetter"/>
      <w:lvlText w:val="%2."/>
      <w:lvlJc w:val="left"/>
      <w:pPr>
        <w:ind w:left="1440" w:hanging="360"/>
      </w:pPr>
    </w:lvl>
    <w:lvl w:ilvl="2" w:tplc="60549435" w:tentative="1">
      <w:start w:val="1"/>
      <w:numFmt w:val="lowerRoman"/>
      <w:lvlText w:val="%3."/>
      <w:lvlJc w:val="right"/>
      <w:pPr>
        <w:ind w:left="2160" w:hanging="180"/>
      </w:pPr>
    </w:lvl>
    <w:lvl w:ilvl="3" w:tplc="60549435" w:tentative="1">
      <w:start w:val="1"/>
      <w:numFmt w:val="decimal"/>
      <w:lvlText w:val="%4."/>
      <w:lvlJc w:val="left"/>
      <w:pPr>
        <w:ind w:left="2880" w:hanging="360"/>
      </w:pPr>
    </w:lvl>
    <w:lvl w:ilvl="4" w:tplc="60549435" w:tentative="1">
      <w:start w:val="1"/>
      <w:numFmt w:val="lowerLetter"/>
      <w:lvlText w:val="%5."/>
      <w:lvlJc w:val="left"/>
      <w:pPr>
        <w:ind w:left="3600" w:hanging="360"/>
      </w:pPr>
    </w:lvl>
    <w:lvl w:ilvl="5" w:tplc="60549435" w:tentative="1">
      <w:start w:val="1"/>
      <w:numFmt w:val="lowerRoman"/>
      <w:lvlText w:val="%6."/>
      <w:lvlJc w:val="right"/>
      <w:pPr>
        <w:ind w:left="4320" w:hanging="180"/>
      </w:pPr>
    </w:lvl>
    <w:lvl w:ilvl="6" w:tplc="60549435" w:tentative="1">
      <w:start w:val="1"/>
      <w:numFmt w:val="decimal"/>
      <w:lvlText w:val="%7."/>
      <w:lvlJc w:val="left"/>
      <w:pPr>
        <w:ind w:left="5040" w:hanging="360"/>
      </w:pPr>
    </w:lvl>
    <w:lvl w:ilvl="7" w:tplc="60549435" w:tentative="1">
      <w:start w:val="1"/>
      <w:numFmt w:val="lowerLetter"/>
      <w:lvlText w:val="%8."/>
      <w:lvlJc w:val="left"/>
      <w:pPr>
        <w:ind w:left="5760" w:hanging="360"/>
      </w:pPr>
    </w:lvl>
    <w:lvl w:ilvl="8" w:tplc="605494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9">
    <w:multiLevelType w:val="hybridMultilevel"/>
    <w:lvl w:ilvl="0" w:tplc="43901976">
      <w:start w:val="1"/>
      <w:numFmt w:val="decimal"/>
      <w:lvlText w:val="%1."/>
      <w:lvlJc w:val="left"/>
      <w:pPr>
        <w:ind w:left="720" w:hanging="360"/>
      </w:pPr>
    </w:lvl>
    <w:lvl w:ilvl="1" w:tplc="43901976" w:tentative="1">
      <w:start w:val="1"/>
      <w:numFmt w:val="lowerLetter"/>
      <w:lvlText w:val="%2."/>
      <w:lvlJc w:val="left"/>
      <w:pPr>
        <w:ind w:left="1440" w:hanging="360"/>
      </w:pPr>
    </w:lvl>
    <w:lvl w:ilvl="2" w:tplc="43901976" w:tentative="1">
      <w:start w:val="1"/>
      <w:numFmt w:val="lowerRoman"/>
      <w:lvlText w:val="%3."/>
      <w:lvlJc w:val="right"/>
      <w:pPr>
        <w:ind w:left="2160" w:hanging="180"/>
      </w:pPr>
    </w:lvl>
    <w:lvl w:ilvl="3" w:tplc="43901976" w:tentative="1">
      <w:start w:val="1"/>
      <w:numFmt w:val="decimal"/>
      <w:lvlText w:val="%4."/>
      <w:lvlJc w:val="left"/>
      <w:pPr>
        <w:ind w:left="2880" w:hanging="360"/>
      </w:pPr>
    </w:lvl>
    <w:lvl w:ilvl="4" w:tplc="43901976" w:tentative="1">
      <w:start w:val="1"/>
      <w:numFmt w:val="lowerLetter"/>
      <w:lvlText w:val="%5."/>
      <w:lvlJc w:val="left"/>
      <w:pPr>
        <w:ind w:left="3600" w:hanging="360"/>
      </w:pPr>
    </w:lvl>
    <w:lvl w:ilvl="5" w:tplc="43901976" w:tentative="1">
      <w:start w:val="1"/>
      <w:numFmt w:val="lowerRoman"/>
      <w:lvlText w:val="%6."/>
      <w:lvlJc w:val="right"/>
      <w:pPr>
        <w:ind w:left="4320" w:hanging="180"/>
      </w:pPr>
    </w:lvl>
    <w:lvl w:ilvl="6" w:tplc="43901976" w:tentative="1">
      <w:start w:val="1"/>
      <w:numFmt w:val="decimal"/>
      <w:lvlText w:val="%7."/>
      <w:lvlJc w:val="left"/>
      <w:pPr>
        <w:ind w:left="5040" w:hanging="360"/>
      </w:pPr>
    </w:lvl>
    <w:lvl w:ilvl="7" w:tplc="43901976" w:tentative="1">
      <w:start w:val="1"/>
      <w:numFmt w:val="lowerLetter"/>
      <w:lvlText w:val="%8."/>
      <w:lvlJc w:val="left"/>
      <w:pPr>
        <w:ind w:left="5760" w:hanging="360"/>
      </w:pPr>
    </w:lvl>
    <w:lvl w:ilvl="8" w:tplc="439019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8">
    <w:multiLevelType w:val="hybridMultilevel"/>
    <w:lvl w:ilvl="0" w:tplc="64954069">
      <w:start w:val="1"/>
      <w:numFmt w:val="decimal"/>
      <w:lvlText w:val="%1."/>
      <w:lvlJc w:val="left"/>
      <w:pPr>
        <w:ind w:left="720" w:hanging="360"/>
      </w:pPr>
    </w:lvl>
    <w:lvl w:ilvl="1" w:tplc="64954069" w:tentative="1">
      <w:start w:val="1"/>
      <w:numFmt w:val="lowerLetter"/>
      <w:lvlText w:val="%2."/>
      <w:lvlJc w:val="left"/>
      <w:pPr>
        <w:ind w:left="1440" w:hanging="360"/>
      </w:pPr>
    </w:lvl>
    <w:lvl w:ilvl="2" w:tplc="64954069" w:tentative="1">
      <w:start w:val="1"/>
      <w:numFmt w:val="lowerRoman"/>
      <w:lvlText w:val="%3."/>
      <w:lvlJc w:val="right"/>
      <w:pPr>
        <w:ind w:left="2160" w:hanging="180"/>
      </w:pPr>
    </w:lvl>
    <w:lvl w:ilvl="3" w:tplc="64954069" w:tentative="1">
      <w:start w:val="1"/>
      <w:numFmt w:val="decimal"/>
      <w:lvlText w:val="%4."/>
      <w:lvlJc w:val="left"/>
      <w:pPr>
        <w:ind w:left="2880" w:hanging="360"/>
      </w:pPr>
    </w:lvl>
    <w:lvl w:ilvl="4" w:tplc="64954069" w:tentative="1">
      <w:start w:val="1"/>
      <w:numFmt w:val="lowerLetter"/>
      <w:lvlText w:val="%5."/>
      <w:lvlJc w:val="left"/>
      <w:pPr>
        <w:ind w:left="3600" w:hanging="360"/>
      </w:pPr>
    </w:lvl>
    <w:lvl w:ilvl="5" w:tplc="64954069" w:tentative="1">
      <w:start w:val="1"/>
      <w:numFmt w:val="lowerRoman"/>
      <w:lvlText w:val="%6."/>
      <w:lvlJc w:val="right"/>
      <w:pPr>
        <w:ind w:left="4320" w:hanging="180"/>
      </w:pPr>
    </w:lvl>
    <w:lvl w:ilvl="6" w:tplc="64954069" w:tentative="1">
      <w:start w:val="1"/>
      <w:numFmt w:val="decimal"/>
      <w:lvlText w:val="%7."/>
      <w:lvlJc w:val="left"/>
      <w:pPr>
        <w:ind w:left="5040" w:hanging="360"/>
      </w:pPr>
    </w:lvl>
    <w:lvl w:ilvl="7" w:tplc="64954069" w:tentative="1">
      <w:start w:val="1"/>
      <w:numFmt w:val="lowerLetter"/>
      <w:lvlText w:val="%8."/>
      <w:lvlJc w:val="left"/>
      <w:pPr>
        <w:ind w:left="5760" w:hanging="360"/>
      </w:pPr>
    </w:lvl>
    <w:lvl w:ilvl="8" w:tplc="649540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7">
    <w:multiLevelType w:val="hybridMultilevel"/>
    <w:lvl w:ilvl="0" w:tplc="16306165">
      <w:start w:val="1"/>
      <w:numFmt w:val="decimal"/>
      <w:lvlText w:val="%1."/>
      <w:lvlJc w:val="left"/>
      <w:pPr>
        <w:ind w:left="720" w:hanging="360"/>
      </w:pPr>
    </w:lvl>
    <w:lvl w:ilvl="1" w:tplc="16306165" w:tentative="1">
      <w:start w:val="1"/>
      <w:numFmt w:val="lowerLetter"/>
      <w:lvlText w:val="%2."/>
      <w:lvlJc w:val="left"/>
      <w:pPr>
        <w:ind w:left="1440" w:hanging="360"/>
      </w:pPr>
    </w:lvl>
    <w:lvl w:ilvl="2" w:tplc="16306165" w:tentative="1">
      <w:start w:val="1"/>
      <w:numFmt w:val="lowerRoman"/>
      <w:lvlText w:val="%3."/>
      <w:lvlJc w:val="right"/>
      <w:pPr>
        <w:ind w:left="2160" w:hanging="180"/>
      </w:pPr>
    </w:lvl>
    <w:lvl w:ilvl="3" w:tplc="16306165" w:tentative="1">
      <w:start w:val="1"/>
      <w:numFmt w:val="decimal"/>
      <w:lvlText w:val="%4."/>
      <w:lvlJc w:val="left"/>
      <w:pPr>
        <w:ind w:left="2880" w:hanging="360"/>
      </w:pPr>
    </w:lvl>
    <w:lvl w:ilvl="4" w:tplc="16306165" w:tentative="1">
      <w:start w:val="1"/>
      <w:numFmt w:val="lowerLetter"/>
      <w:lvlText w:val="%5."/>
      <w:lvlJc w:val="left"/>
      <w:pPr>
        <w:ind w:left="3600" w:hanging="360"/>
      </w:pPr>
    </w:lvl>
    <w:lvl w:ilvl="5" w:tplc="16306165" w:tentative="1">
      <w:start w:val="1"/>
      <w:numFmt w:val="lowerRoman"/>
      <w:lvlText w:val="%6."/>
      <w:lvlJc w:val="right"/>
      <w:pPr>
        <w:ind w:left="4320" w:hanging="180"/>
      </w:pPr>
    </w:lvl>
    <w:lvl w:ilvl="6" w:tplc="16306165" w:tentative="1">
      <w:start w:val="1"/>
      <w:numFmt w:val="decimal"/>
      <w:lvlText w:val="%7."/>
      <w:lvlJc w:val="left"/>
      <w:pPr>
        <w:ind w:left="5040" w:hanging="360"/>
      </w:pPr>
    </w:lvl>
    <w:lvl w:ilvl="7" w:tplc="16306165" w:tentative="1">
      <w:start w:val="1"/>
      <w:numFmt w:val="lowerLetter"/>
      <w:lvlText w:val="%8."/>
      <w:lvlJc w:val="left"/>
      <w:pPr>
        <w:ind w:left="5760" w:hanging="360"/>
      </w:pPr>
    </w:lvl>
    <w:lvl w:ilvl="8" w:tplc="163061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6">
    <w:multiLevelType w:val="hybridMultilevel"/>
    <w:lvl w:ilvl="0" w:tplc="59068257">
      <w:start w:val="1"/>
      <w:numFmt w:val="decimal"/>
      <w:lvlText w:val="%1."/>
      <w:lvlJc w:val="left"/>
      <w:pPr>
        <w:ind w:left="720" w:hanging="360"/>
      </w:pPr>
    </w:lvl>
    <w:lvl w:ilvl="1" w:tplc="59068257" w:tentative="1">
      <w:start w:val="1"/>
      <w:numFmt w:val="lowerLetter"/>
      <w:lvlText w:val="%2."/>
      <w:lvlJc w:val="left"/>
      <w:pPr>
        <w:ind w:left="1440" w:hanging="360"/>
      </w:pPr>
    </w:lvl>
    <w:lvl w:ilvl="2" w:tplc="59068257" w:tentative="1">
      <w:start w:val="1"/>
      <w:numFmt w:val="lowerRoman"/>
      <w:lvlText w:val="%3."/>
      <w:lvlJc w:val="right"/>
      <w:pPr>
        <w:ind w:left="2160" w:hanging="180"/>
      </w:pPr>
    </w:lvl>
    <w:lvl w:ilvl="3" w:tplc="59068257" w:tentative="1">
      <w:start w:val="1"/>
      <w:numFmt w:val="decimal"/>
      <w:lvlText w:val="%4."/>
      <w:lvlJc w:val="left"/>
      <w:pPr>
        <w:ind w:left="2880" w:hanging="360"/>
      </w:pPr>
    </w:lvl>
    <w:lvl w:ilvl="4" w:tplc="59068257" w:tentative="1">
      <w:start w:val="1"/>
      <w:numFmt w:val="lowerLetter"/>
      <w:lvlText w:val="%5."/>
      <w:lvlJc w:val="left"/>
      <w:pPr>
        <w:ind w:left="3600" w:hanging="360"/>
      </w:pPr>
    </w:lvl>
    <w:lvl w:ilvl="5" w:tplc="59068257" w:tentative="1">
      <w:start w:val="1"/>
      <w:numFmt w:val="lowerRoman"/>
      <w:lvlText w:val="%6."/>
      <w:lvlJc w:val="right"/>
      <w:pPr>
        <w:ind w:left="4320" w:hanging="180"/>
      </w:pPr>
    </w:lvl>
    <w:lvl w:ilvl="6" w:tplc="59068257" w:tentative="1">
      <w:start w:val="1"/>
      <w:numFmt w:val="decimal"/>
      <w:lvlText w:val="%7."/>
      <w:lvlJc w:val="left"/>
      <w:pPr>
        <w:ind w:left="5040" w:hanging="360"/>
      </w:pPr>
    </w:lvl>
    <w:lvl w:ilvl="7" w:tplc="59068257" w:tentative="1">
      <w:start w:val="1"/>
      <w:numFmt w:val="lowerLetter"/>
      <w:lvlText w:val="%8."/>
      <w:lvlJc w:val="left"/>
      <w:pPr>
        <w:ind w:left="5760" w:hanging="360"/>
      </w:pPr>
    </w:lvl>
    <w:lvl w:ilvl="8" w:tplc="590682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5">
    <w:multiLevelType w:val="hybridMultilevel"/>
    <w:lvl w:ilvl="0" w:tplc="69503802">
      <w:start w:val="1"/>
      <w:numFmt w:val="decimal"/>
      <w:lvlText w:val="%1."/>
      <w:lvlJc w:val="left"/>
      <w:pPr>
        <w:ind w:left="720" w:hanging="360"/>
      </w:pPr>
    </w:lvl>
    <w:lvl w:ilvl="1" w:tplc="69503802" w:tentative="1">
      <w:start w:val="1"/>
      <w:numFmt w:val="lowerLetter"/>
      <w:lvlText w:val="%2."/>
      <w:lvlJc w:val="left"/>
      <w:pPr>
        <w:ind w:left="1440" w:hanging="360"/>
      </w:pPr>
    </w:lvl>
    <w:lvl w:ilvl="2" w:tplc="69503802" w:tentative="1">
      <w:start w:val="1"/>
      <w:numFmt w:val="lowerRoman"/>
      <w:lvlText w:val="%3."/>
      <w:lvlJc w:val="right"/>
      <w:pPr>
        <w:ind w:left="2160" w:hanging="180"/>
      </w:pPr>
    </w:lvl>
    <w:lvl w:ilvl="3" w:tplc="69503802" w:tentative="1">
      <w:start w:val="1"/>
      <w:numFmt w:val="decimal"/>
      <w:lvlText w:val="%4."/>
      <w:lvlJc w:val="left"/>
      <w:pPr>
        <w:ind w:left="2880" w:hanging="360"/>
      </w:pPr>
    </w:lvl>
    <w:lvl w:ilvl="4" w:tplc="69503802" w:tentative="1">
      <w:start w:val="1"/>
      <w:numFmt w:val="lowerLetter"/>
      <w:lvlText w:val="%5."/>
      <w:lvlJc w:val="left"/>
      <w:pPr>
        <w:ind w:left="3600" w:hanging="360"/>
      </w:pPr>
    </w:lvl>
    <w:lvl w:ilvl="5" w:tplc="69503802" w:tentative="1">
      <w:start w:val="1"/>
      <w:numFmt w:val="lowerRoman"/>
      <w:lvlText w:val="%6."/>
      <w:lvlJc w:val="right"/>
      <w:pPr>
        <w:ind w:left="4320" w:hanging="180"/>
      </w:pPr>
    </w:lvl>
    <w:lvl w:ilvl="6" w:tplc="69503802" w:tentative="1">
      <w:start w:val="1"/>
      <w:numFmt w:val="decimal"/>
      <w:lvlText w:val="%7."/>
      <w:lvlJc w:val="left"/>
      <w:pPr>
        <w:ind w:left="5040" w:hanging="360"/>
      </w:pPr>
    </w:lvl>
    <w:lvl w:ilvl="7" w:tplc="69503802" w:tentative="1">
      <w:start w:val="1"/>
      <w:numFmt w:val="lowerLetter"/>
      <w:lvlText w:val="%8."/>
      <w:lvlJc w:val="left"/>
      <w:pPr>
        <w:ind w:left="5760" w:hanging="360"/>
      </w:pPr>
    </w:lvl>
    <w:lvl w:ilvl="8" w:tplc="695038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4">
    <w:multiLevelType w:val="hybridMultilevel"/>
    <w:lvl w:ilvl="0" w:tplc="45785416">
      <w:start w:val="1"/>
      <w:numFmt w:val="decimal"/>
      <w:lvlText w:val="%1."/>
      <w:lvlJc w:val="left"/>
      <w:pPr>
        <w:ind w:left="720" w:hanging="360"/>
      </w:pPr>
    </w:lvl>
    <w:lvl w:ilvl="1" w:tplc="45785416" w:tentative="1">
      <w:start w:val="1"/>
      <w:numFmt w:val="lowerLetter"/>
      <w:lvlText w:val="%2."/>
      <w:lvlJc w:val="left"/>
      <w:pPr>
        <w:ind w:left="1440" w:hanging="360"/>
      </w:pPr>
    </w:lvl>
    <w:lvl w:ilvl="2" w:tplc="45785416" w:tentative="1">
      <w:start w:val="1"/>
      <w:numFmt w:val="lowerRoman"/>
      <w:lvlText w:val="%3."/>
      <w:lvlJc w:val="right"/>
      <w:pPr>
        <w:ind w:left="2160" w:hanging="180"/>
      </w:pPr>
    </w:lvl>
    <w:lvl w:ilvl="3" w:tplc="45785416" w:tentative="1">
      <w:start w:val="1"/>
      <w:numFmt w:val="decimal"/>
      <w:lvlText w:val="%4."/>
      <w:lvlJc w:val="left"/>
      <w:pPr>
        <w:ind w:left="2880" w:hanging="360"/>
      </w:pPr>
    </w:lvl>
    <w:lvl w:ilvl="4" w:tplc="45785416" w:tentative="1">
      <w:start w:val="1"/>
      <w:numFmt w:val="lowerLetter"/>
      <w:lvlText w:val="%5."/>
      <w:lvlJc w:val="left"/>
      <w:pPr>
        <w:ind w:left="3600" w:hanging="360"/>
      </w:pPr>
    </w:lvl>
    <w:lvl w:ilvl="5" w:tplc="45785416" w:tentative="1">
      <w:start w:val="1"/>
      <w:numFmt w:val="lowerRoman"/>
      <w:lvlText w:val="%6."/>
      <w:lvlJc w:val="right"/>
      <w:pPr>
        <w:ind w:left="4320" w:hanging="180"/>
      </w:pPr>
    </w:lvl>
    <w:lvl w:ilvl="6" w:tplc="45785416" w:tentative="1">
      <w:start w:val="1"/>
      <w:numFmt w:val="decimal"/>
      <w:lvlText w:val="%7."/>
      <w:lvlJc w:val="left"/>
      <w:pPr>
        <w:ind w:left="5040" w:hanging="360"/>
      </w:pPr>
    </w:lvl>
    <w:lvl w:ilvl="7" w:tplc="45785416" w:tentative="1">
      <w:start w:val="1"/>
      <w:numFmt w:val="lowerLetter"/>
      <w:lvlText w:val="%8."/>
      <w:lvlJc w:val="left"/>
      <w:pPr>
        <w:ind w:left="5760" w:hanging="360"/>
      </w:pPr>
    </w:lvl>
    <w:lvl w:ilvl="8" w:tplc="457854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3">
    <w:multiLevelType w:val="hybridMultilevel"/>
    <w:lvl w:ilvl="0" w:tplc="45963264">
      <w:start w:val="1"/>
      <w:numFmt w:val="decimal"/>
      <w:lvlText w:val="%1."/>
      <w:lvlJc w:val="left"/>
      <w:pPr>
        <w:ind w:left="720" w:hanging="360"/>
      </w:pPr>
    </w:lvl>
    <w:lvl w:ilvl="1" w:tplc="45963264" w:tentative="1">
      <w:start w:val="1"/>
      <w:numFmt w:val="lowerLetter"/>
      <w:lvlText w:val="%2."/>
      <w:lvlJc w:val="left"/>
      <w:pPr>
        <w:ind w:left="1440" w:hanging="360"/>
      </w:pPr>
    </w:lvl>
    <w:lvl w:ilvl="2" w:tplc="45963264" w:tentative="1">
      <w:start w:val="1"/>
      <w:numFmt w:val="lowerRoman"/>
      <w:lvlText w:val="%3."/>
      <w:lvlJc w:val="right"/>
      <w:pPr>
        <w:ind w:left="2160" w:hanging="180"/>
      </w:pPr>
    </w:lvl>
    <w:lvl w:ilvl="3" w:tplc="45963264" w:tentative="1">
      <w:start w:val="1"/>
      <w:numFmt w:val="decimal"/>
      <w:lvlText w:val="%4."/>
      <w:lvlJc w:val="left"/>
      <w:pPr>
        <w:ind w:left="2880" w:hanging="360"/>
      </w:pPr>
    </w:lvl>
    <w:lvl w:ilvl="4" w:tplc="45963264" w:tentative="1">
      <w:start w:val="1"/>
      <w:numFmt w:val="lowerLetter"/>
      <w:lvlText w:val="%5."/>
      <w:lvlJc w:val="left"/>
      <w:pPr>
        <w:ind w:left="3600" w:hanging="360"/>
      </w:pPr>
    </w:lvl>
    <w:lvl w:ilvl="5" w:tplc="45963264" w:tentative="1">
      <w:start w:val="1"/>
      <w:numFmt w:val="lowerRoman"/>
      <w:lvlText w:val="%6."/>
      <w:lvlJc w:val="right"/>
      <w:pPr>
        <w:ind w:left="4320" w:hanging="180"/>
      </w:pPr>
    </w:lvl>
    <w:lvl w:ilvl="6" w:tplc="45963264" w:tentative="1">
      <w:start w:val="1"/>
      <w:numFmt w:val="decimal"/>
      <w:lvlText w:val="%7."/>
      <w:lvlJc w:val="left"/>
      <w:pPr>
        <w:ind w:left="5040" w:hanging="360"/>
      </w:pPr>
    </w:lvl>
    <w:lvl w:ilvl="7" w:tplc="45963264" w:tentative="1">
      <w:start w:val="1"/>
      <w:numFmt w:val="lowerLetter"/>
      <w:lvlText w:val="%8."/>
      <w:lvlJc w:val="left"/>
      <w:pPr>
        <w:ind w:left="5760" w:hanging="360"/>
      </w:pPr>
    </w:lvl>
    <w:lvl w:ilvl="8" w:tplc="459632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2">
    <w:multiLevelType w:val="hybridMultilevel"/>
    <w:lvl w:ilvl="0" w:tplc="93411877">
      <w:start w:val="1"/>
      <w:numFmt w:val="decimal"/>
      <w:lvlText w:val="%1."/>
      <w:lvlJc w:val="left"/>
      <w:pPr>
        <w:ind w:left="720" w:hanging="360"/>
      </w:pPr>
    </w:lvl>
    <w:lvl w:ilvl="1" w:tplc="93411877" w:tentative="1">
      <w:start w:val="1"/>
      <w:numFmt w:val="lowerLetter"/>
      <w:lvlText w:val="%2."/>
      <w:lvlJc w:val="left"/>
      <w:pPr>
        <w:ind w:left="1440" w:hanging="360"/>
      </w:pPr>
    </w:lvl>
    <w:lvl w:ilvl="2" w:tplc="93411877" w:tentative="1">
      <w:start w:val="1"/>
      <w:numFmt w:val="lowerRoman"/>
      <w:lvlText w:val="%3."/>
      <w:lvlJc w:val="right"/>
      <w:pPr>
        <w:ind w:left="2160" w:hanging="180"/>
      </w:pPr>
    </w:lvl>
    <w:lvl w:ilvl="3" w:tplc="93411877" w:tentative="1">
      <w:start w:val="1"/>
      <w:numFmt w:val="decimal"/>
      <w:lvlText w:val="%4."/>
      <w:lvlJc w:val="left"/>
      <w:pPr>
        <w:ind w:left="2880" w:hanging="360"/>
      </w:pPr>
    </w:lvl>
    <w:lvl w:ilvl="4" w:tplc="93411877" w:tentative="1">
      <w:start w:val="1"/>
      <w:numFmt w:val="lowerLetter"/>
      <w:lvlText w:val="%5."/>
      <w:lvlJc w:val="left"/>
      <w:pPr>
        <w:ind w:left="3600" w:hanging="360"/>
      </w:pPr>
    </w:lvl>
    <w:lvl w:ilvl="5" w:tplc="93411877" w:tentative="1">
      <w:start w:val="1"/>
      <w:numFmt w:val="lowerRoman"/>
      <w:lvlText w:val="%6."/>
      <w:lvlJc w:val="right"/>
      <w:pPr>
        <w:ind w:left="4320" w:hanging="180"/>
      </w:pPr>
    </w:lvl>
    <w:lvl w:ilvl="6" w:tplc="93411877" w:tentative="1">
      <w:start w:val="1"/>
      <w:numFmt w:val="decimal"/>
      <w:lvlText w:val="%7."/>
      <w:lvlJc w:val="left"/>
      <w:pPr>
        <w:ind w:left="5040" w:hanging="360"/>
      </w:pPr>
    </w:lvl>
    <w:lvl w:ilvl="7" w:tplc="93411877" w:tentative="1">
      <w:start w:val="1"/>
      <w:numFmt w:val="lowerLetter"/>
      <w:lvlText w:val="%8."/>
      <w:lvlJc w:val="left"/>
      <w:pPr>
        <w:ind w:left="5760" w:hanging="360"/>
      </w:pPr>
    </w:lvl>
    <w:lvl w:ilvl="8" w:tplc="934118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1">
    <w:multiLevelType w:val="hybridMultilevel"/>
    <w:lvl w:ilvl="0" w:tplc="97132013">
      <w:start w:val="1"/>
      <w:numFmt w:val="decimal"/>
      <w:lvlText w:val="%1."/>
      <w:lvlJc w:val="left"/>
      <w:pPr>
        <w:ind w:left="720" w:hanging="360"/>
      </w:pPr>
    </w:lvl>
    <w:lvl w:ilvl="1" w:tplc="97132013" w:tentative="1">
      <w:start w:val="1"/>
      <w:numFmt w:val="lowerLetter"/>
      <w:lvlText w:val="%2."/>
      <w:lvlJc w:val="left"/>
      <w:pPr>
        <w:ind w:left="1440" w:hanging="360"/>
      </w:pPr>
    </w:lvl>
    <w:lvl w:ilvl="2" w:tplc="97132013" w:tentative="1">
      <w:start w:val="1"/>
      <w:numFmt w:val="lowerRoman"/>
      <w:lvlText w:val="%3."/>
      <w:lvlJc w:val="right"/>
      <w:pPr>
        <w:ind w:left="2160" w:hanging="180"/>
      </w:pPr>
    </w:lvl>
    <w:lvl w:ilvl="3" w:tplc="97132013" w:tentative="1">
      <w:start w:val="1"/>
      <w:numFmt w:val="decimal"/>
      <w:lvlText w:val="%4."/>
      <w:lvlJc w:val="left"/>
      <w:pPr>
        <w:ind w:left="2880" w:hanging="360"/>
      </w:pPr>
    </w:lvl>
    <w:lvl w:ilvl="4" w:tplc="97132013" w:tentative="1">
      <w:start w:val="1"/>
      <w:numFmt w:val="lowerLetter"/>
      <w:lvlText w:val="%5."/>
      <w:lvlJc w:val="left"/>
      <w:pPr>
        <w:ind w:left="3600" w:hanging="360"/>
      </w:pPr>
    </w:lvl>
    <w:lvl w:ilvl="5" w:tplc="97132013" w:tentative="1">
      <w:start w:val="1"/>
      <w:numFmt w:val="lowerRoman"/>
      <w:lvlText w:val="%6."/>
      <w:lvlJc w:val="right"/>
      <w:pPr>
        <w:ind w:left="4320" w:hanging="180"/>
      </w:pPr>
    </w:lvl>
    <w:lvl w:ilvl="6" w:tplc="97132013" w:tentative="1">
      <w:start w:val="1"/>
      <w:numFmt w:val="decimal"/>
      <w:lvlText w:val="%7."/>
      <w:lvlJc w:val="left"/>
      <w:pPr>
        <w:ind w:left="5040" w:hanging="360"/>
      </w:pPr>
    </w:lvl>
    <w:lvl w:ilvl="7" w:tplc="97132013" w:tentative="1">
      <w:start w:val="1"/>
      <w:numFmt w:val="lowerLetter"/>
      <w:lvlText w:val="%8."/>
      <w:lvlJc w:val="left"/>
      <w:pPr>
        <w:ind w:left="5760" w:hanging="360"/>
      </w:pPr>
    </w:lvl>
    <w:lvl w:ilvl="8" w:tplc="971320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0">
    <w:multiLevelType w:val="hybridMultilevel"/>
    <w:lvl w:ilvl="0" w:tplc="43544772">
      <w:start w:val="1"/>
      <w:numFmt w:val="decimal"/>
      <w:lvlText w:val="%1."/>
      <w:lvlJc w:val="left"/>
      <w:pPr>
        <w:ind w:left="720" w:hanging="360"/>
      </w:pPr>
    </w:lvl>
    <w:lvl w:ilvl="1" w:tplc="43544772" w:tentative="1">
      <w:start w:val="1"/>
      <w:numFmt w:val="lowerLetter"/>
      <w:lvlText w:val="%2."/>
      <w:lvlJc w:val="left"/>
      <w:pPr>
        <w:ind w:left="1440" w:hanging="360"/>
      </w:pPr>
    </w:lvl>
    <w:lvl w:ilvl="2" w:tplc="43544772" w:tentative="1">
      <w:start w:val="1"/>
      <w:numFmt w:val="lowerRoman"/>
      <w:lvlText w:val="%3."/>
      <w:lvlJc w:val="right"/>
      <w:pPr>
        <w:ind w:left="2160" w:hanging="180"/>
      </w:pPr>
    </w:lvl>
    <w:lvl w:ilvl="3" w:tplc="43544772" w:tentative="1">
      <w:start w:val="1"/>
      <w:numFmt w:val="decimal"/>
      <w:lvlText w:val="%4."/>
      <w:lvlJc w:val="left"/>
      <w:pPr>
        <w:ind w:left="2880" w:hanging="360"/>
      </w:pPr>
    </w:lvl>
    <w:lvl w:ilvl="4" w:tplc="43544772" w:tentative="1">
      <w:start w:val="1"/>
      <w:numFmt w:val="lowerLetter"/>
      <w:lvlText w:val="%5."/>
      <w:lvlJc w:val="left"/>
      <w:pPr>
        <w:ind w:left="3600" w:hanging="360"/>
      </w:pPr>
    </w:lvl>
    <w:lvl w:ilvl="5" w:tplc="43544772" w:tentative="1">
      <w:start w:val="1"/>
      <w:numFmt w:val="lowerRoman"/>
      <w:lvlText w:val="%6."/>
      <w:lvlJc w:val="right"/>
      <w:pPr>
        <w:ind w:left="4320" w:hanging="180"/>
      </w:pPr>
    </w:lvl>
    <w:lvl w:ilvl="6" w:tplc="43544772" w:tentative="1">
      <w:start w:val="1"/>
      <w:numFmt w:val="decimal"/>
      <w:lvlText w:val="%7."/>
      <w:lvlJc w:val="left"/>
      <w:pPr>
        <w:ind w:left="5040" w:hanging="360"/>
      </w:pPr>
    </w:lvl>
    <w:lvl w:ilvl="7" w:tplc="43544772" w:tentative="1">
      <w:start w:val="1"/>
      <w:numFmt w:val="lowerLetter"/>
      <w:lvlText w:val="%8."/>
      <w:lvlJc w:val="left"/>
      <w:pPr>
        <w:ind w:left="5760" w:hanging="360"/>
      </w:pPr>
    </w:lvl>
    <w:lvl w:ilvl="8" w:tplc="435447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9">
    <w:multiLevelType w:val="hybridMultilevel"/>
    <w:lvl w:ilvl="0" w:tplc="23323255">
      <w:start w:val="1"/>
      <w:numFmt w:val="decimal"/>
      <w:lvlText w:val="%1."/>
      <w:lvlJc w:val="left"/>
      <w:pPr>
        <w:ind w:left="720" w:hanging="360"/>
      </w:pPr>
    </w:lvl>
    <w:lvl w:ilvl="1" w:tplc="23323255" w:tentative="1">
      <w:start w:val="1"/>
      <w:numFmt w:val="lowerLetter"/>
      <w:lvlText w:val="%2."/>
      <w:lvlJc w:val="left"/>
      <w:pPr>
        <w:ind w:left="1440" w:hanging="360"/>
      </w:pPr>
    </w:lvl>
    <w:lvl w:ilvl="2" w:tplc="23323255" w:tentative="1">
      <w:start w:val="1"/>
      <w:numFmt w:val="lowerRoman"/>
      <w:lvlText w:val="%3."/>
      <w:lvlJc w:val="right"/>
      <w:pPr>
        <w:ind w:left="2160" w:hanging="180"/>
      </w:pPr>
    </w:lvl>
    <w:lvl w:ilvl="3" w:tplc="23323255" w:tentative="1">
      <w:start w:val="1"/>
      <w:numFmt w:val="decimal"/>
      <w:lvlText w:val="%4."/>
      <w:lvlJc w:val="left"/>
      <w:pPr>
        <w:ind w:left="2880" w:hanging="360"/>
      </w:pPr>
    </w:lvl>
    <w:lvl w:ilvl="4" w:tplc="23323255" w:tentative="1">
      <w:start w:val="1"/>
      <w:numFmt w:val="lowerLetter"/>
      <w:lvlText w:val="%5."/>
      <w:lvlJc w:val="left"/>
      <w:pPr>
        <w:ind w:left="3600" w:hanging="360"/>
      </w:pPr>
    </w:lvl>
    <w:lvl w:ilvl="5" w:tplc="23323255" w:tentative="1">
      <w:start w:val="1"/>
      <w:numFmt w:val="lowerRoman"/>
      <w:lvlText w:val="%6."/>
      <w:lvlJc w:val="right"/>
      <w:pPr>
        <w:ind w:left="4320" w:hanging="180"/>
      </w:pPr>
    </w:lvl>
    <w:lvl w:ilvl="6" w:tplc="23323255" w:tentative="1">
      <w:start w:val="1"/>
      <w:numFmt w:val="decimal"/>
      <w:lvlText w:val="%7."/>
      <w:lvlJc w:val="left"/>
      <w:pPr>
        <w:ind w:left="5040" w:hanging="360"/>
      </w:pPr>
    </w:lvl>
    <w:lvl w:ilvl="7" w:tplc="23323255" w:tentative="1">
      <w:start w:val="1"/>
      <w:numFmt w:val="lowerLetter"/>
      <w:lvlText w:val="%8."/>
      <w:lvlJc w:val="left"/>
      <w:pPr>
        <w:ind w:left="5760" w:hanging="360"/>
      </w:pPr>
    </w:lvl>
    <w:lvl w:ilvl="8" w:tplc="233232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8">
    <w:multiLevelType w:val="hybridMultilevel"/>
    <w:lvl w:ilvl="0" w:tplc="28031539">
      <w:start w:val="1"/>
      <w:numFmt w:val="decimal"/>
      <w:lvlText w:val="%1."/>
      <w:lvlJc w:val="left"/>
      <w:pPr>
        <w:ind w:left="720" w:hanging="360"/>
      </w:pPr>
    </w:lvl>
    <w:lvl w:ilvl="1" w:tplc="28031539" w:tentative="1">
      <w:start w:val="1"/>
      <w:numFmt w:val="lowerLetter"/>
      <w:lvlText w:val="%2."/>
      <w:lvlJc w:val="left"/>
      <w:pPr>
        <w:ind w:left="1440" w:hanging="360"/>
      </w:pPr>
    </w:lvl>
    <w:lvl w:ilvl="2" w:tplc="28031539" w:tentative="1">
      <w:start w:val="1"/>
      <w:numFmt w:val="lowerRoman"/>
      <w:lvlText w:val="%3."/>
      <w:lvlJc w:val="right"/>
      <w:pPr>
        <w:ind w:left="2160" w:hanging="180"/>
      </w:pPr>
    </w:lvl>
    <w:lvl w:ilvl="3" w:tplc="28031539" w:tentative="1">
      <w:start w:val="1"/>
      <w:numFmt w:val="decimal"/>
      <w:lvlText w:val="%4."/>
      <w:lvlJc w:val="left"/>
      <w:pPr>
        <w:ind w:left="2880" w:hanging="360"/>
      </w:pPr>
    </w:lvl>
    <w:lvl w:ilvl="4" w:tplc="28031539" w:tentative="1">
      <w:start w:val="1"/>
      <w:numFmt w:val="lowerLetter"/>
      <w:lvlText w:val="%5."/>
      <w:lvlJc w:val="left"/>
      <w:pPr>
        <w:ind w:left="3600" w:hanging="360"/>
      </w:pPr>
    </w:lvl>
    <w:lvl w:ilvl="5" w:tplc="28031539" w:tentative="1">
      <w:start w:val="1"/>
      <w:numFmt w:val="lowerRoman"/>
      <w:lvlText w:val="%6."/>
      <w:lvlJc w:val="right"/>
      <w:pPr>
        <w:ind w:left="4320" w:hanging="180"/>
      </w:pPr>
    </w:lvl>
    <w:lvl w:ilvl="6" w:tplc="28031539" w:tentative="1">
      <w:start w:val="1"/>
      <w:numFmt w:val="decimal"/>
      <w:lvlText w:val="%7."/>
      <w:lvlJc w:val="left"/>
      <w:pPr>
        <w:ind w:left="5040" w:hanging="360"/>
      </w:pPr>
    </w:lvl>
    <w:lvl w:ilvl="7" w:tplc="28031539" w:tentative="1">
      <w:start w:val="1"/>
      <w:numFmt w:val="lowerLetter"/>
      <w:lvlText w:val="%8."/>
      <w:lvlJc w:val="left"/>
      <w:pPr>
        <w:ind w:left="5760" w:hanging="360"/>
      </w:pPr>
    </w:lvl>
    <w:lvl w:ilvl="8" w:tplc="280315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7">
    <w:multiLevelType w:val="hybridMultilevel"/>
    <w:lvl w:ilvl="0" w:tplc="24726601">
      <w:start w:val="1"/>
      <w:numFmt w:val="decimal"/>
      <w:lvlText w:val="%1."/>
      <w:lvlJc w:val="left"/>
      <w:pPr>
        <w:ind w:left="720" w:hanging="360"/>
      </w:pPr>
    </w:lvl>
    <w:lvl w:ilvl="1" w:tplc="24726601" w:tentative="1">
      <w:start w:val="1"/>
      <w:numFmt w:val="lowerLetter"/>
      <w:lvlText w:val="%2."/>
      <w:lvlJc w:val="left"/>
      <w:pPr>
        <w:ind w:left="1440" w:hanging="360"/>
      </w:pPr>
    </w:lvl>
    <w:lvl w:ilvl="2" w:tplc="24726601" w:tentative="1">
      <w:start w:val="1"/>
      <w:numFmt w:val="lowerRoman"/>
      <w:lvlText w:val="%3."/>
      <w:lvlJc w:val="right"/>
      <w:pPr>
        <w:ind w:left="2160" w:hanging="180"/>
      </w:pPr>
    </w:lvl>
    <w:lvl w:ilvl="3" w:tplc="24726601" w:tentative="1">
      <w:start w:val="1"/>
      <w:numFmt w:val="decimal"/>
      <w:lvlText w:val="%4."/>
      <w:lvlJc w:val="left"/>
      <w:pPr>
        <w:ind w:left="2880" w:hanging="360"/>
      </w:pPr>
    </w:lvl>
    <w:lvl w:ilvl="4" w:tplc="24726601" w:tentative="1">
      <w:start w:val="1"/>
      <w:numFmt w:val="lowerLetter"/>
      <w:lvlText w:val="%5."/>
      <w:lvlJc w:val="left"/>
      <w:pPr>
        <w:ind w:left="3600" w:hanging="360"/>
      </w:pPr>
    </w:lvl>
    <w:lvl w:ilvl="5" w:tplc="24726601" w:tentative="1">
      <w:start w:val="1"/>
      <w:numFmt w:val="lowerRoman"/>
      <w:lvlText w:val="%6."/>
      <w:lvlJc w:val="right"/>
      <w:pPr>
        <w:ind w:left="4320" w:hanging="180"/>
      </w:pPr>
    </w:lvl>
    <w:lvl w:ilvl="6" w:tplc="24726601" w:tentative="1">
      <w:start w:val="1"/>
      <w:numFmt w:val="decimal"/>
      <w:lvlText w:val="%7."/>
      <w:lvlJc w:val="left"/>
      <w:pPr>
        <w:ind w:left="5040" w:hanging="360"/>
      </w:pPr>
    </w:lvl>
    <w:lvl w:ilvl="7" w:tplc="24726601" w:tentative="1">
      <w:start w:val="1"/>
      <w:numFmt w:val="lowerLetter"/>
      <w:lvlText w:val="%8."/>
      <w:lvlJc w:val="left"/>
      <w:pPr>
        <w:ind w:left="5760" w:hanging="360"/>
      </w:pPr>
    </w:lvl>
    <w:lvl w:ilvl="8" w:tplc="247266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6">
    <w:multiLevelType w:val="hybridMultilevel"/>
    <w:lvl w:ilvl="0" w:tplc="33312074">
      <w:start w:val="1"/>
      <w:numFmt w:val="decimal"/>
      <w:lvlText w:val="%1."/>
      <w:lvlJc w:val="left"/>
      <w:pPr>
        <w:ind w:left="720" w:hanging="360"/>
      </w:pPr>
    </w:lvl>
    <w:lvl w:ilvl="1" w:tplc="33312074" w:tentative="1">
      <w:start w:val="1"/>
      <w:numFmt w:val="lowerLetter"/>
      <w:lvlText w:val="%2."/>
      <w:lvlJc w:val="left"/>
      <w:pPr>
        <w:ind w:left="1440" w:hanging="360"/>
      </w:pPr>
    </w:lvl>
    <w:lvl w:ilvl="2" w:tplc="33312074" w:tentative="1">
      <w:start w:val="1"/>
      <w:numFmt w:val="lowerRoman"/>
      <w:lvlText w:val="%3."/>
      <w:lvlJc w:val="right"/>
      <w:pPr>
        <w:ind w:left="2160" w:hanging="180"/>
      </w:pPr>
    </w:lvl>
    <w:lvl w:ilvl="3" w:tplc="33312074" w:tentative="1">
      <w:start w:val="1"/>
      <w:numFmt w:val="decimal"/>
      <w:lvlText w:val="%4."/>
      <w:lvlJc w:val="left"/>
      <w:pPr>
        <w:ind w:left="2880" w:hanging="360"/>
      </w:pPr>
    </w:lvl>
    <w:lvl w:ilvl="4" w:tplc="33312074" w:tentative="1">
      <w:start w:val="1"/>
      <w:numFmt w:val="lowerLetter"/>
      <w:lvlText w:val="%5."/>
      <w:lvlJc w:val="left"/>
      <w:pPr>
        <w:ind w:left="3600" w:hanging="360"/>
      </w:pPr>
    </w:lvl>
    <w:lvl w:ilvl="5" w:tplc="33312074" w:tentative="1">
      <w:start w:val="1"/>
      <w:numFmt w:val="lowerRoman"/>
      <w:lvlText w:val="%6."/>
      <w:lvlJc w:val="right"/>
      <w:pPr>
        <w:ind w:left="4320" w:hanging="180"/>
      </w:pPr>
    </w:lvl>
    <w:lvl w:ilvl="6" w:tplc="33312074" w:tentative="1">
      <w:start w:val="1"/>
      <w:numFmt w:val="decimal"/>
      <w:lvlText w:val="%7."/>
      <w:lvlJc w:val="left"/>
      <w:pPr>
        <w:ind w:left="5040" w:hanging="360"/>
      </w:pPr>
    </w:lvl>
    <w:lvl w:ilvl="7" w:tplc="33312074" w:tentative="1">
      <w:start w:val="1"/>
      <w:numFmt w:val="lowerLetter"/>
      <w:lvlText w:val="%8."/>
      <w:lvlJc w:val="left"/>
      <w:pPr>
        <w:ind w:left="5760" w:hanging="360"/>
      </w:pPr>
    </w:lvl>
    <w:lvl w:ilvl="8" w:tplc="333120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5">
    <w:multiLevelType w:val="hybridMultilevel"/>
    <w:lvl w:ilvl="0" w:tplc="78817985">
      <w:start w:val="1"/>
      <w:numFmt w:val="decimal"/>
      <w:lvlText w:val="%1."/>
      <w:lvlJc w:val="left"/>
      <w:pPr>
        <w:ind w:left="720" w:hanging="360"/>
      </w:pPr>
    </w:lvl>
    <w:lvl w:ilvl="1" w:tplc="78817985" w:tentative="1">
      <w:start w:val="1"/>
      <w:numFmt w:val="lowerLetter"/>
      <w:lvlText w:val="%2."/>
      <w:lvlJc w:val="left"/>
      <w:pPr>
        <w:ind w:left="1440" w:hanging="360"/>
      </w:pPr>
    </w:lvl>
    <w:lvl w:ilvl="2" w:tplc="78817985" w:tentative="1">
      <w:start w:val="1"/>
      <w:numFmt w:val="lowerRoman"/>
      <w:lvlText w:val="%3."/>
      <w:lvlJc w:val="right"/>
      <w:pPr>
        <w:ind w:left="2160" w:hanging="180"/>
      </w:pPr>
    </w:lvl>
    <w:lvl w:ilvl="3" w:tplc="78817985" w:tentative="1">
      <w:start w:val="1"/>
      <w:numFmt w:val="decimal"/>
      <w:lvlText w:val="%4."/>
      <w:lvlJc w:val="left"/>
      <w:pPr>
        <w:ind w:left="2880" w:hanging="360"/>
      </w:pPr>
    </w:lvl>
    <w:lvl w:ilvl="4" w:tplc="78817985" w:tentative="1">
      <w:start w:val="1"/>
      <w:numFmt w:val="lowerLetter"/>
      <w:lvlText w:val="%5."/>
      <w:lvlJc w:val="left"/>
      <w:pPr>
        <w:ind w:left="3600" w:hanging="360"/>
      </w:pPr>
    </w:lvl>
    <w:lvl w:ilvl="5" w:tplc="78817985" w:tentative="1">
      <w:start w:val="1"/>
      <w:numFmt w:val="lowerRoman"/>
      <w:lvlText w:val="%6."/>
      <w:lvlJc w:val="right"/>
      <w:pPr>
        <w:ind w:left="4320" w:hanging="180"/>
      </w:pPr>
    </w:lvl>
    <w:lvl w:ilvl="6" w:tplc="78817985" w:tentative="1">
      <w:start w:val="1"/>
      <w:numFmt w:val="decimal"/>
      <w:lvlText w:val="%7."/>
      <w:lvlJc w:val="left"/>
      <w:pPr>
        <w:ind w:left="5040" w:hanging="360"/>
      </w:pPr>
    </w:lvl>
    <w:lvl w:ilvl="7" w:tplc="78817985" w:tentative="1">
      <w:start w:val="1"/>
      <w:numFmt w:val="lowerLetter"/>
      <w:lvlText w:val="%8."/>
      <w:lvlJc w:val="left"/>
      <w:pPr>
        <w:ind w:left="5760" w:hanging="360"/>
      </w:pPr>
    </w:lvl>
    <w:lvl w:ilvl="8" w:tplc="788179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4">
    <w:multiLevelType w:val="hybridMultilevel"/>
    <w:lvl w:ilvl="0" w:tplc="36896479">
      <w:start w:val="1"/>
      <w:numFmt w:val="decimal"/>
      <w:lvlText w:val="%1."/>
      <w:lvlJc w:val="left"/>
      <w:pPr>
        <w:ind w:left="720" w:hanging="360"/>
      </w:pPr>
    </w:lvl>
    <w:lvl w:ilvl="1" w:tplc="36896479" w:tentative="1">
      <w:start w:val="1"/>
      <w:numFmt w:val="lowerLetter"/>
      <w:lvlText w:val="%2."/>
      <w:lvlJc w:val="left"/>
      <w:pPr>
        <w:ind w:left="1440" w:hanging="360"/>
      </w:pPr>
    </w:lvl>
    <w:lvl w:ilvl="2" w:tplc="36896479" w:tentative="1">
      <w:start w:val="1"/>
      <w:numFmt w:val="lowerRoman"/>
      <w:lvlText w:val="%3."/>
      <w:lvlJc w:val="right"/>
      <w:pPr>
        <w:ind w:left="2160" w:hanging="180"/>
      </w:pPr>
    </w:lvl>
    <w:lvl w:ilvl="3" w:tplc="36896479" w:tentative="1">
      <w:start w:val="1"/>
      <w:numFmt w:val="decimal"/>
      <w:lvlText w:val="%4."/>
      <w:lvlJc w:val="left"/>
      <w:pPr>
        <w:ind w:left="2880" w:hanging="360"/>
      </w:pPr>
    </w:lvl>
    <w:lvl w:ilvl="4" w:tplc="36896479" w:tentative="1">
      <w:start w:val="1"/>
      <w:numFmt w:val="lowerLetter"/>
      <w:lvlText w:val="%5."/>
      <w:lvlJc w:val="left"/>
      <w:pPr>
        <w:ind w:left="3600" w:hanging="360"/>
      </w:pPr>
    </w:lvl>
    <w:lvl w:ilvl="5" w:tplc="36896479" w:tentative="1">
      <w:start w:val="1"/>
      <w:numFmt w:val="lowerRoman"/>
      <w:lvlText w:val="%6."/>
      <w:lvlJc w:val="right"/>
      <w:pPr>
        <w:ind w:left="4320" w:hanging="180"/>
      </w:pPr>
    </w:lvl>
    <w:lvl w:ilvl="6" w:tplc="36896479" w:tentative="1">
      <w:start w:val="1"/>
      <w:numFmt w:val="decimal"/>
      <w:lvlText w:val="%7."/>
      <w:lvlJc w:val="left"/>
      <w:pPr>
        <w:ind w:left="5040" w:hanging="360"/>
      </w:pPr>
    </w:lvl>
    <w:lvl w:ilvl="7" w:tplc="36896479" w:tentative="1">
      <w:start w:val="1"/>
      <w:numFmt w:val="lowerLetter"/>
      <w:lvlText w:val="%8."/>
      <w:lvlJc w:val="left"/>
      <w:pPr>
        <w:ind w:left="5760" w:hanging="360"/>
      </w:pPr>
    </w:lvl>
    <w:lvl w:ilvl="8" w:tplc="368964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3">
    <w:multiLevelType w:val="hybridMultilevel"/>
    <w:lvl w:ilvl="0" w:tplc="80214895">
      <w:start w:val="1"/>
      <w:numFmt w:val="decimal"/>
      <w:lvlText w:val="%1."/>
      <w:lvlJc w:val="left"/>
      <w:pPr>
        <w:ind w:left="720" w:hanging="360"/>
      </w:pPr>
    </w:lvl>
    <w:lvl w:ilvl="1" w:tplc="80214895" w:tentative="1">
      <w:start w:val="1"/>
      <w:numFmt w:val="lowerLetter"/>
      <w:lvlText w:val="%2."/>
      <w:lvlJc w:val="left"/>
      <w:pPr>
        <w:ind w:left="1440" w:hanging="360"/>
      </w:pPr>
    </w:lvl>
    <w:lvl w:ilvl="2" w:tplc="80214895" w:tentative="1">
      <w:start w:val="1"/>
      <w:numFmt w:val="lowerRoman"/>
      <w:lvlText w:val="%3."/>
      <w:lvlJc w:val="right"/>
      <w:pPr>
        <w:ind w:left="2160" w:hanging="180"/>
      </w:pPr>
    </w:lvl>
    <w:lvl w:ilvl="3" w:tplc="80214895" w:tentative="1">
      <w:start w:val="1"/>
      <w:numFmt w:val="decimal"/>
      <w:lvlText w:val="%4."/>
      <w:lvlJc w:val="left"/>
      <w:pPr>
        <w:ind w:left="2880" w:hanging="360"/>
      </w:pPr>
    </w:lvl>
    <w:lvl w:ilvl="4" w:tplc="80214895" w:tentative="1">
      <w:start w:val="1"/>
      <w:numFmt w:val="lowerLetter"/>
      <w:lvlText w:val="%5."/>
      <w:lvlJc w:val="left"/>
      <w:pPr>
        <w:ind w:left="3600" w:hanging="360"/>
      </w:pPr>
    </w:lvl>
    <w:lvl w:ilvl="5" w:tplc="80214895" w:tentative="1">
      <w:start w:val="1"/>
      <w:numFmt w:val="lowerRoman"/>
      <w:lvlText w:val="%6."/>
      <w:lvlJc w:val="right"/>
      <w:pPr>
        <w:ind w:left="4320" w:hanging="180"/>
      </w:pPr>
    </w:lvl>
    <w:lvl w:ilvl="6" w:tplc="80214895" w:tentative="1">
      <w:start w:val="1"/>
      <w:numFmt w:val="decimal"/>
      <w:lvlText w:val="%7."/>
      <w:lvlJc w:val="left"/>
      <w:pPr>
        <w:ind w:left="5040" w:hanging="360"/>
      </w:pPr>
    </w:lvl>
    <w:lvl w:ilvl="7" w:tplc="80214895" w:tentative="1">
      <w:start w:val="1"/>
      <w:numFmt w:val="lowerLetter"/>
      <w:lvlText w:val="%8."/>
      <w:lvlJc w:val="left"/>
      <w:pPr>
        <w:ind w:left="5760" w:hanging="360"/>
      </w:pPr>
    </w:lvl>
    <w:lvl w:ilvl="8" w:tplc="802148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2">
    <w:multiLevelType w:val="hybridMultilevel"/>
    <w:lvl w:ilvl="0" w:tplc="82810321">
      <w:start w:val="1"/>
      <w:numFmt w:val="decimal"/>
      <w:lvlText w:val="%1."/>
      <w:lvlJc w:val="left"/>
      <w:pPr>
        <w:ind w:left="720" w:hanging="360"/>
      </w:pPr>
    </w:lvl>
    <w:lvl w:ilvl="1" w:tplc="82810321" w:tentative="1">
      <w:start w:val="1"/>
      <w:numFmt w:val="lowerLetter"/>
      <w:lvlText w:val="%2."/>
      <w:lvlJc w:val="left"/>
      <w:pPr>
        <w:ind w:left="1440" w:hanging="360"/>
      </w:pPr>
    </w:lvl>
    <w:lvl w:ilvl="2" w:tplc="82810321" w:tentative="1">
      <w:start w:val="1"/>
      <w:numFmt w:val="lowerRoman"/>
      <w:lvlText w:val="%3."/>
      <w:lvlJc w:val="right"/>
      <w:pPr>
        <w:ind w:left="2160" w:hanging="180"/>
      </w:pPr>
    </w:lvl>
    <w:lvl w:ilvl="3" w:tplc="82810321" w:tentative="1">
      <w:start w:val="1"/>
      <w:numFmt w:val="decimal"/>
      <w:lvlText w:val="%4."/>
      <w:lvlJc w:val="left"/>
      <w:pPr>
        <w:ind w:left="2880" w:hanging="360"/>
      </w:pPr>
    </w:lvl>
    <w:lvl w:ilvl="4" w:tplc="82810321" w:tentative="1">
      <w:start w:val="1"/>
      <w:numFmt w:val="lowerLetter"/>
      <w:lvlText w:val="%5."/>
      <w:lvlJc w:val="left"/>
      <w:pPr>
        <w:ind w:left="3600" w:hanging="360"/>
      </w:pPr>
    </w:lvl>
    <w:lvl w:ilvl="5" w:tplc="82810321" w:tentative="1">
      <w:start w:val="1"/>
      <w:numFmt w:val="lowerRoman"/>
      <w:lvlText w:val="%6."/>
      <w:lvlJc w:val="right"/>
      <w:pPr>
        <w:ind w:left="4320" w:hanging="180"/>
      </w:pPr>
    </w:lvl>
    <w:lvl w:ilvl="6" w:tplc="82810321" w:tentative="1">
      <w:start w:val="1"/>
      <w:numFmt w:val="decimal"/>
      <w:lvlText w:val="%7."/>
      <w:lvlJc w:val="left"/>
      <w:pPr>
        <w:ind w:left="5040" w:hanging="360"/>
      </w:pPr>
    </w:lvl>
    <w:lvl w:ilvl="7" w:tplc="82810321" w:tentative="1">
      <w:start w:val="1"/>
      <w:numFmt w:val="lowerLetter"/>
      <w:lvlText w:val="%8."/>
      <w:lvlJc w:val="left"/>
      <w:pPr>
        <w:ind w:left="5760" w:hanging="360"/>
      </w:pPr>
    </w:lvl>
    <w:lvl w:ilvl="8" w:tplc="828103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1">
    <w:multiLevelType w:val="hybridMultilevel"/>
    <w:lvl w:ilvl="0" w:tplc="50387526">
      <w:start w:val="1"/>
      <w:numFmt w:val="decimal"/>
      <w:lvlText w:val="%1."/>
      <w:lvlJc w:val="left"/>
      <w:pPr>
        <w:ind w:left="720" w:hanging="360"/>
      </w:pPr>
    </w:lvl>
    <w:lvl w:ilvl="1" w:tplc="50387526" w:tentative="1">
      <w:start w:val="1"/>
      <w:numFmt w:val="lowerLetter"/>
      <w:lvlText w:val="%2."/>
      <w:lvlJc w:val="left"/>
      <w:pPr>
        <w:ind w:left="1440" w:hanging="360"/>
      </w:pPr>
    </w:lvl>
    <w:lvl w:ilvl="2" w:tplc="50387526" w:tentative="1">
      <w:start w:val="1"/>
      <w:numFmt w:val="lowerRoman"/>
      <w:lvlText w:val="%3."/>
      <w:lvlJc w:val="right"/>
      <w:pPr>
        <w:ind w:left="2160" w:hanging="180"/>
      </w:pPr>
    </w:lvl>
    <w:lvl w:ilvl="3" w:tplc="50387526" w:tentative="1">
      <w:start w:val="1"/>
      <w:numFmt w:val="decimal"/>
      <w:lvlText w:val="%4."/>
      <w:lvlJc w:val="left"/>
      <w:pPr>
        <w:ind w:left="2880" w:hanging="360"/>
      </w:pPr>
    </w:lvl>
    <w:lvl w:ilvl="4" w:tplc="50387526" w:tentative="1">
      <w:start w:val="1"/>
      <w:numFmt w:val="lowerLetter"/>
      <w:lvlText w:val="%5."/>
      <w:lvlJc w:val="left"/>
      <w:pPr>
        <w:ind w:left="3600" w:hanging="360"/>
      </w:pPr>
    </w:lvl>
    <w:lvl w:ilvl="5" w:tplc="50387526" w:tentative="1">
      <w:start w:val="1"/>
      <w:numFmt w:val="lowerRoman"/>
      <w:lvlText w:val="%6."/>
      <w:lvlJc w:val="right"/>
      <w:pPr>
        <w:ind w:left="4320" w:hanging="180"/>
      </w:pPr>
    </w:lvl>
    <w:lvl w:ilvl="6" w:tplc="50387526" w:tentative="1">
      <w:start w:val="1"/>
      <w:numFmt w:val="decimal"/>
      <w:lvlText w:val="%7."/>
      <w:lvlJc w:val="left"/>
      <w:pPr>
        <w:ind w:left="5040" w:hanging="360"/>
      </w:pPr>
    </w:lvl>
    <w:lvl w:ilvl="7" w:tplc="50387526" w:tentative="1">
      <w:start w:val="1"/>
      <w:numFmt w:val="lowerLetter"/>
      <w:lvlText w:val="%8."/>
      <w:lvlJc w:val="left"/>
      <w:pPr>
        <w:ind w:left="5760" w:hanging="360"/>
      </w:pPr>
    </w:lvl>
    <w:lvl w:ilvl="8" w:tplc="503875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0">
    <w:multiLevelType w:val="hybridMultilevel"/>
    <w:lvl w:ilvl="0" w:tplc="46072822">
      <w:start w:val="1"/>
      <w:numFmt w:val="decimal"/>
      <w:lvlText w:val="%1."/>
      <w:lvlJc w:val="left"/>
      <w:pPr>
        <w:ind w:left="720" w:hanging="360"/>
      </w:pPr>
    </w:lvl>
    <w:lvl w:ilvl="1" w:tplc="46072822" w:tentative="1">
      <w:start w:val="1"/>
      <w:numFmt w:val="lowerLetter"/>
      <w:lvlText w:val="%2."/>
      <w:lvlJc w:val="left"/>
      <w:pPr>
        <w:ind w:left="1440" w:hanging="360"/>
      </w:pPr>
    </w:lvl>
    <w:lvl w:ilvl="2" w:tplc="46072822" w:tentative="1">
      <w:start w:val="1"/>
      <w:numFmt w:val="lowerRoman"/>
      <w:lvlText w:val="%3."/>
      <w:lvlJc w:val="right"/>
      <w:pPr>
        <w:ind w:left="2160" w:hanging="180"/>
      </w:pPr>
    </w:lvl>
    <w:lvl w:ilvl="3" w:tplc="46072822" w:tentative="1">
      <w:start w:val="1"/>
      <w:numFmt w:val="decimal"/>
      <w:lvlText w:val="%4."/>
      <w:lvlJc w:val="left"/>
      <w:pPr>
        <w:ind w:left="2880" w:hanging="360"/>
      </w:pPr>
    </w:lvl>
    <w:lvl w:ilvl="4" w:tplc="46072822" w:tentative="1">
      <w:start w:val="1"/>
      <w:numFmt w:val="lowerLetter"/>
      <w:lvlText w:val="%5."/>
      <w:lvlJc w:val="left"/>
      <w:pPr>
        <w:ind w:left="3600" w:hanging="360"/>
      </w:pPr>
    </w:lvl>
    <w:lvl w:ilvl="5" w:tplc="46072822" w:tentative="1">
      <w:start w:val="1"/>
      <w:numFmt w:val="lowerRoman"/>
      <w:lvlText w:val="%6."/>
      <w:lvlJc w:val="right"/>
      <w:pPr>
        <w:ind w:left="4320" w:hanging="180"/>
      </w:pPr>
    </w:lvl>
    <w:lvl w:ilvl="6" w:tplc="46072822" w:tentative="1">
      <w:start w:val="1"/>
      <w:numFmt w:val="decimal"/>
      <w:lvlText w:val="%7."/>
      <w:lvlJc w:val="left"/>
      <w:pPr>
        <w:ind w:left="5040" w:hanging="360"/>
      </w:pPr>
    </w:lvl>
    <w:lvl w:ilvl="7" w:tplc="46072822" w:tentative="1">
      <w:start w:val="1"/>
      <w:numFmt w:val="lowerLetter"/>
      <w:lvlText w:val="%8."/>
      <w:lvlJc w:val="left"/>
      <w:pPr>
        <w:ind w:left="5760" w:hanging="360"/>
      </w:pPr>
    </w:lvl>
    <w:lvl w:ilvl="8" w:tplc="460728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29">
    <w:multiLevelType w:val="hybridMultilevel"/>
    <w:lvl w:ilvl="0" w:tplc="34233002">
      <w:start w:val="1"/>
      <w:numFmt w:val="decimal"/>
      <w:lvlText w:val="%1."/>
      <w:lvlJc w:val="left"/>
      <w:pPr>
        <w:ind w:left="720" w:hanging="360"/>
      </w:pPr>
    </w:lvl>
    <w:lvl w:ilvl="1" w:tplc="34233002" w:tentative="1">
      <w:start w:val="1"/>
      <w:numFmt w:val="lowerLetter"/>
      <w:lvlText w:val="%2."/>
      <w:lvlJc w:val="left"/>
      <w:pPr>
        <w:ind w:left="1440" w:hanging="360"/>
      </w:pPr>
    </w:lvl>
    <w:lvl w:ilvl="2" w:tplc="34233002" w:tentative="1">
      <w:start w:val="1"/>
      <w:numFmt w:val="lowerRoman"/>
      <w:lvlText w:val="%3."/>
      <w:lvlJc w:val="right"/>
      <w:pPr>
        <w:ind w:left="2160" w:hanging="180"/>
      </w:pPr>
    </w:lvl>
    <w:lvl w:ilvl="3" w:tplc="34233002" w:tentative="1">
      <w:start w:val="1"/>
      <w:numFmt w:val="decimal"/>
      <w:lvlText w:val="%4."/>
      <w:lvlJc w:val="left"/>
      <w:pPr>
        <w:ind w:left="2880" w:hanging="360"/>
      </w:pPr>
    </w:lvl>
    <w:lvl w:ilvl="4" w:tplc="34233002" w:tentative="1">
      <w:start w:val="1"/>
      <w:numFmt w:val="lowerLetter"/>
      <w:lvlText w:val="%5."/>
      <w:lvlJc w:val="left"/>
      <w:pPr>
        <w:ind w:left="3600" w:hanging="360"/>
      </w:pPr>
    </w:lvl>
    <w:lvl w:ilvl="5" w:tplc="34233002" w:tentative="1">
      <w:start w:val="1"/>
      <w:numFmt w:val="lowerRoman"/>
      <w:lvlText w:val="%6."/>
      <w:lvlJc w:val="right"/>
      <w:pPr>
        <w:ind w:left="4320" w:hanging="180"/>
      </w:pPr>
    </w:lvl>
    <w:lvl w:ilvl="6" w:tplc="34233002" w:tentative="1">
      <w:start w:val="1"/>
      <w:numFmt w:val="decimal"/>
      <w:lvlText w:val="%7."/>
      <w:lvlJc w:val="left"/>
      <w:pPr>
        <w:ind w:left="5040" w:hanging="360"/>
      </w:pPr>
    </w:lvl>
    <w:lvl w:ilvl="7" w:tplc="34233002" w:tentative="1">
      <w:start w:val="1"/>
      <w:numFmt w:val="lowerLetter"/>
      <w:lvlText w:val="%8."/>
      <w:lvlJc w:val="left"/>
      <w:pPr>
        <w:ind w:left="5760" w:hanging="360"/>
      </w:pPr>
    </w:lvl>
    <w:lvl w:ilvl="8" w:tplc="342330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28">
    <w:multiLevelType w:val="hybridMultilevel"/>
    <w:lvl w:ilvl="0" w:tplc="46491846">
      <w:start w:val="1"/>
      <w:numFmt w:val="decimal"/>
      <w:lvlText w:val="%1."/>
      <w:lvlJc w:val="left"/>
      <w:pPr>
        <w:ind w:left="720" w:hanging="360"/>
      </w:pPr>
    </w:lvl>
    <w:lvl w:ilvl="1" w:tplc="46491846" w:tentative="1">
      <w:start w:val="1"/>
      <w:numFmt w:val="lowerLetter"/>
      <w:lvlText w:val="%2."/>
      <w:lvlJc w:val="left"/>
      <w:pPr>
        <w:ind w:left="1440" w:hanging="360"/>
      </w:pPr>
    </w:lvl>
    <w:lvl w:ilvl="2" w:tplc="46491846" w:tentative="1">
      <w:start w:val="1"/>
      <w:numFmt w:val="lowerRoman"/>
      <w:lvlText w:val="%3."/>
      <w:lvlJc w:val="right"/>
      <w:pPr>
        <w:ind w:left="2160" w:hanging="180"/>
      </w:pPr>
    </w:lvl>
    <w:lvl w:ilvl="3" w:tplc="46491846" w:tentative="1">
      <w:start w:val="1"/>
      <w:numFmt w:val="decimal"/>
      <w:lvlText w:val="%4."/>
      <w:lvlJc w:val="left"/>
      <w:pPr>
        <w:ind w:left="2880" w:hanging="360"/>
      </w:pPr>
    </w:lvl>
    <w:lvl w:ilvl="4" w:tplc="46491846" w:tentative="1">
      <w:start w:val="1"/>
      <w:numFmt w:val="lowerLetter"/>
      <w:lvlText w:val="%5."/>
      <w:lvlJc w:val="left"/>
      <w:pPr>
        <w:ind w:left="3600" w:hanging="360"/>
      </w:pPr>
    </w:lvl>
    <w:lvl w:ilvl="5" w:tplc="46491846" w:tentative="1">
      <w:start w:val="1"/>
      <w:numFmt w:val="lowerRoman"/>
      <w:lvlText w:val="%6."/>
      <w:lvlJc w:val="right"/>
      <w:pPr>
        <w:ind w:left="4320" w:hanging="180"/>
      </w:pPr>
    </w:lvl>
    <w:lvl w:ilvl="6" w:tplc="46491846" w:tentative="1">
      <w:start w:val="1"/>
      <w:numFmt w:val="decimal"/>
      <w:lvlText w:val="%7."/>
      <w:lvlJc w:val="left"/>
      <w:pPr>
        <w:ind w:left="5040" w:hanging="360"/>
      </w:pPr>
    </w:lvl>
    <w:lvl w:ilvl="7" w:tplc="46491846" w:tentative="1">
      <w:start w:val="1"/>
      <w:numFmt w:val="lowerLetter"/>
      <w:lvlText w:val="%8."/>
      <w:lvlJc w:val="left"/>
      <w:pPr>
        <w:ind w:left="5760" w:hanging="360"/>
      </w:pPr>
    </w:lvl>
    <w:lvl w:ilvl="8" w:tplc="464918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27">
    <w:multiLevelType w:val="hybridMultilevel"/>
    <w:lvl w:ilvl="0" w:tplc="95651190">
      <w:start w:val="1"/>
      <w:numFmt w:val="decimal"/>
      <w:lvlText w:val="%1."/>
      <w:lvlJc w:val="left"/>
      <w:pPr>
        <w:ind w:left="720" w:hanging="360"/>
      </w:pPr>
    </w:lvl>
    <w:lvl w:ilvl="1" w:tplc="95651190" w:tentative="1">
      <w:start w:val="1"/>
      <w:numFmt w:val="lowerLetter"/>
      <w:lvlText w:val="%2."/>
      <w:lvlJc w:val="left"/>
      <w:pPr>
        <w:ind w:left="1440" w:hanging="360"/>
      </w:pPr>
    </w:lvl>
    <w:lvl w:ilvl="2" w:tplc="95651190" w:tentative="1">
      <w:start w:val="1"/>
      <w:numFmt w:val="lowerRoman"/>
      <w:lvlText w:val="%3."/>
      <w:lvlJc w:val="right"/>
      <w:pPr>
        <w:ind w:left="2160" w:hanging="180"/>
      </w:pPr>
    </w:lvl>
    <w:lvl w:ilvl="3" w:tplc="95651190" w:tentative="1">
      <w:start w:val="1"/>
      <w:numFmt w:val="decimal"/>
      <w:lvlText w:val="%4."/>
      <w:lvlJc w:val="left"/>
      <w:pPr>
        <w:ind w:left="2880" w:hanging="360"/>
      </w:pPr>
    </w:lvl>
    <w:lvl w:ilvl="4" w:tplc="95651190" w:tentative="1">
      <w:start w:val="1"/>
      <w:numFmt w:val="lowerLetter"/>
      <w:lvlText w:val="%5."/>
      <w:lvlJc w:val="left"/>
      <w:pPr>
        <w:ind w:left="3600" w:hanging="360"/>
      </w:pPr>
    </w:lvl>
    <w:lvl w:ilvl="5" w:tplc="95651190" w:tentative="1">
      <w:start w:val="1"/>
      <w:numFmt w:val="lowerRoman"/>
      <w:lvlText w:val="%6."/>
      <w:lvlJc w:val="right"/>
      <w:pPr>
        <w:ind w:left="4320" w:hanging="180"/>
      </w:pPr>
    </w:lvl>
    <w:lvl w:ilvl="6" w:tplc="95651190" w:tentative="1">
      <w:start w:val="1"/>
      <w:numFmt w:val="decimal"/>
      <w:lvlText w:val="%7."/>
      <w:lvlJc w:val="left"/>
      <w:pPr>
        <w:ind w:left="5040" w:hanging="360"/>
      </w:pPr>
    </w:lvl>
    <w:lvl w:ilvl="7" w:tplc="95651190" w:tentative="1">
      <w:start w:val="1"/>
      <w:numFmt w:val="lowerLetter"/>
      <w:lvlText w:val="%8."/>
      <w:lvlJc w:val="left"/>
      <w:pPr>
        <w:ind w:left="5760" w:hanging="360"/>
      </w:pPr>
    </w:lvl>
    <w:lvl w:ilvl="8" w:tplc="956511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26">
    <w:multiLevelType w:val="hybridMultilevel"/>
    <w:lvl w:ilvl="0" w:tplc="45901254">
      <w:start w:val="1"/>
      <w:numFmt w:val="decimal"/>
      <w:lvlText w:val="%1."/>
      <w:lvlJc w:val="left"/>
      <w:pPr>
        <w:ind w:left="720" w:hanging="360"/>
      </w:pPr>
    </w:lvl>
    <w:lvl w:ilvl="1" w:tplc="45901254" w:tentative="1">
      <w:start w:val="1"/>
      <w:numFmt w:val="lowerLetter"/>
      <w:lvlText w:val="%2."/>
      <w:lvlJc w:val="left"/>
      <w:pPr>
        <w:ind w:left="1440" w:hanging="360"/>
      </w:pPr>
    </w:lvl>
    <w:lvl w:ilvl="2" w:tplc="45901254" w:tentative="1">
      <w:start w:val="1"/>
      <w:numFmt w:val="lowerRoman"/>
      <w:lvlText w:val="%3."/>
      <w:lvlJc w:val="right"/>
      <w:pPr>
        <w:ind w:left="2160" w:hanging="180"/>
      </w:pPr>
    </w:lvl>
    <w:lvl w:ilvl="3" w:tplc="45901254" w:tentative="1">
      <w:start w:val="1"/>
      <w:numFmt w:val="decimal"/>
      <w:lvlText w:val="%4."/>
      <w:lvlJc w:val="left"/>
      <w:pPr>
        <w:ind w:left="2880" w:hanging="360"/>
      </w:pPr>
    </w:lvl>
    <w:lvl w:ilvl="4" w:tplc="45901254" w:tentative="1">
      <w:start w:val="1"/>
      <w:numFmt w:val="lowerLetter"/>
      <w:lvlText w:val="%5."/>
      <w:lvlJc w:val="left"/>
      <w:pPr>
        <w:ind w:left="3600" w:hanging="360"/>
      </w:pPr>
    </w:lvl>
    <w:lvl w:ilvl="5" w:tplc="45901254" w:tentative="1">
      <w:start w:val="1"/>
      <w:numFmt w:val="lowerRoman"/>
      <w:lvlText w:val="%6."/>
      <w:lvlJc w:val="right"/>
      <w:pPr>
        <w:ind w:left="4320" w:hanging="180"/>
      </w:pPr>
    </w:lvl>
    <w:lvl w:ilvl="6" w:tplc="45901254" w:tentative="1">
      <w:start w:val="1"/>
      <w:numFmt w:val="decimal"/>
      <w:lvlText w:val="%7."/>
      <w:lvlJc w:val="left"/>
      <w:pPr>
        <w:ind w:left="5040" w:hanging="360"/>
      </w:pPr>
    </w:lvl>
    <w:lvl w:ilvl="7" w:tplc="45901254" w:tentative="1">
      <w:start w:val="1"/>
      <w:numFmt w:val="lowerLetter"/>
      <w:lvlText w:val="%8."/>
      <w:lvlJc w:val="left"/>
      <w:pPr>
        <w:ind w:left="5760" w:hanging="360"/>
      </w:pPr>
    </w:lvl>
    <w:lvl w:ilvl="8" w:tplc="459012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25">
    <w:multiLevelType w:val="hybridMultilevel"/>
    <w:lvl w:ilvl="0" w:tplc="10504053">
      <w:start w:val="1"/>
      <w:numFmt w:val="decimal"/>
      <w:lvlText w:val="%1."/>
      <w:lvlJc w:val="left"/>
      <w:pPr>
        <w:ind w:left="720" w:hanging="360"/>
      </w:pPr>
    </w:lvl>
    <w:lvl w:ilvl="1" w:tplc="10504053" w:tentative="1">
      <w:start w:val="1"/>
      <w:numFmt w:val="lowerLetter"/>
      <w:lvlText w:val="%2."/>
      <w:lvlJc w:val="left"/>
      <w:pPr>
        <w:ind w:left="1440" w:hanging="360"/>
      </w:pPr>
    </w:lvl>
    <w:lvl w:ilvl="2" w:tplc="10504053" w:tentative="1">
      <w:start w:val="1"/>
      <w:numFmt w:val="lowerRoman"/>
      <w:lvlText w:val="%3."/>
      <w:lvlJc w:val="right"/>
      <w:pPr>
        <w:ind w:left="2160" w:hanging="180"/>
      </w:pPr>
    </w:lvl>
    <w:lvl w:ilvl="3" w:tplc="10504053" w:tentative="1">
      <w:start w:val="1"/>
      <w:numFmt w:val="decimal"/>
      <w:lvlText w:val="%4."/>
      <w:lvlJc w:val="left"/>
      <w:pPr>
        <w:ind w:left="2880" w:hanging="360"/>
      </w:pPr>
    </w:lvl>
    <w:lvl w:ilvl="4" w:tplc="10504053" w:tentative="1">
      <w:start w:val="1"/>
      <w:numFmt w:val="lowerLetter"/>
      <w:lvlText w:val="%5."/>
      <w:lvlJc w:val="left"/>
      <w:pPr>
        <w:ind w:left="3600" w:hanging="360"/>
      </w:pPr>
    </w:lvl>
    <w:lvl w:ilvl="5" w:tplc="10504053" w:tentative="1">
      <w:start w:val="1"/>
      <w:numFmt w:val="lowerRoman"/>
      <w:lvlText w:val="%6."/>
      <w:lvlJc w:val="right"/>
      <w:pPr>
        <w:ind w:left="4320" w:hanging="180"/>
      </w:pPr>
    </w:lvl>
    <w:lvl w:ilvl="6" w:tplc="10504053" w:tentative="1">
      <w:start w:val="1"/>
      <w:numFmt w:val="decimal"/>
      <w:lvlText w:val="%7."/>
      <w:lvlJc w:val="left"/>
      <w:pPr>
        <w:ind w:left="5040" w:hanging="360"/>
      </w:pPr>
    </w:lvl>
    <w:lvl w:ilvl="7" w:tplc="10504053" w:tentative="1">
      <w:start w:val="1"/>
      <w:numFmt w:val="lowerLetter"/>
      <w:lvlText w:val="%8."/>
      <w:lvlJc w:val="left"/>
      <w:pPr>
        <w:ind w:left="5760" w:hanging="360"/>
      </w:pPr>
    </w:lvl>
    <w:lvl w:ilvl="8" w:tplc="105040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24">
    <w:multiLevelType w:val="hybridMultilevel"/>
    <w:lvl w:ilvl="0" w:tplc="27206614">
      <w:start w:val="1"/>
      <w:numFmt w:val="decimal"/>
      <w:lvlText w:val="%1."/>
      <w:lvlJc w:val="left"/>
      <w:pPr>
        <w:ind w:left="720" w:hanging="360"/>
      </w:pPr>
    </w:lvl>
    <w:lvl w:ilvl="1" w:tplc="27206614" w:tentative="1">
      <w:start w:val="1"/>
      <w:numFmt w:val="lowerLetter"/>
      <w:lvlText w:val="%2."/>
      <w:lvlJc w:val="left"/>
      <w:pPr>
        <w:ind w:left="1440" w:hanging="360"/>
      </w:pPr>
    </w:lvl>
    <w:lvl w:ilvl="2" w:tplc="27206614" w:tentative="1">
      <w:start w:val="1"/>
      <w:numFmt w:val="lowerRoman"/>
      <w:lvlText w:val="%3."/>
      <w:lvlJc w:val="right"/>
      <w:pPr>
        <w:ind w:left="2160" w:hanging="180"/>
      </w:pPr>
    </w:lvl>
    <w:lvl w:ilvl="3" w:tplc="27206614" w:tentative="1">
      <w:start w:val="1"/>
      <w:numFmt w:val="decimal"/>
      <w:lvlText w:val="%4."/>
      <w:lvlJc w:val="left"/>
      <w:pPr>
        <w:ind w:left="2880" w:hanging="360"/>
      </w:pPr>
    </w:lvl>
    <w:lvl w:ilvl="4" w:tplc="27206614" w:tentative="1">
      <w:start w:val="1"/>
      <w:numFmt w:val="lowerLetter"/>
      <w:lvlText w:val="%5."/>
      <w:lvlJc w:val="left"/>
      <w:pPr>
        <w:ind w:left="3600" w:hanging="360"/>
      </w:pPr>
    </w:lvl>
    <w:lvl w:ilvl="5" w:tplc="27206614" w:tentative="1">
      <w:start w:val="1"/>
      <w:numFmt w:val="lowerRoman"/>
      <w:lvlText w:val="%6."/>
      <w:lvlJc w:val="right"/>
      <w:pPr>
        <w:ind w:left="4320" w:hanging="180"/>
      </w:pPr>
    </w:lvl>
    <w:lvl w:ilvl="6" w:tplc="27206614" w:tentative="1">
      <w:start w:val="1"/>
      <w:numFmt w:val="decimal"/>
      <w:lvlText w:val="%7."/>
      <w:lvlJc w:val="left"/>
      <w:pPr>
        <w:ind w:left="5040" w:hanging="360"/>
      </w:pPr>
    </w:lvl>
    <w:lvl w:ilvl="7" w:tplc="27206614" w:tentative="1">
      <w:start w:val="1"/>
      <w:numFmt w:val="lowerLetter"/>
      <w:lvlText w:val="%8."/>
      <w:lvlJc w:val="left"/>
      <w:pPr>
        <w:ind w:left="5760" w:hanging="360"/>
      </w:pPr>
    </w:lvl>
    <w:lvl w:ilvl="8" w:tplc="272066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23">
    <w:multiLevelType w:val="hybridMultilevel"/>
    <w:lvl w:ilvl="0" w:tplc="86405057">
      <w:start w:val="1"/>
      <w:numFmt w:val="decimal"/>
      <w:lvlText w:val="%1."/>
      <w:lvlJc w:val="left"/>
      <w:pPr>
        <w:ind w:left="720" w:hanging="360"/>
      </w:pPr>
    </w:lvl>
    <w:lvl w:ilvl="1" w:tplc="86405057" w:tentative="1">
      <w:start w:val="1"/>
      <w:numFmt w:val="lowerLetter"/>
      <w:lvlText w:val="%2."/>
      <w:lvlJc w:val="left"/>
      <w:pPr>
        <w:ind w:left="1440" w:hanging="360"/>
      </w:pPr>
    </w:lvl>
    <w:lvl w:ilvl="2" w:tplc="86405057" w:tentative="1">
      <w:start w:val="1"/>
      <w:numFmt w:val="lowerRoman"/>
      <w:lvlText w:val="%3."/>
      <w:lvlJc w:val="right"/>
      <w:pPr>
        <w:ind w:left="2160" w:hanging="180"/>
      </w:pPr>
    </w:lvl>
    <w:lvl w:ilvl="3" w:tplc="86405057" w:tentative="1">
      <w:start w:val="1"/>
      <w:numFmt w:val="decimal"/>
      <w:lvlText w:val="%4."/>
      <w:lvlJc w:val="left"/>
      <w:pPr>
        <w:ind w:left="2880" w:hanging="360"/>
      </w:pPr>
    </w:lvl>
    <w:lvl w:ilvl="4" w:tplc="86405057" w:tentative="1">
      <w:start w:val="1"/>
      <w:numFmt w:val="lowerLetter"/>
      <w:lvlText w:val="%5."/>
      <w:lvlJc w:val="left"/>
      <w:pPr>
        <w:ind w:left="3600" w:hanging="360"/>
      </w:pPr>
    </w:lvl>
    <w:lvl w:ilvl="5" w:tplc="86405057" w:tentative="1">
      <w:start w:val="1"/>
      <w:numFmt w:val="lowerRoman"/>
      <w:lvlText w:val="%6."/>
      <w:lvlJc w:val="right"/>
      <w:pPr>
        <w:ind w:left="4320" w:hanging="180"/>
      </w:pPr>
    </w:lvl>
    <w:lvl w:ilvl="6" w:tplc="86405057" w:tentative="1">
      <w:start w:val="1"/>
      <w:numFmt w:val="decimal"/>
      <w:lvlText w:val="%7."/>
      <w:lvlJc w:val="left"/>
      <w:pPr>
        <w:ind w:left="5040" w:hanging="360"/>
      </w:pPr>
    </w:lvl>
    <w:lvl w:ilvl="7" w:tplc="86405057" w:tentative="1">
      <w:start w:val="1"/>
      <w:numFmt w:val="lowerLetter"/>
      <w:lvlText w:val="%8."/>
      <w:lvlJc w:val="left"/>
      <w:pPr>
        <w:ind w:left="5760" w:hanging="360"/>
      </w:pPr>
    </w:lvl>
    <w:lvl w:ilvl="8" w:tplc="864050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22">
    <w:multiLevelType w:val="hybridMultilevel"/>
    <w:lvl w:ilvl="0" w:tplc="16813340">
      <w:start w:val="1"/>
      <w:numFmt w:val="decimal"/>
      <w:lvlText w:val="%1."/>
      <w:lvlJc w:val="left"/>
      <w:pPr>
        <w:ind w:left="720" w:hanging="360"/>
      </w:pPr>
    </w:lvl>
    <w:lvl w:ilvl="1" w:tplc="16813340" w:tentative="1">
      <w:start w:val="1"/>
      <w:numFmt w:val="lowerLetter"/>
      <w:lvlText w:val="%2."/>
      <w:lvlJc w:val="left"/>
      <w:pPr>
        <w:ind w:left="1440" w:hanging="360"/>
      </w:pPr>
    </w:lvl>
    <w:lvl w:ilvl="2" w:tplc="16813340" w:tentative="1">
      <w:start w:val="1"/>
      <w:numFmt w:val="lowerRoman"/>
      <w:lvlText w:val="%3."/>
      <w:lvlJc w:val="right"/>
      <w:pPr>
        <w:ind w:left="2160" w:hanging="180"/>
      </w:pPr>
    </w:lvl>
    <w:lvl w:ilvl="3" w:tplc="16813340" w:tentative="1">
      <w:start w:val="1"/>
      <w:numFmt w:val="decimal"/>
      <w:lvlText w:val="%4."/>
      <w:lvlJc w:val="left"/>
      <w:pPr>
        <w:ind w:left="2880" w:hanging="360"/>
      </w:pPr>
    </w:lvl>
    <w:lvl w:ilvl="4" w:tplc="16813340" w:tentative="1">
      <w:start w:val="1"/>
      <w:numFmt w:val="lowerLetter"/>
      <w:lvlText w:val="%5."/>
      <w:lvlJc w:val="left"/>
      <w:pPr>
        <w:ind w:left="3600" w:hanging="360"/>
      </w:pPr>
    </w:lvl>
    <w:lvl w:ilvl="5" w:tplc="16813340" w:tentative="1">
      <w:start w:val="1"/>
      <w:numFmt w:val="lowerRoman"/>
      <w:lvlText w:val="%6."/>
      <w:lvlJc w:val="right"/>
      <w:pPr>
        <w:ind w:left="4320" w:hanging="180"/>
      </w:pPr>
    </w:lvl>
    <w:lvl w:ilvl="6" w:tplc="16813340" w:tentative="1">
      <w:start w:val="1"/>
      <w:numFmt w:val="decimal"/>
      <w:lvlText w:val="%7."/>
      <w:lvlJc w:val="left"/>
      <w:pPr>
        <w:ind w:left="5040" w:hanging="360"/>
      </w:pPr>
    </w:lvl>
    <w:lvl w:ilvl="7" w:tplc="16813340" w:tentative="1">
      <w:start w:val="1"/>
      <w:numFmt w:val="lowerLetter"/>
      <w:lvlText w:val="%8."/>
      <w:lvlJc w:val="left"/>
      <w:pPr>
        <w:ind w:left="5760" w:hanging="360"/>
      </w:pPr>
    </w:lvl>
    <w:lvl w:ilvl="8" w:tplc="168133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21">
    <w:multiLevelType w:val="hybridMultilevel"/>
    <w:lvl w:ilvl="0" w:tplc="33152886">
      <w:start w:val="1"/>
      <w:numFmt w:val="decimal"/>
      <w:lvlText w:val="%1."/>
      <w:lvlJc w:val="left"/>
      <w:pPr>
        <w:ind w:left="720" w:hanging="360"/>
      </w:pPr>
    </w:lvl>
    <w:lvl w:ilvl="1" w:tplc="33152886" w:tentative="1">
      <w:start w:val="1"/>
      <w:numFmt w:val="lowerLetter"/>
      <w:lvlText w:val="%2."/>
      <w:lvlJc w:val="left"/>
      <w:pPr>
        <w:ind w:left="1440" w:hanging="360"/>
      </w:pPr>
    </w:lvl>
    <w:lvl w:ilvl="2" w:tplc="33152886" w:tentative="1">
      <w:start w:val="1"/>
      <w:numFmt w:val="lowerRoman"/>
      <w:lvlText w:val="%3."/>
      <w:lvlJc w:val="right"/>
      <w:pPr>
        <w:ind w:left="2160" w:hanging="180"/>
      </w:pPr>
    </w:lvl>
    <w:lvl w:ilvl="3" w:tplc="33152886" w:tentative="1">
      <w:start w:val="1"/>
      <w:numFmt w:val="decimal"/>
      <w:lvlText w:val="%4."/>
      <w:lvlJc w:val="left"/>
      <w:pPr>
        <w:ind w:left="2880" w:hanging="360"/>
      </w:pPr>
    </w:lvl>
    <w:lvl w:ilvl="4" w:tplc="33152886" w:tentative="1">
      <w:start w:val="1"/>
      <w:numFmt w:val="lowerLetter"/>
      <w:lvlText w:val="%5."/>
      <w:lvlJc w:val="left"/>
      <w:pPr>
        <w:ind w:left="3600" w:hanging="360"/>
      </w:pPr>
    </w:lvl>
    <w:lvl w:ilvl="5" w:tplc="33152886" w:tentative="1">
      <w:start w:val="1"/>
      <w:numFmt w:val="lowerRoman"/>
      <w:lvlText w:val="%6."/>
      <w:lvlJc w:val="right"/>
      <w:pPr>
        <w:ind w:left="4320" w:hanging="180"/>
      </w:pPr>
    </w:lvl>
    <w:lvl w:ilvl="6" w:tplc="33152886" w:tentative="1">
      <w:start w:val="1"/>
      <w:numFmt w:val="decimal"/>
      <w:lvlText w:val="%7."/>
      <w:lvlJc w:val="left"/>
      <w:pPr>
        <w:ind w:left="5040" w:hanging="360"/>
      </w:pPr>
    </w:lvl>
    <w:lvl w:ilvl="7" w:tplc="33152886" w:tentative="1">
      <w:start w:val="1"/>
      <w:numFmt w:val="lowerLetter"/>
      <w:lvlText w:val="%8."/>
      <w:lvlJc w:val="left"/>
      <w:pPr>
        <w:ind w:left="5760" w:hanging="360"/>
      </w:pPr>
    </w:lvl>
    <w:lvl w:ilvl="8" w:tplc="331528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20">
    <w:multiLevelType w:val="hybridMultilevel"/>
    <w:lvl w:ilvl="0" w:tplc="79761248">
      <w:start w:val="1"/>
      <w:numFmt w:val="decimal"/>
      <w:lvlText w:val="%1."/>
      <w:lvlJc w:val="left"/>
      <w:pPr>
        <w:ind w:left="720" w:hanging="360"/>
      </w:pPr>
    </w:lvl>
    <w:lvl w:ilvl="1" w:tplc="79761248" w:tentative="1">
      <w:start w:val="1"/>
      <w:numFmt w:val="lowerLetter"/>
      <w:lvlText w:val="%2."/>
      <w:lvlJc w:val="left"/>
      <w:pPr>
        <w:ind w:left="1440" w:hanging="360"/>
      </w:pPr>
    </w:lvl>
    <w:lvl w:ilvl="2" w:tplc="79761248" w:tentative="1">
      <w:start w:val="1"/>
      <w:numFmt w:val="lowerRoman"/>
      <w:lvlText w:val="%3."/>
      <w:lvlJc w:val="right"/>
      <w:pPr>
        <w:ind w:left="2160" w:hanging="180"/>
      </w:pPr>
    </w:lvl>
    <w:lvl w:ilvl="3" w:tplc="79761248" w:tentative="1">
      <w:start w:val="1"/>
      <w:numFmt w:val="decimal"/>
      <w:lvlText w:val="%4."/>
      <w:lvlJc w:val="left"/>
      <w:pPr>
        <w:ind w:left="2880" w:hanging="360"/>
      </w:pPr>
    </w:lvl>
    <w:lvl w:ilvl="4" w:tplc="79761248" w:tentative="1">
      <w:start w:val="1"/>
      <w:numFmt w:val="lowerLetter"/>
      <w:lvlText w:val="%5."/>
      <w:lvlJc w:val="left"/>
      <w:pPr>
        <w:ind w:left="3600" w:hanging="360"/>
      </w:pPr>
    </w:lvl>
    <w:lvl w:ilvl="5" w:tplc="79761248" w:tentative="1">
      <w:start w:val="1"/>
      <w:numFmt w:val="lowerRoman"/>
      <w:lvlText w:val="%6."/>
      <w:lvlJc w:val="right"/>
      <w:pPr>
        <w:ind w:left="4320" w:hanging="180"/>
      </w:pPr>
    </w:lvl>
    <w:lvl w:ilvl="6" w:tplc="79761248" w:tentative="1">
      <w:start w:val="1"/>
      <w:numFmt w:val="decimal"/>
      <w:lvlText w:val="%7."/>
      <w:lvlJc w:val="left"/>
      <w:pPr>
        <w:ind w:left="5040" w:hanging="360"/>
      </w:pPr>
    </w:lvl>
    <w:lvl w:ilvl="7" w:tplc="79761248" w:tentative="1">
      <w:start w:val="1"/>
      <w:numFmt w:val="lowerLetter"/>
      <w:lvlText w:val="%8."/>
      <w:lvlJc w:val="left"/>
      <w:pPr>
        <w:ind w:left="5760" w:hanging="360"/>
      </w:pPr>
    </w:lvl>
    <w:lvl w:ilvl="8" w:tplc="797612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19">
    <w:multiLevelType w:val="hybridMultilevel"/>
    <w:lvl w:ilvl="0" w:tplc="97954501">
      <w:start w:val="1"/>
      <w:numFmt w:val="decimal"/>
      <w:lvlText w:val="%1."/>
      <w:lvlJc w:val="left"/>
      <w:pPr>
        <w:ind w:left="720" w:hanging="360"/>
      </w:pPr>
    </w:lvl>
    <w:lvl w:ilvl="1" w:tplc="97954501" w:tentative="1">
      <w:start w:val="1"/>
      <w:numFmt w:val="lowerLetter"/>
      <w:lvlText w:val="%2."/>
      <w:lvlJc w:val="left"/>
      <w:pPr>
        <w:ind w:left="1440" w:hanging="360"/>
      </w:pPr>
    </w:lvl>
    <w:lvl w:ilvl="2" w:tplc="97954501" w:tentative="1">
      <w:start w:val="1"/>
      <w:numFmt w:val="lowerRoman"/>
      <w:lvlText w:val="%3."/>
      <w:lvlJc w:val="right"/>
      <w:pPr>
        <w:ind w:left="2160" w:hanging="180"/>
      </w:pPr>
    </w:lvl>
    <w:lvl w:ilvl="3" w:tplc="97954501" w:tentative="1">
      <w:start w:val="1"/>
      <w:numFmt w:val="decimal"/>
      <w:lvlText w:val="%4."/>
      <w:lvlJc w:val="left"/>
      <w:pPr>
        <w:ind w:left="2880" w:hanging="360"/>
      </w:pPr>
    </w:lvl>
    <w:lvl w:ilvl="4" w:tplc="97954501" w:tentative="1">
      <w:start w:val="1"/>
      <w:numFmt w:val="lowerLetter"/>
      <w:lvlText w:val="%5."/>
      <w:lvlJc w:val="left"/>
      <w:pPr>
        <w:ind w:left="3600" w:hanging="360"/>
      </w:pPr>
    </w:lvl>
    <w:lvl w:ilvl="5" w:tplc="97954501" w:tentative="1">
      <w:start w:val="1"/>
      <w:numFmt w:val="lowerRoman"/>
      <w:lvlText w:val="%6."/>
      <w:lvlJc w:val="right"/>
      <w:pPr>
        <w:ind w:left="4320" w:hanging="180"/>
      </w:pPr>
    </w:lvl>
    <w:lvl w:ilvl="6" w:tplc="97954501" w:tentative="1">
      <w:start w:val="1"/>
      <w:numFmt w:val="decimal"/>
      <w:lvlText w:val="%7."/>
      <w:lvlJc w:val="left"/>
      <w:pPr>
        <w:ind w:left="5040" w:hanging="360"/>
      </w:pPr>
    </w:lvl>
    <w:lvl w:ilvl="7" w:tplc="97954501" w:tentative="1">
      <w:start w:val="1"/>
      <w:numFmt w:val="lowerLetter"/>
      <w:lvlText w:val="%8."/>
      <w:lvlJc w:val="left"/>
      <w:pPr>
        <w:ind w:left="5760" w:hanging="360"/>
      </w:pPr>
    </w:lvl>
    <w:lvl w:ilvl="8" w:tplc="979545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18">
    <w:multiLevelType w:val="hybridMultilevel"/>
    <w:lvl w:ilvl="0" w:tplc="6702663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3018">
    <w:abstractNumId w:val="23018"/>
  </w:num>
  <w:num w:numId="23019">
    <w:abstractNumId w:val="23019"/>
  </w:num>
  <w:num w:numId="23020">
    <w:abstractNumId w:val="23020"/>
  </w:num>
  <w:num w:numId="23021">
    <w:abstractNumId w:val="23021"/>
  </w:num>
  <w:num w:numId="23022">
    <w:abstractNumId w:val="23022"/>
  </w:num>
  <w:num w:numId="23023">
    <w:abstractNumId w:val="23023"/>
  </w:num>
  <w:num w:numId="23024">
    <w:abstractNumId w:val="23024"/>
  </w:num>
  <w:num w:numId="23025">
    <w:abstractNumId w:val="23025"/>
  </w:num>
  <w:num w:numId="23026">
    <w:abstractNumId w:val="23026"/>
  </w:num>
  <w:num w:numId="23027">
    <w:abstractNumId w:val="23027"/>
  </w:num>
  <w:num w:numId="23028">
    <w:abstractNumId w:val="23028"/>
  </w:num>
  <w:num w:numId="23029">
    <w:abstractNumId w:val="23029"/>
  </w:num>
  <w:num w:numId="23030">
    <w:abstractNumId w:val="23030"/>
  </w:num>
  <w:num w:numId="23031">
    <w:abstractNumId w:val="23031"/>
  </w:num>
  <w:num w:numId="23032">
    <w:abstractNumId w:val="23032"/>
  </w:num>
  <w:num w:numId="23033">
    <w:abstractNumId w:val="23033"/>
  </w:num>
  <w:num w:numId="23034">
    <w:abstractNumId w:val="23034"/>
  </w:num>
  <w:num w:numId="23035">
    <w:abstractNumId w:val="23035"/>
  </w:num>
  <w:num w:numId="23036">
    <w:abstractNumId w:val="23036"/>
  </w:num>
  <w:num w:numId="23037">
    <w:abstractNumId w:val="23037"/>
  </w:num>
  <w:num w:numId="23038">
    <w:abstractNumId w:val="23038"/>
  </w:num>
  <w:num w:numId="23039">
    <w:abstractNumId w:val="23039"/>
  </w:num>
  <w:num w:numId="23040">
    <w:abstractNumId w:val="23040"/>
  </w:num>
  <w:num w:numId="23041">
    <w:abstractNumId w:val="23041"/>
  </w:num>
  <w:num w:numId="23042">
    <w:abstractNumId w:val="23042"/>
  </w:num>
  <w:num w:numId="23043">
    <w:abstractNumId w:val="23043"/>
  </w:num>
  <w:num w:numId="23044">
    <w:abstractNumId w:val="23044"/>
  </w:num>
  <w:num w:numId="23045">
    <w:abstractNumId w:val="23045"/>
  </w:num>
  <w:num w:numId="23046">
    <w:abstractNumId w:val="23046"/>
  </w:num>
  <w:num w:numId="23047">
    <w:abstractNumId w:val="23047"/>
  </w:num>
  <w:num w:numId="23048">
    <w:abstractNumId w:val="23048"/>
  </w:num>
  <w:num w:numId="23049">
    <w:abstractNumId w:val="23049"/>
  </w:num>
  <w:num w:numId="23050">
    <w:abstractNumId w:val="23050"/>
  </w:num>
  <w:num w:numId="23051">
    <w:abstractNumId w:val="23051"/>
  </w:num>
  <w:num w:numId="23052">
    <w:abstractNumId w:val="23052"/>
  </w:num>
  <w:num w:numId="23053">
    <w:abstractNumId w:val="23053"/>
  </w:num>
  <w:num w:numId="23054">
    <w:abstractNumId w:val="23054"/>
  </w:num>
  <w:num w:numId="23055">
    <w:abstractNumId w:val="2305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59918145" Type="http://schemas.openxmlformats.org/officeDocument/2006/relationships/comments" Target="comments.xml"/><Relationship Id="rId935973987" Type="http://schemas.microsoft.com/office/2011/relationships/commentsExtended" Target="commentsExtended.xml"/><Relationship Id="rId58495775" Type="http://schemas.openxmlformats.org/officeDocument/2006/relationships/image" Target="media/imgrId58495775.jpg"/><Relationship Id="rId90966909d1db069b5" Type="http://schemas.openxmlformats.org/officeDocument/2006/relationships/hyperlink" Target="https://iservice.lombardini.it/jsp/Template2/manuale.jsp?id=283&amp;parent=1136" TargetMode="External"/><Relationship Id="rId62936909d1db0727d" Type="http://schemas.openxmlformats.org/officeDocument/2006/relationships/hyperlink" Target="https://iservice.lombardini.it/jsp/Template2/manuale.jsp?id=279&amp;parent=1136&amp;txts=2.18" TargetMode="External"/><Relationship Id="rId87596909d1db07665" Type="http://schemas.openxmlformats.org/officeDocument/2006/relationships/hyperlink" Target="https://iservice.lombardini.it/jsp/Template2/manuale.jsp?id=269&amp;parent=1136" TargetMode="External"/><Relationship Id="rId95786909d1db538e6" Type="http://schemas.openxmlformats.org/officeDocument/2006/relationships/hyperlink" Target="https://iservice.lombardini.it/jsp/Template2/manuale.jsp?id=269&amp;parent=1136" TargetMode="External"/><Relationship Id="rId73196909d1db74907" Type="http://schemas.openxmlformats.org/officeDocument/2006/relationships/hyperlink" Target="https://iservice.lombardini.it/jsp/Template2/manuale.jsp?id=269&amp;parent=1136" TargetMode="External"/><Relationship Id="rId34996909d1db74d59" Type="http://schemas.openxmlformats.org/officeDocument/2006/relationships/hyperlink" Target="https://partners.lombardini.it/App/SparepartCatalogue/Default/Catalogue.aspx" TargetMode="External"/><Relationship Id="rId47506909d1db7510b" Type="http://schemas.openxmlformats.org/officeDocument/2006/relationships/hyperlink" Target="https://iservice.lombardini.it/jsp/Template2/manuale.jsp?id=339&amp;parent=1136" TargetMode="External"/><Relationship Id="rId13086909d1db76002" Type="http://schemas.openxmlformats.org/officeDocument/2006/relationships/hyperlink" Target="https://iservice.lombardini.it/jsp/Template2/manuale.jsp?id=339&amp;parent=1136" TargetMode="External"/><Relationship Id="rId99926909d1db765ef" Type="http://schemas.openxmlformats.org/officeDocument/2006/relationships/hyperlink" Target="https://iservice.lombardini.it/jsp/Template2/manuale.jsp?id=339&amp;parent=1136" TargetMode="External"/><Relationship Id="rId41286909d1dbae265" Type="http://schemas.openxmlformats.org/officeDocument/2006/relationships/hyperlink" Target="https://iservice.lombardini.it/jsp/Template2/manuale.jsp?id=339&amp;parent=1136" TargetMode="External"/><Relationship Id="rId17946909d1dbae8da" Type="http://schemas.openxmlformats.org/officeDocument/2006/relationships/hyperlink" Target="https://iservice.lombardini.it/jsp/Template2/manuale.jsp?id=339&amp;parent=1136" TargetMode="External"/><Relationship Id="rId33296909d1dbaec9a" Type="http://schemas.openxmlformats.org/officeDocument/2006/relationships/hyperlink" Target="https://iservice.lombardini.it/jsp/Template2/manuale.jsp?id=339&amp;parent=1136" TargetMode="External"/><Relationship Id="rId43956909d1dbaf507" Type="http://schemas.openxmlformats.org/officeDocument/2006/relationships/hyperlink" Target="https://iservice.lombardini.it/jsp/Template2/manuale.jsp?id=339&amp;parent=1136" TargetMode="External"/><Relationship Id="rId86206909d1dc4f3fc" Type="http://schemas.openxmlformats.org/officeDocument/2006/relationships/hyperlink" Target="https://iservice.lombardini.it/jsp/Template2/manuale.jsp?id=339&amp;parent=1136" TargetMode="External"/><Relationship Id="rId76646909d1dc56854" Type="http://schemas.openxmlformats.org/officeDocument/2006/relationships/hyperlink" Target="https://iservice.lombardini.it/jsp/Template2/manuale.jsp?id=339&amp;parent=1136" TargetMode="External"/><Relationship Id="rId95466909d1dc56ddf" Type="http://schemas.openxmlformats.org/officeDocument/2006/relationships/hyperlink" Target="https://iservice.lombardini.it/jsp/Template2/manuale.jsp?id=339&amp;parent=1136" TargetMode="External"/><Relationship Id="rId53076909d1dc8476d" Type="http://schemas.openxmlformats.org/officeDocument/2006/relationships/hyperlink" Target="https://iservice.lombardini.it/jsp/Template2/manuale.jsp?id=339&amp;parent=1136" TargetMode="External"/><Relationship Id="rId86016909d1dc8510f" Type="http://schemas.openxmlformats.org/officeDocument/2006/relationships/hyperlink" Target="https://iservice.lombardini.it/jsp/Template2/manuale.jsp?id=339&amp;parent=1136" TargetMode="External"/><Relationship Id="rId57566909d1dc98007" Type="http://schemas.openxmlformats.org/officeDocument/2006/relationships/hyperlink" Target="https://www.youtube.com/embed/zqY-GFl8lG0?rel=0" TargetMode="External"/><Relationship Id="rId73016909d1dc99962" Type="http://schemas.openxmlformats.org/officeDocument/2006/relationships/hyperlink" Target="https://iservice.lombardini.it/jsp/Template2/manuale.jsp?id=339&amp;parent=1136" TargetMode="External"/><Relationship Id="rId66456909d1dce956b" Type="http://schemas.openxmlformats.org/officeDocument/2006/relationships/hyperlink" Target="https://iservice.lombardini.it/jsp/Template2/manuale.jsp?id=339&amp;parent=1136" TargetMode="External"/><Relationship Id="rId95386909d1dce9730" Type="http://schemas.openxmlformats.org/officeDocument/2006/relationships/hyperlink" Target="https://iservice.lombardini.it/jsp/Template2/manuale.jsp?id=339&amp;parent=1136" TargetMode="External"/><Relationship Id="rId23466909d1dd6b3be" Type="http://schemas.openxmlformats.org/officeDocument/2006/relationships/hyperlink" Target="https://www.youtube.com/embed/RJLCkTqlczU?rel=0" TargetMode="External"/><Relationship Id="rId36856909d1dd72d6e" Type="http://schemas.openxmlformats.org/officeDocument/2006/relationships/hyperlink" Target="https://iservice.lombardini.it/jsp/Template2/manuale.jsp?id=269&amp;parent=1136" TargetMode="External"/><Relationship Id="rId70756909d1de0c698" Type="http://schemas.openxmlformats.org/officeDocument/2006/relationships/hyperlink" Target="https://iservice.lombardini.it/jsp/Template2/manuale.jsp?id=339&amp;parent=1136" TargetMode="External"/><Relationship Id="rId28786909d1de1fd0a" Type="http://schemas.openxmlformats.org/officeDocument/2006/relationships/hyperlink" Target="https://www.youtube.com/embed/Kcv-_3Edask?rel=0" TargetMode="External"/><Relationship Id="rId26016909d1de32281" Type="http://schemas.openxmlformats.org/officeDocument/2006/relationships/hyperlink" Target="https://iservice.lombardini.it/jsp/Template2/manuale.jsp?id=339&amp;parent=1136" TargetMode="External"/><Relationship Id="rId20866909d1de39ccc" Type="http://schemas.openxmlformats.org/officeDocument/2006/relationships/hyperlink" Target="https://iservice.lombardini.it/jsp/Template2/manuale.jsp?id=339&amp;parent=1136" TargetMode="External"/><Relationship Id="rId58466909d1ded161c" Type="http://schemas.openxmlformats.org/officeDocument/2006/relationships/hyperlink" Target="https://iservice.lombardini.it/jsp/Template2/manuale.jsp?id=289&amp;parent=1136" TargetMode="External"/><Relationship Id="rId37266909d1df702ff" Type="http://schemas.openxmlformats.org/officeDocument/2006/relationships/hyperlink" Target="https://iservice.lombardini.it/jsp/Template2/manuale.jsp?id=283&amp;parent=1136" TargetMode="External"/><Relationship Id="rId53796909d1e08b1b7" Type="http://schemas.openxmlformats.org/officeDocument/2006/relationships/hyperlink" Target="https://iservice.lombardini.it/jsp/Template2/manuale.jsp?id=283&amp;parent=1136" TargetMode="External"/><Relationship Id="rId16166909d1e08b65a" Type="http://schemas.openxmlformats.org/officeDocument/2006/relationships/hyperlink" Target="https://iservice.lombardini.it/jsp/Template2/manuale.jsp?id=291&amp;parent=1136" TargetMode="External"/><Relationship Id="rId28226909d1e08bf33" Type="http://schemas.openxmlformats.org/officeDocument/2006/relationships/hyperlink" Target="https://iservice.lombardini.it/jsp/Template2/manuale.jsp?id=292&amp;parent=1136" TargetMode="External"/><Relationship Id="rId49536909d1e0b1bb9" Type="http://schemas.openxmlformats.org/officeDocument/2006/relationships/hyperlink" Target="https://iservice.lombardini.it/jsp/Template2/manuale.jsp?id=339&amp;parent=1136" TargetMode="External"/><Relationship Id="rId46986909d1e0c9cca" Type="http://schemas.openxmlformats.org/officeDocument/2006/relationships/hyperlink" Target="https://iservice.lombardini.it/jsp/Template2/manuale.jsp?id=283&amp;parent=1136" TargetMode="External"/><Relationship Id="rId85176909d1e0cac5d" Type="http://schemas.openxmlformats.org/officeDocument/2006/relationships/hyperlink" Target="https://iservice.lombardini.it/jsp/Template2/manuale.jsp?id=292&amp;parent=1136" TargetMode="External"/><Relationship Id="rId33976909d1e0cb63c" Type="http://schemas.openxmlformats.org/officeDocument/2006/relationships/hyperlink" Target="https://iservice.lombardini.it/jsp/Template2/manuale.jsp?id=337&amp;parent=1136" TargetMode="External"/><Relationship Id="rId41786909d1e1216c3" Type="http://schemas.openxmlformats.org/officeDocument/2006/relationships/hyperlink" Target="https://iservice.lombardini.it/jsp/Template2/manuale.jsp?id=290&amp;parent=1136" TargetMode="External"/><Relationship Id="rId78486909d1e181c56" Type="http://schemas.openxmlformats.org/officeDocument/2006/relationships/hyperlink" Target="https://iservice.lombardini.it/jsp/Template2/manuale.jsp?id=317&amp;parent=1136" TargetMode="External"/><Relationship Id="rId96366909d1e183001" Type="http://schemas.openxmlformats.org/officeDocument/2006/relationships/hyperlink" Target="https://iservice.lombardini.it/jsp/Template2/manuale.jsp?id=271&amp;parent=1136" TargetMode="External"/><Relationship Id="rId88986909d1e1841d7" Type="http://schemas.openxmlformats.org/officeDocument/2006/relationships/hyperlink" Target="https://iservice.lombardini.it/jsp/Template2/manuale.jsp?id=339&amp;parent=1136" TargetMode="External"/><Relationship Id="rId40136909d1e1b71fe" Type="http://schemas.openxmlformats.org/officeDocument/2006/relationships/hyperlink" Target="https://iservice.lombardini.it/jsp/Template2/manuale.jsp?id=339&amp;parent=1136" TargetMode="External"/><Relationship Id="rId84596909d1e26bfa2" Type="http://schemas.openxmlformats.org/officeDocument/2006/relationships/hyperlink" Target="https://iservice.lombardini.it/jsp/Template2/manuale.jsp?id=337&amp;parent=1136" TargetMode="External"/><Relationship Id="rId81226909d1e26cbfc" Type="http://schemas.openxmlformats.org/officeDocument/2006/relationships/hyperlink" Target="https://iservice.lombardini.it/jsp/Template2/manuale.jsp?id=292&amp;parent=1136" TargetMode="External"/><Relationship Id="rId24586909d1e28a143" Type="http://schemas.openxmlformats.org/officeDocument/2006/relationships/hyperlink" Target="https://iservice.lombardini.it/jsp/Template2/manuale.jsp?id=283&amp;parent=1136" TargetMode="External"/><Relationship Id="rId31706909d1e42dd10" Type="http://schemas.openxmlformats.org/officeDocument/2006/relationships/hyperlink" Target="https://iservice.lombardini.it/jsp/Template2/manuale.jsp?id=317&amp;parent=1136" TargetMode="External"/><Relationship Id="rId11636909d1e466c32" Type="http://schemas.openxmlformats.org/officeDocument/2006/relationships/hyperlink" Target="https://iservice.lombardini.it/jsp/Template2/manuale.jsp?id=283&amp;parent=1136" TargetMode="External"/><Relationship Id="rId80896909d1e467008" Type="http://schemas.openxmlformats.org/officeDocument/2006/relationships/hyperlink" Target="https://iservice.lombardini.it/jsp/Template2/manuale.jsp?id=290&amp;parent=1136" TargetMode="External"/><Relationship Id="rId76376909d1e50e721" Type="http://schemas.openxmlformats.org/officeDocument/2006/relationships/hyperlink" Target="https://iservice.lombardini.it/jsp/Template2/manuale.jsp?id=283&amp;parent=1136" TargetMode="External"/><Relationship Id="rId61406909d1e5de54d" Type="http://schemas.openxmlformats.org/officeDocument/2006/relationships/hyperlink" Target="https://www.youtube.com/embed/meko2s8_-U0?rel=0" TargetMode="External"/><Relationship Id="rId79416909d1db060d6" Type="http://schemas.openxmlformats.org/officeDocument/2006/relationships/image" Target="media/imgrId79416909d1db060d6.jpg"/><Relationship Id="rId83816909d1db1482f" Type="http://schemas.openxmlformats.org/officeDocument/2006/relationships/image" Target="media/imgrId83816909d1db1482f.jpg"/><Relationship Id="rId38626909d1db253be" Type="http://schemas.openxmlformats.org/officeDocument/2006/relationships/image" Target="media/imgrId38626909d1db253be.jpg"/><Relationship Id="rId91326909d1db33746" Type="http://schemas.openxmlformats.org/officeDocument/2006/relationships/image" Target="media/imgrId91326909d1db33746.jpg"/><Relationship Id="rId26076909d1db43ca9" Type="http://schemas.openxmlformats.org/officeDocument/2006/relationships/image" Target="media/imgrId26076909d1db43ca9.jpg"/><Relationship Id="rId28366909d1db520e3" Type="http://schemas.openxmlformats.org/officeDocument/2006/relationships/image" Target="media/imgrId28366909d1db520e3.jpg"/><Relationship Id="rId90276909d1db61ea0" Type="http://schemas.openxmlformats.org/officeDocument/2006/relationships/image" Target="media/imgrId90276909d1db61ea0.jpg"/><Relationship Id="rId79966909d1db6e8d2" Type="http://schemas.openxmlformats.org/officeDocument/2006/relationships/image" Target="media/imgrId79966909d1db6e8d2.jpg"/><Relationship Id="rId70166909d1db740f1" Type="http://schemas.openxmlformats.org/officeDocument/2006/relationships/image" Target="media/imgrId70166909d1db740f1.jpg"/><Relationship Id="rId66236909d1db860e2" Type="http://schemas.openxmlformats.org/officeDocument/2006/relationships/image" Target="media/imgrId66236909d1db860e2.jpg"/><Relationship Id="rId20066909d1db9e73e" Type="http://schemas.openxmlformats.org/officeDocument/2006/relationships/image" Target="media/imgrId20066909d1db9e73e.jpg"/><Relationship Id="rId47646909d1dbad897" Type="http://schemas.openxmlformats.org/officeDocument/2006/relationships/image" Target="media/imgrId47646909d1dbad897.jpg"/><Relationship Id="rId26176909d1dbf3135" Type="http://schemas.openxmlformats.org/officeDocument/2006/relationships/image" Target="media/imgrId26176909d1dbf3135.jpg"/><Relationship Id="rId48036909d1dc4ecc9" Type="http://schemas.openxmlformats.org/officeDocument/2006/relationships/image" Target="media/imgrId48036909d1dc4ecc9.jpg"/><Relationship Id="rId34766909d1dc56086" Type="http://schemas.openxmlformats.org/officeDocument/2006/relationships/image" Target="media/imgrId34766909d1dc56086.jpg"/><Relationship Id="rId84406909d1dc72cb9" Type="http://schemas.openxmlformats.org/officeDocument/2006/relationships/image" Target="media/imgrId84406909d1dc72cb9.jpg"/><Relationship Id="rId11606909d1dc8415e" Type="http://schemas.openxmlformats.org/officeDocument/2006/relationships/image" Target="media/imgrId11606909d1dc8415e.jpg"/><Relationship Id="rId73736909d1dc977aa" Type="http://schemas.openxmlformats.org/officeDocument/2006/relationships/image" Target="media/imgrId73736909d1dc977aa.jpg"/><Relationship Id="rId45226909d1dc9fe00" Type="http://schemas.openxmlformats.org/officeDocument/2006/relationships/image" Target="media/imgrId45226909d1dc9fe00.jpg"/><Relationship Id="rId90016909d1dcad40a" Type="http://schemas.openxmlformats.org/officeDocument/2006/relationships/image" Target="media/imgrId90016909d1dcad40a.jpg"/><Relationship Id="rId19766909d1dce86c4" Type="http://schemas.openxmlformats.org/officeDocument/2006/relationships/image" Target="media/imgrId19766909d1dce86c4.png"/><Relationship Id="rId95306909d1dd5acde" Type="http://schemas.openxmlformats.org/officeDocument/2006/relationships/image" Target="media/imgrId95306909d1dd5acde.jpg"/><Relationship Id="rId77136909d1dd6abe1" Type="http://schemas.openxmlformats.org/officeDocument/2006/relationships/image" Target="media/imgrId77136909d1dd6abe1.jpg"/><Relationship Id="rId94066909d1dd72627" Type="http://schemas.openxmlformats.org/officeDocument/2006/relationships/image" Target="media/imgrId94066909d1dd72627.jpg"/><Relationship Id="rId70046909d1ddd9cba" Type="http://schemas.openxmlformats.org/officeDocument/2006/relationships/image" Target="media/imgrId70046909d1ddd9cba.jpg"/><Relationship Id="rId33806909d1ddea093" Type="http://schemas.openxmlformats.org/officeDocument/2006/relationships/image" Target="media/imgrId33806909d1ddea093.jpg"/><Relationship Id="rId65436909d1de0c081" Type="http://schemas.openxmlformats.org/officeDocument/2006/relationships/image" Target="media/imgrId65436909d1de0c081.jpg"/><Relationship Id="rId26476909d1de1f56f" Type="http://schemas.openxmlformats.org/officeDocument/2006/relationships/image" Target="media/imgrId26476909d1de1f56f.jpg"/><Relationship Id="rId11236909d1de2c49d" Type="http://schemas.openxmlformats.org/officeDocument/2006/relationships/image" Target="media/imgrId11236909d1de2c49d.jpg"/><Relationship Id="rId61286909d1de316e0" Type="http://schemas.openxmlformats.org/officeDocument/2006/relationships/image" Target="media/imgrId61286909d1de316e0.jpg"/><Relationship Id="rId14286909d1de3937b" Type="http://schemas.openxmlformats.org/officeDocument/2006/relationships/image" Target="media/imgrId14286909d1de3937b.jpg"/><Relationship Id="rId97516909d1de480fb" Type="http://schemas.openxmlformats.org/officeDocument/2006/relationships/image" Target="media/imgrId97516909d1de480fb.jpg"/><Relationship Id="rId23166909d1de589ed" Type="http://schemas.openxmlformats.org/officeDocument/2006/relationships/image" Target="media/imgrId23166909d1de589ed.jpg"/><Relationship Id="rId90936909d1de649a4" Type="http://schemas.openxmlformats.org/officeDocument/2006/relationships/image" Target="media/imgrId90936909d1de649a4.jpg"/><Relationship Id="rId24636909d1de730cc" Type="http://schemas.openxmlformats.org/officeDocument/2006/relationships/image" Target="media/imgrId24636909d1de730cc.jpg"/><Relationship Id="rId94086909d1de7ba75" Type="http://schemas.openxmlformats.org/officeDocument/2006/relationships/image" Target="media/imgrId94086909d1de7ba75.jpg"/><Relationship Id="rId47126909d1de8aa76" Type="http://schemas.openxmlformats.org/officeDocument/2006/relationships/image" Target="media/imgrId47126909d1de8aa76.jpg"/><Relationship Id="rId77386909d1ded081c" Type="http://schemas.openxmlformats.org/officeDocument/2006/relationships/image" Target="media/imgrId77386909d1ded081c.jpg"/><Relationship Id="rId82166909d1df6fa23" Type="http://schemas.openxmlformats.org/officeDocument/2006/relationships/image" Target="media/imgrId82166909d1df6fa23.jpg"/><Relationship Id="rId48076909d1df9725c" Type="http://schemas.openxmlformats.org/officeDocument/2006/relationships/image" Target="media/imgrId48076909d1df9725c.jpg"/><Relationship Id="rId31626909d1dfa6898" Type="http://schemas.openxmlformats.org/officeDocument/2006/relationships/image" Target="media/imgrId31626909d1dfa6898.jpg"/><Relationship Id="rId17566909d1dfac994" Type="http://schemas.openxmlformats.org/officeDocument/2006/relationships/image" Target="media/imgrId17566909d1dfac994.jpg"/><Relationship Id="rId13826909d1e07340a" Type="http://schemas.openxmlformats.org/officeDocument/2006/relationships/image" Target="media/imgrId13826909d1e07340a.jpg"/><Relationship Id="rId21476909d1e083823" Type="http://schemas.openxmlformats.org/officeDocument/2006/relationships/image" Target="media/imgrId21476909d1e083823.jpg"/><Relationship Id="rId58406909d1e08a763" Type="http://schemas.openxmlformats.org/officeDocument/2006/relationships/image" Target="media/imgrId58406909d1e08a763.jpg"/><Relationship Id="rId87016909d1e0a3110" Type="http://schemas.openxmlformats.org/officeDocument/2006/relationships/image" Target="media/imgrId87016909d1e0a3110.jpg"/><Relationship Id="rId78246909d1e0afee4" Type="http://schemas.openxmlformats.org/officeDocument/2006/relationships/image" Target="media/imgrId78246909d1e0afee4.jpg"/><Relationship Id="rId87536909d1e0c059d" Type="http://schemas.openxmlformats.org/officeDocument/2006/relationships/image" Target="media/imgrId87536909d1e0c059d.jpg"/><Relationship Id="rId58856909d1e0c8f3b" Type="http://schemas.openxmlformats.org/officeDocument/2006/relationships/image" Target="media/imgrId58856909d1e0c8f3b.jpg"/><Relationship Id="rId93956909d1e120d9c" Type="http://schemas.openxmlformats.org/officeDocument/2006/relationships/image" Target="media/imgrId93956909d1e120d9c.jpg"/><Relationship Id="rId48446909d1e131134" Type="http://schemas.openxmlformats.org/officeDocument/2006/relationships/image" Target="media/imgrId48446909d1e131134.jpg"/><Relationship Id="rId39246909d1e15bd5e" Type="http://schemas.openxmlformats.org/officeDocument/2006/relationships/image" Target="media/imgrId39246909d1e15bd5e.jpg"/><Relationship Id="rId33836909d1e1766d1" Type="http://schemas.openxmlformats.org/officeDocument/2006/relationships/image" Target="media/imgrId33836909d1e1766d1.jpg"/><Relationship Id="rId53706909d1e181456" Type="http://schemas.openxmlformats.org/officeDocument/2006/relationships/image" Target="media/imgrId53706909d1e181456.jpg"/><Relationship Id="rId69446909d1e18f146" Type="http://schemas.openxmlformats.org/officeDocument/2006/relationships/image" Target="media/imgrId69446909d1e18f146.jpg"/><Relationship Id="rId78836909d1e199ef1" Type="http://schemas.openxmlformats.org/officeDocument/2006/relationships/image" Target="media/imgrId78836909d1e199ef1.jpg"/><Relationship Id="rId22506909d1e1a2831" Type="http://schemas.openxmlformats.org/officeDocument/2006/relationships/image" Target="media/imgrId22506909d1e1a2831.jpg"/><Relationship Id="rId24896909d1e1b6713" Type="http://schemas.openxmlformats.org/officeDocument/2006/relationships/image" Target="media/imgrId24896909d1e1b6713.jpg"/><Relationship Id="rId63936909d1e1d956b" Type="http://schemas.openxmlformats.org/officeDocument/2006/relationships/image" Target="media/imgrId63936909d1e1d956b.jpg"/><Relationship Id="rId64096909d1e26b16b" Type="http://schemas.openxmlformats.org/officeDocument/2006/relationships/image" Target="media/imgrId64096909d1e26b16b.jpg"/><Relationship Id="rId95336909d1e2897eb" Type="http://schemas.openxmlformats.org/officeDocument/2006/relationships/image" Target="media/imgrId95336909d1e2897eb.jpg"/><Relationship Id="rId12466909d1e4116c1" Type="http://schemas.openxmlformats.org/officeDocument/2006/relationships/image" Target="media/imgrId12466909d1e4116c1.jpg"/><Relationship Id="rId71776909d1e42d26c" Type="http://schemas.openxmlformats.org/officeDocument/2006/relationships/image" Target="media/imgrId71776909d1e42d26c.jpg"/><Relationship Id="rId17046909d1e465b7a" Type="http://schemas.openxmlformats.org/officeDocument/2006/relationships/image" Target="media/imgrId17046909d1e465b7a.jpg"/><Relationship Id="rId43396909d1e492313" Type="http://schemas.openxmlformats.org/officeDocument/2006/relationships/image" Target="media/imgrId43396909d1e492313.jpg"/><Relationship Id="rId34336909d1e4bfb71" Type="http://schemas.openxmlformats.org/officeDocument/2006/relationships/image" Target="media/imgrId34336909d1e4bfb71.jpg"/><Relationship Id="rId69896909d1e50debe" Type="http://schemas.openxmlformats.org/officeDocument/2006/relationships/image" Target="media/imgrId69896909d1e50debe.jpg"/><Relationship Id="rId51096909d1e517da8" Type="http://schemas.openxmlformats.org/officeDocument/2006/relationships/image" Target="media/imgrId51096909d1e517da8.jpg"/><Relationship Id="rId50146909d1e52260a" Type="http://schemas.openxmlformats.org/officeDocument/2006/relationships/image" Target="media/imgrId50146909d1e52260a.jpg"/><Relationship Id="rId41706909d1e54a6e6" Type="http://schemas.openxmlformats.org/officeDocument/2006/relationships/image" Target="media/imgrId41706909d1e54a6e6.jpg"/><Relationship Id="rId42496909d1e5bd83e" Type="http://schemas.openxmlformats.org/officeDocument/2006/relationships/image" Target="media/imgrId42496909d1e5bd83e.jpg"/><Relationship Id="rId41636909d1e5c5bbb" Type="http://schemas.openxmlformats.org/officeDocument/2006/relationships/image" Target="media/imgrId41636909d1e5c5bbb.jpg"/><Relationship Id="rId89516909d1e5d59ce" Type="http://schemas.openxmlformats.org/officeDocument/2006/relationships/image" Target="media/imgrId89516909d1e5d59ce.png"/><Relationship Id="rId82766909d1e5de05b" Type="http://schemas.openxmlformats.org/officeDocument/2006/relationships/image" Target="media/imgrId82766909d1e5de05b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8495775" Type="http://schemas.openxmlformats.org/officeDocument/2006/relationships/image" Target="media/imgrId5849577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8495775" Type="http://schemas.openxmlformats.org/officeDocument/2006/relationships/image" Target="media/imgrId5849577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8495775" Type="http://schemas.openxmlformats.org/officeDocument/2006/relationships/image" Target="media/imgrId5849577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8495775" Type="http://schemas.openxmlformats.org/officeDocument/2006/relationships/image" Target="media/imgrId5849577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8495775" Type="http://schemas.openxmlformats.org/officeDocument/2006/relationships/image" Target="media/imgrId5849577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8495775" Type="http://schemas.openxmlformats.org/officeDocument/2006/relationships/image" Target="media/imgrId5849577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