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778602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05898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67015" w:name="ctxt"/>
    <w:bookmarkEnd w:id="476701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05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05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05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05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05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05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05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05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05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05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537690a1af0aba2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764690a1af0abbc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05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378690a1af0ac2d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0185727" name="name4543690a1af0bbff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012690a1af0bbff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3102812" name="name6809690a1af0c765a"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788690a1af0c765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6820026" name="name4290690a1af0dbbd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737690a1af0dbbd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58628063" name="name9287690a1af0ec1a6"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847690a1af0ec1a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1732404" name="name4569690a1af10e40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193690a1af10e40b"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9497504" name="name7964690a1af131047"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899690a1af131043"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22736241" name="name8796690a1af1575ee"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677690a1af1575ea"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058">
    <w:multiLevelType w:val="hybridMultilevel"/>
    <w:lvl w:ilvl="0" w:tplc="20164973">
      <w:start w:val="1"/>
      <w:numFmt w:val="decimal"/>
      <w:lvlText w:val="%1."/>
      <w:lvlJc w:val="left"/>
      <w:pPr>
        <w:ind w:left="720" w:hanging="360"/>
      </w:pPr>
    </w:lvl>
    <w:lvl w:ilvl="1" w:tplc="20164973" w:tentative="1">
      <w:start w:val="1"/>
      <w:numFmt w:val="lowerLetter"/>
      <w:lvlText w:val="%2."/>
      <w:lvlJc w:val="left"/>
      <w:pPr>
        <w:ind w:left="1440" w:hanging="360"/>
      </w:pPr>
    </w:lvl>
    <w:lvl w:ilvl="2" w:tplc="20164973" w:tentative="1">
      <w:start w:val="1"/>
      <w:numFmt w:val="lowerRoman"/>
      <w:lvlText w:val="%3."/>
      <w:lvlJc w:val="right"/>
      <w:pPr>
        <w:ind w:left="2160" w:hanging="180"/>
      </w:pPr>
    </w:lvl>
    <w:lvl w:ilvl="3" w:tplc="20164973" w:tentative="1">
      <w:start w:val="1"/>
      <w:numFmt w:val="decimal"/>
      <w:lvlText w:val="%4."/>
      <w:lvlJc w:val="left"/>
      <w:pPr>
        <w:ind w:left="2880" w:hanging="360"/>
      </w:pPr>
    </w:lvl>
    <w:lvl w:ilvl="4" w:tplc="20164973" w:tentative="1">
      <w:start w:val="1"/>
      <w:numFmt w:val="lowerLetter"/>
      <w:lvlText w:val="%5."/>
      <w:lvlJc w:val="left"/>
      <w:pPr>
        <w:ind w:left="3600" w:hanging="360"/>
      </w:pPr>
    </w:lvl>
    <w:lvl w:ilvl="5" w:tplc="20164973" w:tentative="1">
      <w:start w:val="1"/>
      <w:numFmt w:val="lowerRoman"/>
      <w:lvlText w:val="%6."/>
      <w:lvlJc w:val="right"/>
      <w:pPr>
        <w:ind w:left="4320" w:hanging="180"/>
      </w:pPr>
    </w:lvl>
    <w:lvl w:ilvl="6" w:tplc="20164973" w:tentative="1">
      <w:start w:val="1"/>
      <w:numFmt w:val="decimal"/>
      <w:lvlText w:val="%7."/>
      <w:lvlJc w:val="left"/>
      <w:pPr>
        <w:ind w:left="5040" w:hanging="360"/>
      </w:pPr>
    </w:lvl>
    <w:lvl w:ilvl="7" w:tplc="20164973" w:tentative="1">
      <w:start w:val="1"/>
      <w:numFmt w:val="lowerLetter"/>
      <w:lvlText w:val="%8."/>
      <w:lvlJc w:val="left"/>
      <w:pPr>
        <w:ind w:left="5760" w:hanging="360"/>
      </w:pPr>
    </w:lvl>
    <w:lvl w:ilvl="8" w:tplc="20164973" w:tentative="1">
      <w:start w:val="1"/>
      <w:numFmt w:val="lowerRoman"/>
      <w:lvlText w:val="%9."/>
      <w:lvlJc w:val="right"/>
      <w:pPr>
        <w:ind w:left="6480" w:hanging="180"/>
      </w:pPr>
    </w:lvl>
  </w:abstractNum>
  <w:abstractNum w:abstractNumId="27057">
    <w:multiLevelType w:val="hybridMultilevel"/>
    <w:lvl w:ilvl="0" w:tplc="534661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057">
    <w:abstractNumId w:val="27057"/>
  </w:num>
  <w:num w:numId="27058">
    <w:abstractNumId w:val="270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3024026" Type="http://schemas.openxmlformats.org/officeDocument/2006/relationships/comments" Target="comments.xml"/><Relationship Id="rId533507150" Type="http://schemas.microsoft.com/office/2011/relationships/commentsExtended" Target="commentsExtended.xml"/><Relationship Id="rId86058985" Type="http://schemas.openxmlformats.org/officeDocument/2006/relationships/image" Target="media/imgrId86058985.jpg"/><Relationship Id="rId9537690a1af0aba29" Type="http://schemas.openxmlformats.org/officeDocument/2006/relationships/hyperlink" Target="http://www.kohlerengines.com/home.htm" TargetMode="External"/><Relationship Id="rId3764690a1af0abbca" Type="http://schemas.openxmlformats.org/officeDocument/2006/relationships/hyperlink" Target="http://dealers.kohlerpower.it/" TargetMode="External"/><Relationship Id="rId6378690a1af0ac2d4" Type="http://schemas.openxmlformats.org/officeDocument/2006/relationships/hyperlink" Target="http://www.kohlerengines.com/home.htm" TargetMode="External"/><Relationship Id="rId7012690a1af0bbff3" Type="http://schemas.openxmlformats.org/officeDocument/2006/relationships/image" Target="media/imgrId7012690a1af0bbff3.png"/><Relationship Id="rId2788690a1af0c7656" Type="http://schemas.openxmlformats.org/officeDocument/2006/relationships/image" Target="media/imgrId2788690a1af0c7656.png"/><Relationship Id="rId9737690a1af0dbbd0" Type="http://schemas.openxmlformats.org/officeDocument/2006/relationships/image" Target="media/imgrId9737690a1af0dbbd0.png"/><Relationship Id="rId1847690a1af0ec1a2" Type="http://schemas.openxmlformats.org/officeDocument/2006/relationships/image" Target="media/imgrId1847690a1af0ec1a2.png"/><Relationship Id="rId6193690a1af10e40b" Type="http://schemas.openxmlformats.org/officeDocument/2006/relationships/image" Target="media/imgrId6193690a1af10e40b.png"/><Relationship Id="rId6899690a1af131043" Type="http://schemas.openxmlformats.org/officeDocument/2006/relationships/image" Target="media/imgrId6899690a1af131043.png"/><Relationship Id="rId6677690a1af1575ea" Type="http://schemas.openxmlformats.org/officeDocument/2006/relationships/image" Target="media/imgrId6677690a1af1575e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6058985" Type="http://schemas.openxmlformats.org/officeDocument/2006/relationships/image" Target="media/imgrId8605898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6058985" Type="http://schemas.openxmlformats.org/officeDocument/2006/relationships/image" Target="media/imgrId8605898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6058985" Type="http://schemas.openxmlformats.org/officeDocument/2006/relationships/image" Target="media/imgrId8605898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6058985" Type="http://schemas.openxmlformats.org/officeDocument/2006/relationships/image" Target="media/imgrId8605898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6058985" Type="http://schemas.openxmlformats.org/officeDocument/2006/relationships/image" Target="media/imgrId8605898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6058985" Type="http://schemas.openxmlformats.org/officeDocument/2006/relationships/image" Target="media/imgrId860589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