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866484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54315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9417439" w:name="ctxt"/>
    <w:bookmarkEnd w:id="9941743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53511388" name="name6446690a1e8c9d73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943690a1e8c9d737"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3187082" name="name2961690a1e8cadf1e"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254690a1e8cadf1a"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51682453" name="name8304690a1e8cc15db"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592690a1e8cc15d7"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36205" name="name5016690a1e8cc78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93690a1e8cc786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87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687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687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687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687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80212" name="name1299690a1e8ccd55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55690a1e8ccd55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87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687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687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687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687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0156422" name="name9522690a1e8cd7dec"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598690a1e8cd7de7"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627789" name="name3938690a1e8cdd4bf"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6459690a1e8cdd4b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96169204" name="name7951690a1e8ce322d"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1593690a1e8ce3228"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687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687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687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1384381" name="name4480690a1e8cf38e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43690a1e8cf38e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873"/>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1985256" name="name4614690a1e8d0534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811690a1e8d0534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6873"/>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6873"/>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6873"/>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73"/>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1430234" name="name1315690a1e8d14cca"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891690a1e8d14cc6"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78645326" name="name4587690a1e8d1a11a"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927690a1e8d1a116"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73420782" name="name6764690a1e8d28058"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7542690a1e8d28054"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7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687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6626434" name="name6962690a1e8d301f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78690a1e8d301f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87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687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26947094" name="name7493690a1e8d3fae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568690a1e8d3fae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6874">
    <w:multiLevelType w:val="hybridMultilevel"/>
    <w:lvl w:ilvl="0" w:tplc="43102542">
      <w:start w:val="1"/>
      <w:numFmt w:val="decimal"/>
      <w:lvlText w:val="%1."/>
      <w:lvlJc w:val="left"/>
      <w:pPr>
        <w:ind w:left="720" w:hanging="360"/>
      </w:pPr>
    </w:lvl>
    <w:lvl w:ilvl="1" w:tplc="43102542" w:tentative="1">
      <w:start w:val="1"/>
      <w:numFmt w:val="lowerLetter"/>
      <w:lvlText w:val="%2."/>
      <w:lvlJc w:val="left"/>
      <w:pPr>
        <w:ind w:left="1440" w:hanging="360"/>
      </w:pPr>
    </w:lvl>
    <w:lvl w:ilvl="2" w:tplc="43102542" w:tentative="1">
      <w:start w:val="1"/>
      <w:numFmt w:val="lowerRoman"/>
      <w:lvlText w:val="%3."/>
      <w:lvlJc w:val="right"/>
      <w:pPr>
        <w:ind w:left="2160" w:hanging="180"/>
      </w:pPr>
    </w:lvl>
    <w:lvl w:ilvl="3" w:tplc="43102542" w:tentative="1">
      <w:start w:val="1"/>
      <w:numFmt w:val="decimal"/>
      <w:lvlText w:val="%4."/>
      <w:lvlJc w:val="left"/>
      <w:pPr>
        <w:ind w:left="2880" w:hanging="360"/>
      </w:pPr>
    </w:lvl>
    <w:lvl w:ilvl="4" w:tplc="43102542" w:tentative="1">
      <w:start w:val="1"/>
      <w:numFmt w:val="lowerLetter"/>
      <w:lvlText w:val="%5."/>
      <w:lvlJc w:val="left"/>
      <w:pPr>
        <w:ind w:left="3600" w:hanging="360"/>
      </w:pPr>
    </w:lvl>
    <w:lvl w:ilvl="5" w:tplc="43102542" w:tentative="1">
      <w:start w:val="1"/>
      <w:numFmt w:val="lowerRoman"/>
      <w:lvlText w:val="%6."/>
      <w:lvlJc w:val="right"/>
      <w:pPr>
        <w:ind w:left="4320" w:hanging="180"/>
      </w:pPr>
    </w:lvl>
    <w:lvl w:ilvl="6" w:tplc="43102542" w:tentative="1">
      <w:start w:val="1"/>
      <w:numFmt w:val="decimal"/>
      <w:lvlText w:val="%7."/>
      <w:lvlJc w:val="left"/>
      <w:pPr>
        <w:ind w:left="5040" w:hanging="360"/>
      </w:pPr>
    </w:lvl>
    <w:lvl w:ilvl="7" w:tplc="43102542" w:tentative="1">
      <w:start w:val="1"/>
      <w:numFmt w:val="lowerLetter"/>
      <w:lvlText w:val="%8."/>
      <w:lvlJc w:val="left"/>
      <w:pPr>
        <w:ind w:left="5760" w:hanging="360"/>
      </w:pPr>
    </w:lvl>
    <w:lvl w:ilvl="8" w:tplc="43102542" w:tentative="1">
      <w:start w:val="1"/>
      <w:numFmt w:val="lowerRoman"/>
      <w:lvlText w:val="%9."/>
      <w:lvlJc w:val="right"/>
      <w:pPr>
        <w:ind w:left="6480" w:hanging="180"/>
      </w:pPr>
    </w:lvl>
  </w:abstractNum>
  <w:abstractNum w:abstractNumId="6873">
    <w:multiLevelType w:val="hybridMultilevel"/>
    <w:lvl w:ilvl="0" w:tplc="836070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873">
    <w:abstractNumId w:val="6873"/>
  </w:num>
  <w:num w:numId="6874">
    <w:abstractNumId w:val="68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7964434" Type="http://schemas.openxmlformats.org/officeDocument/2006/relationships/comments" Target="comments.xml"/><Relationship Id="rId275019074" Type="http://schemas.microsoft.com/office/2011/relationships/commentsExtended" Target="commentsExtended.xml"/><Relationship Id="rId95543155" Type="http://schemas.openxmlformats.org/officeDocument/2006/relationships/image" Target="media/imgrId95543155.jpg"/><Relationship Id="rId6943690a1e8c9d737" Type="http://schemas.openxmlformats.org/officeDocument/2006/relationships/image" Target="media/imgrId6943690a1e8c9d737.jpg"/><Relationship Id="rId4254690a1e8cadf1a" Type="http://schemas.openxmlformats.org/officeDocument/2006/relationships/image" Target="media/imgrId4254690a1e8cadf1a.jpg"/><Relationship Id="rId5592690a1e8cc15d7" Type="http://schemas.openxmlformats.org/officeDocument/2006/relationships/image" Target="media/imgrId5592690a1e8cc15d7.jpg"/><Relationship Id="rId5493690a1e8cc7863" Type="http://schemas.openxmlformats.org/officeDocument/2006/relationships/image" Target="media/imgrId5493690a1e8cc7863.jpg"/><Relationship Id="rId5655690a1e8ccd551" Type="http://schemas.openxmlformats.org/officeDocument/2006/relationships/image" Target="media/imgrId5655690a1e8ccd551.jpg"/><Relationship Id="rId4598690a1e8cd7de7" Type="http://schemas.openxmlformats.org/officeDocument/2006/relationships/image" Target="media/imgrId4598690a1e8cd7de7.jpg"/><Relationship Id="rId6459690a1e8cdd4bc" Type="http://schemas.openxmlformats.org/officeDocument/2006/relationships/image" Target="media/imgrId6459690a1e8cdd4bc.jpg"/><Relationship Id="rId1593690a1e8ce3228" Type="http://schemas.openxmlformats.org/officeDocument/2006/relationships/image" Target="media/imgrId1593690a1e8ce3228.jpg"/><Relationship Id="rId9443690a1e8cf38e8" Type="http://schemas.openxmlformats.org/officeDocument/2006/relationships/image" Target="media/imgrId9443690a1e8cf38e8.png"/><Relationship Id="rId9811690a1e8d05348" Type="http://schemas.openxmlformats.org/officeDocument/2006/relationships/image" Target="media/imgrId9811690a1e8d05348.png"/><Relationship Id="rId9891690a1e8d14cc6" Type="http://schemas.openxmlformats.org/officeDocument/2006/relationships/image" Target="media/imgrId9891690a1e8d14cc6.jpg"/><Relationship Id="rId7927690a1e8d1a116" Type="http://schemas.openxmlformats.org/officeDocument/2006/relationships/image" Target="media/imgrId7927690a1e8d1a116.jpg"/><Relationship Id="rId7542690a1e8d28054" Type="http://schemas.openxmlformats.org/officeDocument/2006/relationships/image" Target="media/imgrId7542690a1e8d28054.jpg"/><Relationship Id="rId6978690a1e8d301f9" Type="http://schemas.openxmlformats.org/officeDocument/2006/relationships/image" Target="media/imgrId6978690a1e8d301f9.png"/><Relationship Id="rId6568690a1e8d3fae2" Type="http://schemas.openxmlformats.org/officeDocument/2006/relationships/image" Target="media/imgrId6568690a1e8d3fa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5543155" Type="http://schemas.openxmlformats.org/officeDocument/2006/relationships/image" Target="media/imgrId9554315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5543155" Type="http://schemas.openxmlformats.org/officeDocument/2006/relationships/image" Target="media/imgrId9554315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5543155" Type="http://schemas.openxmlformats.org/officeDocument/2006/relationships/image" Target="media/imgrId9554315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5543155" Type="http://schemas.openxmlformats.org/officeDocument/2006/relationships/image" Target="media/imgrId9554315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5543155" Type="http://schemas.openxmlformats.org/officeDocument/2006/relationships/image" Target="media/imgrId9554315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5543155" Type="http://schemas.openxmlformats.org/officeDocument/2006/relationships/image" Target="media/imgrId9554315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