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3811544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430155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643996" w:name="ctxt"/>
    <w:bookmarkEnd w:id="6643996"/>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AdBlue dosage inside the SCR catalytic converter according to the parameters detected by the different sensors.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Selective Catalytic Reduction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8261836" name="name4108690a22817737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613690a22817737a"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2729648" name="name3851690a22817e68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866690a22817e689"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247">
    <w:multiLevelType w:val="hybridMultilevel"/>
    <w:lvl w:ilvl="0" w:tplc="69838118">
      <w:start w:val="1"/>
      <w:numFmt w:val="decimal"/>
      <w:lvlText w:val="%1."/>
      <w:lvlJc w:val="left"/>
      <w:pPr>
        <w:ind w:left="720" w:hanging="360"/>
      </w:pPr>
    </w:lvl>
    <w:lvl w:ilvl="1" w:tplc="69838118" w:tentative="1">
      <w:start w:val="1"/>
      <w:numFmt w:val="lowerLetter"/>
      <w:lvlText w:val="%2."/>
      <w:lvlJc w:val="left"/>
      <w:pPr>
        <w:ind w:left="1440" w:hanging="360"/>
      </w:pPr>
    </w:lvl>
    <w:lvl w:ilvl="2" w:tplc="69838118" w:tentative="1">
      <w:start w:val="1"/>
      <w:numFmt w:val="lowerRoman"/>
      <w:lvlText w:val="%3."/>
      <w:lvlJc w:val="right"/>
      <w:pPr>
        <w:ind w:left="2160" w:hanging="180"/>
      </w:pPr>
    </w:lvl>
    <w:lvl w:ilvl="3" w:tplc="69838118" w:tentative="1">
      <w:start w:val="1"/>
      <w:numFmt w:val="decimal"/>
      <w:lvlText w:val="%4."/>
      <w:lvlJc w:val="left"/>
      <w:pPr>
        <w:ind w:left="2880" w:hanging="360"/>
      </w:pPr>
    </w:lvl>
    <w:lvl w:ilvl="4" w:tplc="69838118" w:tentative="1">
      <w:start w:val="1"/>
      <w:numFmt w:val="lowerLetter"/>
      <w:lvlText w:val="%5."/>
      <w:lvlJc w:val="left"/>
      <w:pPr>
        <w:ind w:left="3600" w:hanging="360"/>
      </w:pPr>
    </w:lvl>
    <w:lvl w:ilvl="5" w:tplc="69838118" w:tentative="1">
      <w:start w:val="1"/>
      <w:numFmt w:val="lowerRoman"/>
      <w:lvlText w:val="%6."/>
      <w:lvlJc w:val="right"/>
      <w:pPr>
        <w:ind w:left="4320" w:hanging="180"/>
      </w:pPr>
    </w:lvl>
    <w:lvl w:ilvl="6" w:tplc="69838118" w:tentative="1">
      <w:start w:val="1"/>
      <w:numFmt w:val="decimal"/>
      <w:lvlText w:val="%7."/>
      <w:lvlJc w:val="left"/>
      <w:pPr>
        <w:ind w:left="5040" w:hanging="360"/>
      </w:pPr>
    </w:lvl>
    <w:lvl w:ilvl="7" w:tplc="69838118" w:tentative="1">
      <w:start w:val="1"/>
      <w:numFmt w:val="lowerLetter"/>
      <w:lvlText w:val="%8."/>
      <w:lvlJc w:val="left"/>
      <w:pPr>
        <w:ind w:left="5760" w:hanging="360"/>
      </w:pPr>
    </w:lvl>
    <w:lvl w:ilvl="8" w:tplc="69838118" w:tentative="1">
      <w:start w:val="1"/>
      <w:numFmt w:val="lowerRoman"/>
      <w:lvlText w:val="%9."/>
      <w:lvlJc w:val="right"/>
      <w:pPr>
        <w:ind w:left="6480" w:hanging="180"/>
      </w:pPr>
    </w:lvl>
  </w:abstractNum>
  <w:abstractNum w:abstractNumId="21246">
    <w:multiLevelType w:val="hybridMultilevel"/>
    <w:lvl w:ilvl="0" w:tplc="955316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246">
    <w:abstractNumId w:val="21246"/>
  </w:num>
  <w:num w:numId="21247">
    <w:abstractNumId w:val="21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58280847" Type="http://schemas.openxmlformats.org/officeDocument/2006/relationships/comments" Target="comments.xml"/><Relationship Id="rId285515286" Type="http://schemas.microsoft.com/office/2011/relationships/commentsExtended" Target="commentsExtended.xml"/><Relationship Id="rId84301558" Type="http://schemas.openxmlformats.org/officeDocument/2006/relationships/image" Target="media/imgrId84301558.jpg"/><Relationship Id="rId2613690a22817737a" Type="http://schemas.openxmlformats.org/officeDocument/2006/relationships/image" Target="media/imgrId2613690a22817737a.png"/><Relationship Id="rId8866690a22817e689" Type="http://schemas.openxmlformats.org/officeDocument/2006/relationships/image" Target="media/imgrId8866690a22817e68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4301558" Type="http://schemas.openxmlformats.org/officeDocument/2006/relationships/image" Target="media/imgrId8430155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4301558" Type="http://schemas.openxmlformats.org/officeDocument/2006/relationships/image" Target="media/imgrId8430155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4301558" Type="http://schemas.openxmlformats.org/officeDocument/2006/relationships/image" Target="media/imgrId8430155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4301558" Type="http://schemas.openxmlformats.org/officeDocument/2006/relationships/image" Target="media/imgrId8430155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4301558" Type="http://schemas.openxmlformats.org/officeDocument/2006/relationships/image" Target="media/imgrId8430155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4301558" Type="http://schemas.openxmlformats.org/officeDocument/2006/relationships/image" Target="media/imgrId843015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