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TCR-SCR Workshop Manual (Rev. 10.4)</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135769346"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97801381"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89430137" w:name="ctxt"/>
    <w:bookmarkEnd w:id="89430137"/>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2563"/>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563"/>
        </w:numPr>
        <w:spacing w:before="0" w:after="0" w:line="240" w:lineRule="auto"/>
        <w:jc w:val="left"/>
        <w:rPr>
          <w:color w:val="00274C"/>
          <w:sz w:val="20"/>
          <w:szCs w:val="20"/>
        </w:rPr>
      </w:pPr>
      <w:bookmarkStart w:id="27399568" w:name="result_box"/>
      <w:bookmarkEnd w:id="27399568"/>
      <w:r>
        <w:rPr>
          <w:color w:val="00274C"/>
          <w:sz w:val="20"/>
          <w:szCs w:val="20"/>
          <w:u w:val="none"/>
        </w:rPr>
        <w:t xml:space="preserve">Information,</w:t>
      </w:r>
      <w:r>
        <w:rPr>
          <w:color w:val="00274C"/>
          <w:sz w:val="20"/>
          <w:szCs w:val="20"/>
          <w:u w:val="none"/>
        </w:rPr>
        <w:t xml:space="preserve"> </w:t>
      </w:r>
      <w:r>
        <w:rPr>
          <w:color w:val="00274C"/>
          <w:sz w:val="20"/>
          <w:szCs w:val="20"/>
          <w:u w:val="none"/>
        </w:rPr>
        <w:t xml:space="preserve">descriptions and pictures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hyperlink r:id="rId4524690a33e822dad" w:history="1">
        <w:r>
          <w:rPr>
            <w:rStyle w:val="DefaultParagraphFontPHPDOCX"/>
            <w:b/>
            <w:bCs/>
            <w:color w:val="0000FF"/>
            <w:sz w:val="20"/>
            <w:szCs w:val="20"/>
            <w:u w:val="none"/>
          </w:rPr>
          <w:t xml:space="preserve">Par. 1.4</w:t>
        </w:r>
      </w:hyperlink>
      <w:r>
        <w:rPr>
          <w:color w:val="00274C"/>
          <w:sz w:val="20"/>
          <w:szCs w:val="20"/>
          <w:u w:val="none"/>
        </w:rPr>
        <w:t xml:space="preserve"> and </w:t>
      </w:r>
      <w:hyperlink r:id="rId4227690a33e822f74" w:history="1">
        <w:r>
          <w:rPr>
            <w:rStyle w:val="DefaultParagraphFontPHPDOCX"/>
            <w:b/>
            <w:bCs/>
            <w:color w:val="0000FF"/>
            <w:sz w:val="20"/>
            <w:szCs w:val="20"/>
            <w:u w:val="none"/>
          </w:rPr>
          <w:t xml:space="preserve">Par. 1.5</w:t>
        </w:r>
      </w:hyperlink>
      <w:r>
        <w:rPr>
          <w:color w:val="00274C"/>
          <w:sz w:val="20"/>
          <w:szCs w:val="20"/>
          <w:u w:val="none"/>
        </w:rPr>
        <w:t xml:space="preserve"> ).</w:t>
      </w:r>
    </w:p>
    <w:p>
      <w:pPr>
        <w:numPr>
          <w:ilvl w:val="0"/>
          <w:numId w:val="2563"/>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2563"/>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2563"/>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numPr>
          <w:ilvl w:val="0"/>
          <w:numId w:val="2563"/>
        </w:numPr>
        <w:spacing w:before="0" w:after="0" w:line="240" w:lineRule="auto"/>
        <w:jc w:val="left"/>
        <w:rPr>
          <w:color w:val="00274C"/>
          <w:sz w:val="20"/>
          <w:szCs w:val="20"/>
        </w:rPr>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2563"/>
        </w:numPr>
        <w:spacing w:before="0" w:after="0" w:line="240" w:lineRule="auto"/>
        <w:jc w:val="left"/>
        <w:rPr>
          <w:color w:val="00274C"/>
          <w:sz w:val="20"/>
          <w:szCs w:val="20"/>
        </w:rPr>
      </w:pPr>
      <w:r>
        <w:rPr>
          <w:color w:val="00274C"/>
          <w:sz w:val="20"/>
          <w:szCs w:val="20"/>
          <w:u w:val="none"/>
        </w:rPr>
        <w:t xml:space="preserve">All technical terms, specific components and symbols ( </w:t>
      </w:r>
      <w:hyperlink r:id="rId3363690a33e824f6d" w:history="1">
        <w:r>
          <w:rPr>
            <w:rStyle w:val="DefaultParagraphFontPHPDOCX"/>
            <w:b/>
            <w:bCs/>
            <w:color w:val="0000FF"/>
            <w:sz w:val="20"/>
            <w:szCs w:val="20"/>
            <w:u w:val="single" w:color=""/>
          </w:rPr>
          <w:t xml:space="preserve">Tab. 15.1</w:t>
        </w:r>
      </w:hyperlink>
      <w:r>
        <w:rPr>
          <w:color w:val="00274C"/>
          <w:sz w:val="20"/>
          <w:szCs w:val="20"/>
          <w:u w:val="none"/>
        </w:rPr>
        <w:t xml:space="preserve"> ) that are in the manual are listed and described inside the glossary, which can be consulted in ( </w:t>
      </w:r>
      <w:hyperlink r:id="rId8159690a33e8250f0" w:history="1">
        <w:r>
          <w:rPr>
            <w:rStyle w:val="DefaultParagraphFontPHPDOCX"/>
            <w:b/>
            <w:bCs/>
            <w:color w:val="0000FF"/>
            <w:sz w:val="20"/>
            <w:szCs w:val="20"/>
            <w:u w:val="none"/>
          </w:rPr>
          <w:t xml:space="preserve">Chap. 15</w:t>
        </w:r>
      </w:hyperlink>
      <w:r>
        <w:rPr>
          <w:color w:val="00274C"/>
          <w:sz w:val="20"/>
          <w:szCs w:val="20"/>
          <w:u w:val="none"/>
        </w:rPr>
        <w:t xml:space="preserve"> ).</w:t>
      </w:r>
    </w:p>
    <w:p>
      <w:pPr>
        <w:numPr>
          <w:ilvl w:val="0"/>
          <w:numId w:val="2563"/>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2563"/>
        </w:numPr>
        <w:spacing w:before="0" w:after="0" w:line="240" w:lineRule="auto"/>
        <w:jc w:val="left"/>
        <w:rPr>
          <w:color w:val="00274C"/>
          <w:sz w:val="20"/>
          <w:szCs w:val="20"/>
        </w:rPr>
      </w:pPr>
      <w:r>
        <w:rPr>
          <w:color w:val="00274C"/>
          <w:sz w:val="20"/>
          <w:szCs w:val="20"/>
          <w:u w:val="none"/>
        </w:rPr>
        <w:t xml:space="preserve">Reference to values are indicated by letters or numbers. </w:t>
      </w:r>
    </w:p>
    <w:p>
      <w:pPr>
        <w:numPr>
          <w:ilvl w:val="0"/>
          <w:numId w:val="2563"/>
        </w:numPr>
        <w:spacing w:before="0" w:after="0" w:line="240" w:lineRule="auto"/>
        <w:jc w:val="left"/>
        <w:rPr>
          <w:color w:val="00274C"/>
          <w:sz w:val="20"/>
          <w:szCs w:val="20"/>
        </w:rPr>
      </w:pPr>
      <w:r>
        <w:rPr>
          <w:color w:val="00274C"/>
          <w:sz w:val="20"/>
          <w:szCs w:val="20"/>
          <w:u w:val="none"/>
        </w:rPr>
        <w:br/>
        <w:t xml:space="preserve">Other important references are highlighted in red.</w:t>
      </w:r>
    </w:p>
    <w:p>
      <w:pPr>
        <w:numPr>
          <w:ilvl w:val="0"/>
          <w:numId w:val="2563"/>
        </w:numPr>
        <w:spacing w:before="0" w:after="0" w:line="240" w:lineRule="auto"/>
        <w:jc w:val="left"/>
        <w:rPr>
          <w:color w:val="00274C"/>
          <w:sz w:val="20"/>
          <w:szCs w:val="20"/>
        </w:rPr>
      </w:pPr>
      <w:r>
        <w:rPr>
          <w:color w:val="00274C"/>
          <w:sz w:val="20"/>
          <w:szCs w:val="20"/>
          <w:u w:val="none"/>
        </w:rPr>
        <w:t xml:space="preserve">The mark ( </w:t>
      </w:r>
      <w:r>
        <w:drawing>
          <wp:inline distT="0" distB="0" distL="0" distR="0">
            <wp:extent cx="158400" cy="115200"/>
            <wp:effectExtent b="0" l="0" r="0" t="0"/>
            <wp:docPr id="21654018" name="name1504690a33e82ac7e" descr="operazione_uti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razione_utile.gif"/>
                    <pic:cNvPicPr/>
                  </pic:nvPicPr>
                  <pic:blipFill>
                    <a:blip r:embed="rId3371690a33e82ac7b" cstate="print"/>
                    <a:stretch>
                      <a:fillRect/>
                    </a:stretch>
                  </pic:blipFill>
                  <pic:spPr>
                    <a:xfrm>
                      <a:off x="0" y="0"/>
                      <a:ext cx="158400" cy="115200"/>
                    </a:xfrm>
                    <a:prstGeom prst="rect">
                      <a:avLst/>
                    </a:prstGeom>
                    <a:ln w="0">
                      <a:noFill/>
                    </a:ln>
                  </pic:spPr>
                </pic:pic>
              </a:graphicData>
            </a:graphic>
          </wp:inline>
        </w:drawing>
      </w:r>
      <w:r>
        <w:rPr>
          <w:color w:val="00274C"/>
          <w:sz w:val="20"/>
          <w:szCs w:val="20"/>
          <w:u w:val="none"/>
        </w:rPr>
        <w:t xml:space="preserve"> ) after the title of a paragraph, indicates that the procedure is not required in order to disassemble the engine, however the procedures are featured in order to illustrate the disassembly of components.</w:t>
      </w:r>
    </w:p>
    <w:p>
      <w:pPr>
        <w:numPr>
          <w:ilvl w:val="0"/>
          <w:numId w:val="2563"/>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2563"/>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16791942" w:name="result_box"/>
      <w:bookmarkEnd w:id="16791942"/>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27218756" w:name="result_box"/>
      <w:bookmarkEnd w:id="27218756"/>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2691086" w:name="result_box"/>
      <w:bookmarkEnd w:id="2691086"/>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2563"/>
        </w:numPr>
        <w:spacing w:before="0" w:after="0" w:line="240" w:lineRule="auto"/>
        <w:jc w:val="left"/>
        <w:rPr>
          <w:color w:val="00274C"/>
          <w:sz w:val="20"/>
          <w:szCs w:val="20"/>
        </w:rPr>
      </w:pPr>
      <w:bookmarkStart w:id="37961433" w:name="result_box"/>
      <w:bookmarkEnd w:id="37961433"/>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motor</w:t>
      </w:r>
      <w:r>
        <w:rPr>
          <w:color w:val="00274C"/>
          <w:sz w:val="20"/>
          <w:szCs w:val="20"/>
          <w:u w:val="none"/>
        </w:rPr>
        <w:t xml:space="preserve"> , </w:t>
      </w:r>
      <w:r>
        <w:rPr>
          <w:color w:val="00274C"/>
          <w:sz w:val="20"/>
          <w:szCs w:val="20"/>
          <w:u w:val="none"/>
        </w:rPr>
        <w:t xml:space="preserve">read the entire</w:t>
      </w:r>
      <w:r>
        <w:rPr>
          <w:color w:val="00274C"/>
          <w:sz w:val="20"/>
          <w:szCs w:val="20"/>
          <w:u w:val="none"/>
        </w:rPr>
        <w:t xml:space="preserve"> </w:t>
      </w:r>
      <w:hyperlink r:id="rId2738690a33e82cf05" w:history="1">
        <w:r>
          <w:rPr>
            <w:rStyle w:val="DefaultParagraphFontPHPDOCX"/>
            <w:b/>
            <w:bCs/>
            <w:color w:val="0000FF"/>
            <w:sz w:val="20"/>
            <w:szCs w:val="20"/>
            <w:u w:val="none"/>
          </w:rPr>
          <w:t xml:space="preserve">Chap. 3</w:t>
        </w:r>
      </w:hyperlink>
      <w:r>
        <w:rPr>
          <w:color w:val="00274C"/>
          <w:sz w:val="20"/>
          <w:szCs w:val="20"/>
          <w:u w:val="none"/>
        </w:rPr>
        <w:t xml:space="preserve"> </w:t>
      </w:r>
      <w:bookmarkStart w:id="80165548" w:name="result_box"/>
      <w:bookmarkEnd w:id="80165548"/>
      <w:r>
        <w:rPr>
          <w:color w:val="00274C"/>
          <w:sz w:val="20"/>
          <w:szCs w:val="20"/>
          <w:u w:val="none"/>
        </w:rPr>
        <w:t xml:space="preserve">,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about the procedures</w:t>
      </w:r>
      <w:r>
        <w:rPr>
          <w:color w:val="00274C"/>
          <w:sz w:val="20"/>
          <w:szCs w:val="20"/>
          <w:u w:val="none"/>
        </w:rPr>
        <w:t xml:space="preserve"> </w:t>
      </w:r>
      <w:r>
        <w:rPr>
          <w:color w:val="00274C"/>
          <w:sz w:val="20"/>
          <w:szCs w:val="20"/>
          <w:u w:val="none"/>
        </w:rPr>
        <w:t xml:space="preserve">to be followed for</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5544000" cy="3124800"/>
            <wp:effectExtent b="0" l="0" r="0" t="0"/>
            <wp:docPr id="95028719" name="name2583690a33e83d853" descr="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png"/>
                    <pic:cNvPicPr/>
                  </pic:nvPicPr>
                  <pic:blipFill>
                    <a:blip r:embed="rId6428690a33e83d850" cstate="print"/>
                    <a:stretch>
                      <a:fillRect/>
                    </a:stretch>
                  </pic:blipFill>
                  <pic:spPr>
                    <a:xfrm>
                      <a:off x="0" y="0"/>
                      <a:ext cx="5544000" cy="31248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5544000" cy="1922400"/>
            <wp:effectExtent b="0" l="0" r="0" t="0"/>
            <wp:docPr id="27603475" name="name6299690a33e84c751" descr="1.3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EN.png"/>
                    <pic:cNvPicPr/>
                  </pic:nvPicPr>
                  <pic:blipFill>
                    <a:blip r:embed="rId9485690a33e84c74d" cstate="print"/>
                    <a:stretch>
                      <a:fillRect/>
                    </a:stretch>
                  </pic:blipFill>
                  <pic:spPr>
                    <a:xfrm>
                      <a:off x="0" y="0"/>
                      <a:ext cx="5544000" cy="19224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1.3.1 </w:t>
            </w:r>
            <w:r>
              <w:rPr>
                <w:color w:val="00274C"/>
                <w:position w:val="-2"/>
                <w:sz w:val="20"/>
                <w:szCs w:val="20"/>
                <w:u w:val="none"/>
              </w:rPr>
              <w:t xml:space="preserve"> </w:t>
            </w:r>
            <w:r>
              <w:rPr>
                <w:b/>
                <w:bCs/>
                <w:color w:val="00274C"/>
                <w:position w:val="-2"/>
                <w:sz w:val="20"/>
                <w:szCs w:val="20"/>
                <w:u w:val="none"/>
              </w:rPr>
              <w:t xml:space="preserve">Label for EPA rules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63"/>
              </w:rPr>
              <w:drawing>
                <wp:inline distT="0" distB="0" distL="0" distR="0">
                  <wp:extent cx="5040000" cy="4586400"/>
                  <wp:effectExtent b="0" l="0" r="0" t="0"/>
                  <wp:docPr id="55112899" name="name1162690a33e85aec0" descr="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jpg"/>
                          <pic:cNvPicPr/>
                        </pic:nvPicPr>
                        <pic:blipFill>
                          <a:blip r:embed="rId3673690a33e85aebc" cstate="print"/>
                          <a:stretch>
                            <a:fillRect/>
                          </a:stretch>
                        </pic:blipFill>
                        <pic:spPr>
                          <a:xfrm>
                            <a:off x="0" y="0"/>
                            <a:ext cx="5040000" cy="4586400"/>
                          </a:xfrm>
                          <a:prstGeom prst="rect">
                            <a:avLst/>
                          </a:prstGeom>
                          <a:ln w="0">
                            <a:noFill/>
                          </a:ln>
                        </pic:spPr>
                      </pic:pic>
                    </a:graphicData>
                  </a:graphic>
                </wp:inline>
              </w:drawing>
            </w:r>
          </w:p>
          <w:p/>
          <w:p/>
          <w:p/>
          <w:p/>
          <w:p>
            <w:pPr>
              <w:widowControl w:val="on"/>
              <w:pBdr/>
              <w:spacing w:before="0" w:after="0" w:line="262" w:lineRule="auto"/>
              <w:ind w:left="0" w:right="0"/>
              <w:jc w:val="right"/>
              <w:textAlignment w:val="center"/>
            </w:pPr>
            <w:r>
              <w:rPr>
                <w:color w:val="00274C"/>
                <w:position w:val="-2"/>
                <w:sz w:val="20"/>
                <w:szCs w:val="20"/>
                <w:u w:val="none"/>
              </w:rPr>
              <w:t xml:space="preserve">  </w:t>
            </w:r>
            <w:r>
              <w:rPr>
                <w:b/>
                <w:bCs/>
                <w:color w:val="00274C"/>
                <w:position w:val="-2"/>
                <w:sz w:val="20"/>
                <w:szCs w:val="20"/>
                <w:u w:val="none"/>
              </w:rPr>
              <w:t xml:space="preserve">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1.3.2 </w:t>
            </w:r>
            <w:r>
              <w:rPr>
                <w:color w:val="00274C"/>
                <w:position w:val="-2"/>
                <w:sz w:val="20"/>
                <w:szCs w:val="20"/>
                <w:u w:val="none"/>
              </w:rPr>
              <w:t xml:space="preserve"> </w:t>
            </w: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61"/>
              </w:rPr>
              <w:drawing>
                <wp:inline distT="0" distB="0" distL="0" distR="0">
                  <wp:extent cx="5040000" cy="4564800"/>
                  <wp:effectExtent b="0" l="0" r="0" t="0"/>
                  <wp:docPr id="86967588" name="name6611690a33e86d675" descr="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8.jpg"/>
                          <pic:cNvPicPr/>
                        </pic:nvPicPr>
                        <pic:blipFill>
                          <a:blip r:embed="rId7959690a33e86d672" cstate="print"/>
                          <a:stretch>
                            <a:fillRect/>
                          </a:stretch>
                        </pic:blipFill>
                        <pic:spPr>
                          <a:xfrm>
                            <a:off x="0" y="0"/>
                            <a:ext cx="5040000" cy="4564800"/>
                          </a:xfrm>
                          <a:prstGeom prst="rect">
                            <a:avLst/>
                          </a:prstGeom>
                          <a:ln w="0">
                            <a:noFill/>
                          </a:ln>
                        </pic:spPr>
                      </pic:pic>
                    </a:graphicData>
                  </a:graphic>
                </wp:inline>
              </w:drawing>
            </w:r>
          </w:p>
          <w:p/>
          <w:p/>
          <w:p/>
          <w:p/>
          <w:p>
            <w:pPr>
              <w:widowControl w:val="on"/>
              <w:pBdr/>
              <w:spacing w:before="0" w:after="0" w:line="262" w:lineRule="auto"/>
              <w:ind w:left="0" w:right="0"/>
              <w:jc w:val="right"/>
              <w:textAlignment w:val="center"/>
            </w:pPr>
            <w:r>
              <w:rPr>
                <w:b/>
                <w:bCs/>
                <w:color w:val="00274C"/>
                <w:position w:val="-2"/>
                <w:sz w:val="20"/>
                <w:szCs w:val="20"/>
                <w:u w:val="none"/>
              </w:rPr>
              <w:t xml:space="preserve">1.2</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1.3.3 Label for Korea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39"/>
              </w:rPr>
              <w:drawing>
                <wp:inline distT="0" distB="0" distL="0" distR="0">
                  <wp:extent cx="5040000" cy="4291200"/>
                  <wp:effectExtent b="0" l="0" r="0" t="0"/>
                  <wp:docPr id="86960281" name="name4340690a33e882343" descr="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9.jpg"/>
                          <pic:cNvPicPr/>
                        </pic:nvPicPr>
                        <pic:blipFill>
                          <a:blip r:embed="rId3310690a33e88233e" cstate="print"/>
                          <a:stretch>
                            <a:fillRect/>
                          </a:stretch>
                        </pic:blipFill>
                        <pic:spPr>
                          <a:xfrm>
                            <a:off x="0" y="0"/>
                            <a:ext cx="5040000" cy="4291200"/>
                          </a:xfrm>
                          <a:prstGeom prst="rect">
                            <a:avLst/>
                          </a:prstGeom>
                          <a:ln w="0">
                            <a:noFill/>
                          </a:ln>
                        </pic:spPr>
                      </pic:pic>
                    </a:graphicData>
                  </a:graphic>
                </wp:inline>
              </w:drawing>
            </w:r>
          </w:p>
          <w:p/>
          <w:p/>
          <w:p>
            <w:pPr>
              <w:widowControl w:val="on"/>
              <w:pBdr/>
              <w:spacing w:before="0" w:after="0" w:line="262" w:lineRule="auto"/>
              <w:ind w:left="0" w:right="0"/>
              <w:jc w:val="right"/>
              <w:textAlignment w:val="center"/>
            </w:pPr>
            <w:r>
              <w:rPr>
                <w:color w:val="00274C"/>
                <w:position w:val="-2"/>
                <w:sz w:val="20"/>
                <w:szCs w:val="20"/>
                <w:u w:val="none"/>
              </w:rPr>
              <w:t xml:space="preserve">  </w:t>
            </w:r>
            <w:r>
              <w:rPr>
                <w:b/>
                <w:bCs/>
                <w:color w:val="00274C"/>
                <w:position w:val="-2"/>
                <w:sz w:val="20"/>
                <w:szCs w:val="20"/>
                <w:u w:val="none"/>
              </w:rPr>
              <w:t xml:space="preserve">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p/>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 and operating reference (BASE CONFIGURATION)</w:t>
      </w:r>
    </w:p>
    <w:p>
      <w:pPr>
        <w:widowControl w:val="on"/>
        <w:pBdr/>
        <w:spacing w:before="0" w:after="0" w:line="262" w:lineRule="auto"/>
        <w:ind w:left="0" w:right="0"/>
        <w:jc w:val="left"/>
      </w:pPr>
      <w:r>
        <w:rPr>
          <w:b/>
          <w:bCs/>
          <w:color w:val="00274C"/>
          <w:sz w:val="20"/>
          <w:szCs w:val="20"/>
          <w:u w:val="none"/>
        </w:rPr>
        <w:t xml:space="preserve">WIEW OF EXHAUST SIDE</w:t>
      </w:r>
    </w:p>
    <w:p>
      <w:pPr>
        <w:widowControl w:val="on"/>
        <w:pBdr/>
        <w:spacing w:before="225" w:after="225" w:line="262" w:lineRule="auto"/>
        <w:ind w:left="0" w:right="0"/>
        <w:jc w:val="left"/>
      </w:pPr>
      <w:r>
        <w:drawing>
          <wp:inline distT="0" distB="0" distL="0" distR="0">
            <wp:extent cx="5544000" cy="3600000"/>
            <wp:effectExtent b="0" l="0" r="0" t="0"/>
            <wp:docPr id="4800542" name="name6013690a33e89169f" descr="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png"/>
                    <pic:cNvPicPr/>
                  </pic:nvPicPr>
                  <pic:blipFill>
                    <a:blip r:embed="rId3087690a33e89169c" cstate="print"/>
                    <a:stretch>
                      <a:fillRect/>
                    </a:stretch>
                  </pic:blipFill>
                  <pic:spPr>
                    <a:xfrm>
                      <a:off x="0" y="0"/>
                      <a:ext cx="5544000" cy="3600000"/>
                    </a:xfrm>
                    <a:prstGeom prst="rect">
                      <a:avLst/>
                    </a:prstGeom>
                    <a:ln w="0">
                      <a:noFill/>
                    </a:ln>
                  </pic:spPr>
                </pic:pic>
              </a:graphicData>
            </a:graphic>
          </wp:inline>
        </w:drawing>
      </w:r>
      <w:r>
        <w:rPr>
          <w:b/>
          <w:bCs/>
          <w:color w:val="00274C"/>
          <w:sz w:val="20"/>
          <w:szCs w:val="20"/>
          <w:u w:val="none"/>
        </w:rPr>
        <w:br/>
        <w:t xml:space="preserve">Fig 1.5</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following chapters contain operating references in order to clearly understand the engine. This paragraph illustrates these references that may be recognised by means of some main internal components.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Should you need to execute complex operations, always consult this paragraph.</w:t>
            </w:r>
          </w:p>
          <w:p>
            <w:pPr>
              <w:widowControl w:val="on"/>
              <w:pBdr/>
              <w:spacing w:before="0" w:after="0" w:line="262" w:lineRule="auto"/>
              <w:ind w:left="0" w:right="0"/>
              <w:jc w:val="left"/>
              <w:textAlignment w:val="center"/>
            </w:pPr>
            <w:r>
              <w:rPr>
                <w:b/>
                <w:bCs/>
                <w:color w:val="00274C"/>
                <w:position w:val="-2"/>
                <w:sz w:val="20"/>
                <w:szCs w:val="20"/>
                <w:u w:val="none"/>
              </w:rPr>
              <w:br/>
              <w:br/>
              <w:t xml:space="preserve">NOTE: </w:t>
            </w:r>
            <w:r>
              <w:rPr>
                <w:color w:val="00274C"/>
                <w:position w:val="-2"/>
                <w:sz w:val="20"/>
                <w:szCs w:val="20"/>
                <w:u w:val="none"/>
              </w:rPr>
              <w:t xml:space="preserve"> it is advisable to keepthis page visible during disassembly and assembly operations.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14623817" name="name4746690a33e896af9"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7068690a33e896af6"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timing system side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82298345" name="name5563690a33e89b0a9"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6509690a33e89b0a4"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flywheel side (1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89033400" name="name8192690a33e8a0a7a"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8182690a33e8a0a77"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exhaust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12151889" name="name5537690a33e8a88fb"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1119690a33e8a88f7"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intake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Gears adaptor for 3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Gears adaptor for 4th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shafts</w:t>
                  </w:r>
                </w:p>
              </w:tc>
            </w:tr>
          </w:tbl>
          <w:p/>
        </w:tc>
      </w:tr>
    </w:tbl>
    <w:p>
      <w:pPr>
        <w:widowControl w:val="on"/>
        <w:pBdr/>
        <w:spacing w:before="225" w:after="225" w:line="262" w:lineRule="auto"/>
        <w:ind w:left="0" w:right="0"/>
        <w:jc w:val="left"/>
      </w:pPr>
      <w:r>
        <w:rPr>
          <w:b/>
          <w:bCs/>
          <w:color w:val="00274C"/>
          <w:sz w:val="20"/>
          <w:szCs w:val="20"/>
          <w:u w:val="none"/>
        </w:rPr>
        <w:br/>
        <w:t xml:space="preserve">WIEW OF FLYWHEEL SIDE</w:t>
      </w:r>
      <w:r>
        <w:drawing>
          <wp:inline distT="0" distB="0" distL="0" distR="0">
            <wp:extent cx="5544000" cy="3794400"/>
            <wp:effectExtent b="0" l="0" r="0" t="0"/>
            <wp:docPr id="17045274" name="name7294690a33e8ba7ec" descr="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png"/>
                    <pic:cNvPicPr/>
                  </pic:nvPicPr>
                  <pic:blipFill>
                    <a:blip r:embed="rId1633690a33e8ba7e7" cstate="print"/>
                    <a:stretch>
                      <a:fillRect/>
                    </a:stretch>
                  </pic:blipFill>
                  <pic:spPr>
                    <a:xfrm>
                      <a:off x="0" y="0"/>
                      <a:ext cx="5544000" cy="3794400"/>
                    </a:xfrm>
                    <a:prstGeom prst="rect">
                      <a:avLst/>
                    </a:prstGeom>
                    <a:ln w="0">
                      <a:noFill/>
                    </a:ln>
                  </pic:spPr>
                </pic:pic>
              </a:graphicData>
            </a:graphic>
          </wp:inline>
        </w:drawing>
      </w:r>
      <w:r>
        <w:rPr>
          <w:b/>
          <w:bCs/>
          <w:color w:val="00274C"/>
          <w:sz w:val="20"/>
          <w:szCs w:val="20"/>
          <w:u w:val="none"/>
        </w:rPr>
        <w:br/>
        <w:br/>
        <w:t xml:space="preserve">Fig 1.6</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br/>
        <w:t xml:space="preserve">Identification of the external components of the engine (BASE CONFIGURATION)</w:t>
      </w:r>
    </w:p>
    <w:p>
      <w:pPr>
        <w:widowControl w:val="on"/>
        <w:pBdr/>
        <w:spacing w:before="225" w:after="225" w:line="262" w:lineRule="auto"/>
        <w:ind w:left="0" w:right="0"/>
        <w:jc w:val="left"/>
      </w:pPr>
      <w:r>
        <w:rPr>
          <w:b/>
          <w:bCs/>
          <w:color w:val="00274C"/>
          <w:sz w:val="20"/>
          <w:szCs w:val="20"/>
          <w:u w:val="none"/>
        </w:rPr>
        <w:t xml:space="preserve">VIEW OF TIMING SYSTEM SIDE - EXHAUST</w:t>
      </w:r>
      <w:r>
        <w:drawing>
          <wp:inline distT="0" distB="0" distL="0" distR="0">
            <wp:extent cx="5544000" cy="3600000"/>
            <wp:effectExtent b="0" l="0" r="0" t="0"/>
            <wp:docPr id="17117471" name="name5860690a33e8cb426" descr="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png"/>
                    <pic:cNvPicPr/>
                  </pic:nvPicPr>
                  <pic:blipFill>
                    <a:blip r:embed="rId9069690a33e8cb422" cstate="print"/>
                    <a:stretch>
                      <a:fillRect/>
                    </a:stretch>
                  </pic:blipFill>
                  <pic:spPr>
                    <a:xfrm>
                      <a:off x="0" y="0"/>
                      <a:ext cx="5544000" cy="3600000"/>
                    </a:xfrm>
                    <a:prstGeom prst="rect">
                      <a:avLst/>
                    </a:prstGeom>
                    <a:ln w="0">
                      <a:noFill/>
                    </a:ln>
                  </pic:spPr>
                </pic:pic>
              </a:graphicData>
            </a:graphic>
          </wp:inline>
        </w:drawing>
      </w:r>
      <w:r>
        <w:rPr>
          <w:b/>
          <w:bCs/>
          <w:color w:val="00274C"/>
          <w:sz w:val="20"/>
          <w:szCs w:val="20"/>
          <w:u w:val="none"/>
        </w:rPr>
        <w:br/>
        <w:br/>
        <w:t xml:space="preserve">Fig 1.7</w:t>
      </w:r>
    </w:p>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drawing>
          <wp:inline distT="0" distB="0" distL="0" distR="0">
            <wp:extent cx="5544000" cy="3787200"/>
            <wp:effectExtent b="0" l="0" r="0" t="0"/>
            <wp:docPr id="56765617" name="name1500690a33e90115c" descr="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png"/>
                    <pic:cNvPicPr/>
                  </pic:nvPicPr>
                  <pic:blipFill>
                    <a:blip r:embed="rId6453690a33e901158"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1.8</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This paragraph illustrates all external components that are present in the base configuration of the engine.</w:t>
            </w:r>
            <w:r>
              <w:rPr>
                <w:color w:val="00274C"/>
                <w:position w:val="-2"/>
                <w:sz w:val="20"/>
                <w:szCs w:val="20"/>
                <w:u w:val="none"/>
              </w:rPr>
              <w:br/>
              <w:t xml:space="preserve">For components present on engines that differ from those represented in these illustrations, refer to </w:t>
            </w:r>
            <w:hyperlink r:id="rId7926690a33e901898" w:history="1">
              <w:r>
                <w:rPr>
                  <w:rStyle w:val="DefaultParagraphFontPHPDOCX"/>
                  <w:b/>
                  <w:bCs/>
                  <w:color w:val="0000FF"/>
                  <w:position w:val="-2"/>
                  <w:sz w:val="20"/>
                  <w:szCs w:val="20"/>
                  <w:u w:val="none"/>
                </w:rPr>
                <w:t xml:space="preserve">Chap. 11</w:t>
              </w:r>
              <w:r>
                <w:rPr>
                  <w:color w:val="0000FF"/>
                  <w:position w:val="-2"/>
                  <w:sz w:val="20"/>
                  <w:szCs w:val="20"/>
                  <w:u w:val="single" w:color=""/>
                </w:rPr>
                <w:t xml:space="preserve"> .</w:t>
              </w:r>
            </w:hyperlink>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r>
              <w:rPr>
                <w:color w:val="00274C"/>
                <w:position w:val="0"/>
                <w:sz w:val="20"/>
                <w:szCs w:val="20"/>
                <w:u w:val="none"/>
              </w:rPr>
              <w:t xml:space="preserve"> The illustrated components may differ from those illustrated; the illustration is only as an example.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steam separator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identification name plate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Flange bell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UPPER VIEW</w:t>
      </w:r>
      <w:r>
        <w:drawing>
          <wp:inline distT="0" distB="0" distL="0" distR="0">
            <wp:extent cx="5544000" cy="3787200"/>
            <wp:effectExtent b="0" l="0" r="0" t="0"/>
            <wp:docPr id="9853718" name="name5491690a33e9670ad" descr="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png"/>
                    <pic:cNvPicPr/>
                  </pic:nvPicPr>
                  <pic:blipFill>
                    <a:blip r:embed="rId7380690a33e9670a9"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1.9</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SCR Components (Coolant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VIEW OF SERVICES – INTAKE SIDE</w:t>
            </w:r>
          </w:p>
          <w:p>
            <w:pPr>
              <w:widowControl w:val="on"/>
              <w:pBdr/>
              <w:spacing w:before="0" w:after="0" w:line="262" w:lineRule="auto"/>
              <w:ind w:left="0" w:right="0"/>
              <w:jc w:val="left"/>
              <w:textAlignment w:val="center"/>
            </w:pPr>
            <w:r>
              <w:rPr>
                <w:position w:val="-203"/>
              </w:rPr>
              <w:drawing>
                <wp:inline distT="0" distB="0" distL="0" distR="0">
                  <wp:extent cx="2880000" cy="2606400"/>
                  <wp:effectExtent b="0" l="0" r="0" t="0"/>
                  <wp:docPr id="58285006" name="name4094690a33e9760c8" descr="1.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0.jpg"/>
                          <pic:cNvPicPr/>
                        </pic:nvPicPr>
                        <pic:blipFill>
                          <a:blip r:embed="rId3669690a33e9760c4" cstate="print"/>
                          <a:stretch>
                            <a:fillRect/>
                          </a:stretch>
                        </pic:blipFill>
                        <pic:spPr>
                          <a:xfrm>
                            <a:off x="0" y="0"/>
                            <a:ext cx="2880000" cy="2606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1.10</w:t>
            </w:r>
          </w:p>
        </w:tc>
        <w:tc>
          <w:tcPr>
            <w:tcW w:w="0" w:type="auto"/>
            <w:vMerge w:val="restart"/>
            <w:tcMar>
              <w:top w:w="150" w:type="dxa"/>
              <w:left w:w="150" w:type="dxa"/>
              <w:bottom w:w="150" w:type="dxa"/>
              <w:right w:w="150" w:type="dxa"/>
            </w:tcMar>
            <w:vAlign w:val="top"/>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sleeve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return tube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return tube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 DEF heating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tube in 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tube to DEF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valve for coolant delivery to 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tube to SCR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 return sleeve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system control unit</w:t>
                  </w:r>
                </w:p>
              </w:tc>
            </w:tr>
          </w:tbl>
          <w:p/>
          <w:p>
            <w:pPr>
              <w:widowControl w:val="on"/>
              <w:pBdr/>
              <w:spacing w:before="0" w:after="0" w:line="262" w:lineRule="auto"/>
              <w:ind w:left="0" w:right="0"/>
              <w:jc w:val="right"/>
              <w:textAlignment w:val="top"/>
            </w:pPr>
            <w:r>
              <w:rPr>
                <w:b/>
                <w:bCs/>
                <w:color w:val="00274C"/>
                <w:position w:val="0"/>
                <w:sz w:val="20"/>
                <w:szCs w:val="20"/>
                <w:u w:val="none"/>
              </w:rPr>
              <w:t xml:space="preserve">1.6</w:t>
            </w:r>
          </w:p>
          <w:p/>
          <w:p/>
          <w:p>
            <w:pPr>
              <w:widowControl w:val="on"/>
              <w:pBdr/>
              <w:spacing w:before="0" w:after="0" w:line="262" w:lineRule="auto"/>
              <w:ind w:left="0" w:right="0"/>
              <w:jc w:val="left"/>
              <w:textAlignment w:val="top"/>
            </w:pPr>
            <w:r>
              <w:rPr>
                <w:b/>
                <w:bCs/>
                <w:color w:val="00274C"/>
                <w:position w:val="0"/>
                <w:sz w:val="20"/>
                <w:szCs w:val="20"/>
                <w:u w:val="none"/>
              </w:rPr>
              <w:t xml:space="preserve">NOTE:</w:t>
            </w:r>
            <w:r>
              <w:rPr>
                <w:color w:val="00274C"/>
                <w:position w:val="0"/>
                <w:sz w:val="20"/>
                <w:szCs w:val="20"/>
                <w:u w:val="none"/>
              </w:rPr>
              <w:t xml:space="preserve"> Certain components are for illustrative purposes only, can be subject to change and may not be supplied by </w:t>
            </w:r>
            <w:r>
              <w:rPr>
                <w:b/>
                <w:bCs/>
                <w:color w:val="00274C"/>
                <w:position w:val="0"/>
                <w:sz w:val="20"/>
                <w:szCs w:val="20"/>
                <w:u w:val="none"/>
              </w:rPr>
              <w:t xml:space="preserve">KOHLER.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VIEW OF FLYWHEEL – EXHAUST SIDE</w:t>
            </w:r>
          </w:p>
          <w:p>
            <w:pPr>
              <w:widowControl w:val="on"/>
              <w:pBdr/>
              <w:spacing w:before="0" w:after="0" w:line="262" w:lineRule="auto"/>
              <w:ind w:left="0" w:right="0"/>
              <w:jc w:val="left"/>
              <w:textAlignment w:val="center"/>
            </w:pPr>
            <w:r>
              <w:rPr>
                <w:position w:val="-208"/>
              </w:rPr>
              <w:drawing>
                <wp:inline distT="0" distB="0" distL="0" distR="0">
                  <wp:extent cx="2880000" cy="2664000"/>
                  <wp:effectExtent b="0" l="0" r="0" t="0"/>
                  <wp:docPr id="51153876" name="name1301690a33e9851ec" descr="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1.jpg"/>
                          <pic:cNvPicPr/>
                        </pic:nvPicPr>
                        <pic:blipFill>
                          <a:blip r:embed="rId4759690a33e9851e7" cstate="print"/>
                          <a:stretch>
                            <a:fillRect/>
                          </a:stretch>
                        </pic:blipFill>
                        <pic:spPr>
                          <a:xfrm>
                            <a:off x="0" y="0"/>
                            <a:ext cx="2880000" cy="266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1.11</w:t>
            </w:r>
          </w:p>
        </w:tc>
        <w:tc>
          <w:tcPr>
            <w:gridSpan w:val="1"/>
            <w:vMerge w:val="continue"/>
          </w:tcP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SCR Components (DEF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VIEW OF FLYWHEEL – EXHAUST SIDE</w:t>
            </w:r>
            <w:r>
              <w:rPr>
                <w:color w:val="00274C"/>
                <w:position w:val="-2"/>
                <w:sz w:val="20"/>
                <w:szCs w:val="20"/>
                <w:u w:val="none"/>
              </w:rPr>
              <w:t xml:space="preserve"> </w:t>
            </w:r>
            <w:r>
              <w:rPr>
                <w:position w:val="-286"/>
              </w:rPr>
              <w:drawing>
                <wp:inline distT="0" distB="0" distL="0" distR="0">
                  <wp:extent cx="5544000" cy="3636000"/>
                  <wp:effectExtent b="0" l="0" r="0" t="0"/>
                  <wp:docPr id="36997869" name="name9959690a33e993789" descr="1.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2.jpg"/>
                          <pic:cNvPicPr/>
                        </pic:nvPicPr>
                        <pic:blipFill>
                          <a:blip r:embed="rId6881690a33e993785" cstate="print"/>
                          <a:stretch>
                            <a:fillRect/>
                          </a:stretch>
                        </pic:blipFill>
                        <pic:spPr>
                          <a:xfrm>
                            <a:off x="0" y="0"/>
                            <a:ext cx="5544000" cy="3636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1.12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VIEW OF FLYWHEEL SIDE – INTAKE</w:t>
            </w:r>
            <w:r>
              <w:rPr>
                <w:color w:val="00274C"/>
                <w:position w:val="-2"/>
                <w:sz w:val="20"/>
                <w:szCs w:val="20"/>
                <w:u w:val="none"/>
              </w:rPr>
              <w:t xml:space="preserve"> </w:t>
            </w:r>
            <w:r>
              <w:rPr>
                <w:position w:val="-208"/>
              </w:rPr>
              <w:drawing>
                <wp:inline distT="0" distB="0" distL="0" distR="0">
                  <wp:extent cx="2880000" cy="2656800"/>
                  <wp:effectExtent b="0" l="0" r="0" t="0"/>
                  <wp:docPr id="41826091" name="name6169690a33e99cb40" descr="1.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3.jpg"/>
                          <pic:cNvPicPr/>
                        </pic:nvPicPr>
                        <pic:blipFill>
                          <a:blip r:embed="rId1340690a33e99cb3c" cstate="print"/>
                          <a:stretch>
                            <a:fillRect/>
                          </a:stretch>
                        </pic:blipFill>
                        <pic:spPr>
                          <a:xfrm>
                            <a:off x="0" y="0"/>
                            <a:ext cx="2880000" cy="2656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1.13</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w:t>
            </w:r>
            <w:r>
              <w:rPr>
                <w:color w:val="00274C"/>
                <w:position w:val="0"/>
                <w:sz w:val="20"/>
                <w:szCs w:val="20"/>
                <w:u w:val="none"/>
              </w:rPr>
              <w:t xml:space="preserve"> </w:t>
            </w:r>
            <w:r>
              <w:rPr>
                <w:b/>
                <w:bCs/>
                <w:color w:val="00274C"/>
                <w:position w:val="0"/>
                <w:sz w:val="20"/>
                <w:szCs w:val="20"/>
                <w:u w:val="none"/>
              </w:rPr>
              <w:t xml:space="preserve">1.12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system control unit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intake tube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delivery tube to DEF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tube in 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injector</w:t>
                  </w:r>
                </w:p>
              </w:tc>
            </w:tr>
          </w:tbl>
          <w:p/>
          <w:p/>
          <w:p/>
          <w:p>
            <w:pPr>
              <w:widowControl w:val="on"/>
              <w:pBdr/>
              <w:spacing w:before="0" w:after="0" w:line="262" w:lineRule="auto"/>
              <w:ind w:left="0" w:right="0"/>
              <w:jc w:val="left"/>
              <w:textAlignment w:val="top"/>
            </w:pPr>
            <w:r>
              <w:rPr>
                <w:b/>
                <w:bCs/>
                <w:color w:val="00274C"/>
                <w:position w:val="0"/>
                <w:sz w:val="20"/>
                <w:szCs w:val="20"/>
                <w:u w:val="none"/>
              </w:rPr>
              <w:t xml:space="preserve">NOTE:</w:t>
            </w:r>
            <w:r>
              <w:rPr>
                <w:color w:val="00274C"/>
                <w:position w:val="0"/>
                <w:sz w:val="20"/>
                <w:szCs w:val="20"/>
                <w:u w:val="none"/>
              </w:rPr>
              <w:t xml:space="preserve"> Certain components are for illustrative purposes only, can be subject to change and may not be supplied by </w:t>
            </w:r>
            <w:r>
              <w:rPr>
                <w:b/>
                <w:bCs/>
                <w:color w:val="00274C"/>
                <w:position w:val="0"/>
                <w:sz w:val="20"/>
                <w:szCs w:val="20"/>
                <w:u w:val="none"/>
              </w:rPr>
              <w:t xml:space="preserve">KOHLER.</w:t>
            </w:r>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SCR Components (Intake and exhaust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VIEW OF SERVICES – INTAKE SIDE</w:t>
            </w:r>
            <w:r>
              <w:rPr>
                <w:color w:val="00274C"/>
                <w:position w:val="-2"/>
                <w:sz w:val="20"/>
                <w:szCs w:val="20"/>
                <w:u w:val="none"/>
              </w:rPr>
              <w:t xml:space="preserve"> </w:t>
            </w:r>
            <w:r>
              <w:rPr>
                <w:position w:val="-232"/>
              </w:rPr>
              <w:drawing>
                <wp:inline distT="0" distB="0" distL="0" distR="0">
                  <wp:extent cx="2880000" cy="2959200"/>
                  <wp:effectExtent b="0" l="0" r="0" t="0"/>
                  <wp:docPr id="65141540" name="name7816690a33e9ab219" descr="1.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4.jpg"/>
                          <pic:cNvPicPr/>
                        </pic:nvPicPr>
                        <pic:blipFill>
                          <a:blip r:embed="rId1937690a33e9ab215" cstate="print"/>
                          <a:stretch>
                            <a:fillRect/>
                          </a:stretch>
                        </pic:blipFill>
                        <pic:spPr>
                          <a:xfrm>
                            <a:off x="0" y="0"/>
                            <a:ext cx="2880000" cy="2959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1.14</w:t>
            </w:r>
          </w:p>
        </w:tc>
        <w:tc>
          <w:tcPr>
            <w:tcW w:w="0" w:type="auto"/>
            <w:tcMar>
              <w:top w:w="150" w:type="dxa"/>
              <w:left w:w="150" w:type="dxa"/>
              <w:bottom w:w="150" w:type="dxa"/>
              <w:right w:w="150" w:type="dxa"/>
            </w:tcMar>
            <w:vAlign w:val="top"/>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sleeve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delivery tube to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delivery tube to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inlet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delivery hose to 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w:t>
                  </w:r>
                </w:p>
              </w:tc>
            </w:tr>
          </w:tbl>
          <w:p/>
          <w:p>
            <w:pPr>
              <w:widowControl w:val="on"/>
              <w:pBdr/>
              <w:spacing w:before="0" w:after="0" w:line="262" w:lineRule="auto"/>
              <w:ind w:left="0" w:right="0"/>
              <w:jc w:val="right"/>
              <w:textAlignment w:val="top"/>
            </w:pPr>
            <w:r>
              <w:rPr>
                <w:b/>
                <w:bCs/>
                <w:color w:val="00274C"/>
                <w:position w:val="0"/>
                <w:sz w:val="20"/>
                <w:szCs w:val="20"/>
                <w:u w:val="none"/>
              </w:rPr>
              <w:t xml:space="preserve">1.8</w:t>
            </w:r>
          </w:p>
          <w:p/>
          <w:p/>
          <w:p>
            <w:pPr>
              <w:widowControl w:val="on"/>
              <w:pBdr/>
              <w:spacing w:before="0" w:after="0" w:line="262" w:lineRule="auto"/>
              <w:ind w:left="0" w:right="0"/>
              <w:jc w:val="left"/>
              <w:textAlignment w:val="top"/>
            </w:pPr>
            <w:r>
              <w:rPr>
                <w:b/>
                <w:bCs/>
                <w:color w:val="00274C"/>
                <w:position w:val="0"/>
                <w:sz w:val="20"/>
                <w:szCs w:val="20"/>
                <w:u w:val="none"/>
              </w:rPr>
              <w:t xml:space="preserve">NOTE:</w:t>
            </w:r>
            <w:r>
              <w:rPr>
                <w:color w:val="00274C"/>
                <w:position w:val="0"/>
                <w:sz w:val="20"/>
                <w:szCs w:val="20"/>
                <w:u w:val="none"/>
              </w:rPr>
              <w:t xml:space="preserve"> Certain components are for illustrative purposes only, can be subject to change and may not be supplied by </w:t>
            </w:r>
            <w:r>
              <w:rPr>
                <w:b/>
                <w:bCs/>
                <w:color w:val="00274C"/>
                <w:position w:val="0"/>
                <w:sz w:val="20"/>
                <w:szCs w:val="20"/>
                <w:u w:val="none"/>
              </w:rPr>
              <w:t xml:space="preserve">KOHLER.</w:t>
            </w:r>
          </w:p>
          <w:p/>
          <w:p/>
          <w:p/>
          <w:p/>
          <w:p/>
          <w:p/>
          <w:p/>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VIEW OF SERVICES – EXHAUST SIDE</w:t>
            </w:r>
            <w:r>
              <w:rPr>
                <w:color w:val="00274C"/>
                <w:position w:val="-2"/>
                <w:sz w:val="20"/>
                <w:szCs w:val="20"/>
                <w:u w:val="none"/>
              </w:rPr>
              <w:t xml:space="preserve">   </w:t>
            </w:r>
            <w:r>
              <w:rPr>
                <w:position w:val="-300"/>
              </w:rPr>
              <w:drawing>
                <wp:inline distT="0" distB="0" distL="0" distR="0">
                  <wp:extent cx="5544000" cy="3808800"/>
                  <wp:effectExtent b="0" l="0" r="0" t="0"/>
                  <wp:docPr id="83949757" name="name1255690a33e9bc74f" descr="1.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5.jpg"/>
                          <pic:cNvPicPr/>
                        </pic:nvPicPr>
                        <pic:blipFill>
                          <a:blip r:embed="rId7351690a33e9bc74b" cstate="print"/>
                          <a:stretch>
                            <a:fillRect/>
                          </a:stretch>
                        </pic:blipFill>
                        <pic:spPr>
                          <a:xfrm>
                            <a:off x="0" y="0"/>
                            <a:ext cx="5544000" cy="3808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1.15</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564">
    <w:multiLevelType w:val="hybridMultilevel"/>
    <w:lvl w:ilvl="0" w:tplc="16660366">
      <w:start w:val="1"/>
      <w:numFmt w:val="decimal"/>
      <w:lvlText w:val="%1."/>
      <w:lvlJc w:val="left"/>
      <w:pPr>
        <w:ind w:left="720" w:hanging="360"/>
      </w:pPr>
    </w:lvl>
    <w:lvl w:ilvl="1" w:tplc="16660366" w:tentative="1">
      <w:start w:val="1"/>
      <w:numFmt w:val="lowerLetter"/>
      <w:lvlText w:val="%2."/>
      <w:lvlJc w:val="left"/>
      <w:pPr>
        <w:ind w:left="1440" w:hanging="360"/>
      </w:pPr>
    </w:lvl>
    <w:lvl w:ilvl="2" w:tplc="16660366" w:tentative="1">
      <w:start w:val="1"/>
      <w:numFmt w:val="lowerRoman"/>
      <w:lvlText w:val="%3."/>
      <w:lvlJc w:val="right"/>
      <w:pPr>
        <w:ind w:left="2160" w:hanging="180"/>
      </w:pPr>
    </w:lvl>
    <w:lvl w:ilvl="3" w:tplc="16660366" w:tentative="1">
      <w:start w:val="1"/>
      <w:numFmt w:val="decimal"/>
      <w:lvlText w:val="%4."/>
      <w:lvlJc w:val="left"/>
      <w:pPr>
        <w:ind w:left="2880" w:hanging="360"/>
      </w:pPr>
    </w:lvl>
    <w:lvl w:ilvl="4" w:tplc="16660366" w:tentative="1">
      <w:start w:val="1"/>
      <w:numFmt w:val="lowerLetter"/>
      <w:lvlText w:val="%5."/>
      <w:lvlJc w:val="left"/>
      <w:pPr>
        <w:ind w:left="3600" w:hanging="360"/>
      </w:pPr>
    </w:lvl>
    <w:lvl w:ilvl="5" w:tplc="16660366" w:tentative="1">
      <w:start w:val="1"/>
      <w:numFmt w:val="lowerRoman"/>
      <w:lvlText w:val="%6."/>
      <w:lvlJc w:val="right"/>
      <w:pPr>
        <w:ind w:left="4320" w:hanging="180"/>
      </w:pPr>
    </w:lvl>
    <w:lvl w:ilvl="6" w:tplc="16660366" w:tentative="1">
      <w:start w:val="1"/>
      <w:numFmt w:val="decimal"/>
      <w:lvlText w:val="%7."/>
      <w:lvlJc w:val="left"/>
      <w:pPr>
        <w:ind w:left="5040" w:hanging="360"/>
      </w:pPr>
    </w:lvl>
    <w:lvl w:ilvl="7" w:tplc="16660366" w:tentative="1">
      <w:start w:val="1"/>
      <w:numFmt w:val="lowerLetter"/>
      <w:lvlText w:val="%8."/>
      <w:lvlJc w:val="left"/>
      <w:pPr>
        <w:ind w:left="5760" w:hanging="360"/>
      </w:pPr>
    </w:lvl>
    <w:lvl w:ilvl="8" w:tplc="16660366" w:tentative="1">
      <w:start w:val="1"/>
      <w:numFmt w:val="lowerRoman"/>
      <w:lvlText w:val="%9."/>
      <w:lvlJc w:val="right"/>
      <w:pPr>
        <w:ind w:left="6480" w:hanging="180"/>
      </w:pPr>
    </w:lvl>
  </w:abstractNum>
  <w:abstractNum w:abstractNumId="2563">
    <w:multiLevelType w:val="hybridMultilevel"/>
    <w:lvl w:ilvl="0" w:tplc="3646043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563">
    <w:abstractNumId w:val="2563"/>
  </w:num>
  <w:num w:numId="2564">
    <w:abstractNumId w:val="25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34657068" Type="http://schemas.openxmlformats.org/officeDocument/2006/relationships/comments" Target="comments.xml"/><Relationship Id="rId888434201" Type="http://schemas.microsoft.com/office/2011/relationships/commentsExtended" Target="commentsExtended.xml"/><Relationship Id="rId97801381" Type="http://schemas.openxmlformats.org/officeDocument/2006/relationships/image" Target="media/imgrId97801381.jpg"/><Relationship Id="rId4524690a33e822dad" Type="http://schemas.openxmlformats.org/officeDocument/2006/relationships/hyperlink" Target="https://iservice.lombardini.it/jsp/Template2/manuale.jsp?id=547&amp;parent=1273" TargetMode="External"/><Relationship Id="rId4227690a33e822f74" Type="http://schemas.openxmlformats.org/officeDocument/2006/relationships/hyperlink" Target="https://iservice.lombardini.it/jsp/Template2/manuale.jsp?id=548&amp;parent=1273" TargetMode="External"/><Relationship Id="rId3363690a33e824f6d" Type="http://schemas.openxmlformats.org/officeDocument/2006/relationships/hyperlink" Target="https://iservice.lombardini.it/jsp/Template2/manuale.jsp?id=193&amp;parent=1273" TargetMode="External"/><Relationship Id="rId8159690a33e8250f0" Type="http://schemas.openxmlformats.org/officeDocument/2006/relationships/hyperlink" Target="https://iservice.lombardini.it/jsp/Template2/manuale.jsp?id=193&amp;parent=1273" TargetMode="External"/><Relationship Id="rId2738690a33e82cf05" Type="http://schemas.openxmlformats.org/officeDocument/2006/relationships/hyperlink" Target="https://iservice.lombardini.it/jsp/Template2/manuale.jsp?id=114&amp;parent=1273" TargetMode="External"/><Relationship Id="rId7926690a33e901898" Type="http://schemas.openxmlformats.org/officeDocument/2006/relationships/hyperlink" Target="https://iservice.lombardini.it/jsp/Template2/manuale.jsp?id=624&amp;parent=1273" TargetMode="External"/><Relationship Id="rId3371690a33e82ac7b" Type="http://schemas.openxmlformats.org/officeDocument/2006/relationships/image" Target="media/imgrId3371690a33e82ac7b.gif"/><Relationship Id="rId6428690a33e83d850" Type="http://schemas.openxmlformats.org/officeDocument/2006/relationships/image" Target="media/imgrId6428690a33e83d850.png"/><Relationship Id="rId9485690a33e84c74d" Type="http://schemas.openxmlformats.org/officeDocument/2006/relationships/image" Target="media/imgrId9485690a33e84c74d.png"/><Relationship Id="rId3673690a33e85aebc" Type="http://schemas.openxmlformats.org/officeDocument/2006/relationships/image" Target="media/imgrId3673690a33e85aebc.jpg"/><Relationship Id="rId7959690a33e86d672" Type="http://schemas.openxmlformats.org/officeDocument/2006/relationships/image" Target="media/imgrId7959690a33e86d672.jpg"/><Relationship Id="rId3310690a33e88233e" Type="http://schemas.openxmlformats.org/officeDocument/2006/relationships/image" Target="media/imgrId3310690a33e88233e.jpg"/><Relationship Id="rId3087690a33e89169c" Type="http://schemas.openxmlformats.org/officeDocument/2006/relationships/image" Target="media/imgrId3087690a33e89169c.png"/><Relationship Id="rId7068690a33e896af6" Type="http://schemas.openxmlformats.org/officeDocument/2006/relationships/image" Target="media/imgrId7068690a33e896af6.gif"/><Relationship Id="rId6509690a33e89b0a4" Type="http://schemas.openxmlformats.org/officeDocument/2006/relationships/image" Target="media/imgrId6509690a33e89b0a4.gif"/><Relationship Id="rId8182690a33e8a0a77" Type="http://schemas.openxmlformats.org/officeDocument/2006/relationships/image" Target="media/imgrId8182690a33e8a0a77.gif"/><Relationship Id="rId1119690a33e8a88f7" Type="http://schemas.openxmlformats.org/officeDocument/2006/relationships/image" Target="media/imgrId1119690a33e8a88f7.gif"/><Relationship Id="rId1633690a33e8ba7e7" Type="http://schemas.openxmlformats.org/officeDocument/2006/relationships/image" Target="media/imgrId1633690a33e8ba7e7.png"/><Relationship Id="rId9069690a33e8cb422" Type="http://schemas.openxmlformats.org/officeDocument/2006/relationships/image" Target="media/imgrId9069690a33e8cb422.png"/><Relationship Id="rId6453690a33e901158" Type="http://schemas.openxmlformats.org/officeDocument/2006/relationships/image" Target="media/imgrId6453690a33e901158.png"/><Relationship Id="rId7380690a33e9670a9" Type="http://schemas.openxmlformats.org/officeDocument/2006/relationships/image" Target="media/imgrId7380690a33e9670a9.png"/><Relationship Id="rId3669690a33e9760c4" Type="http://schemas.openxmlformats.org/officeDocument/2006/relationships/image" Target="media/imgrId3669690a33e9760c4.jpg"/><Relationship Id="rId4759690a33e9851e7" Type="http://schemas.openxmlformats.org/officeDocument/2006/relationships/image" Target="media/imgrId4759690a33e9851e7.jpg"/><Relationship Id="rId6881690a33e993785" Type="http://schemas.openxmlformats.org/officeDocument/2006/relationships/image" Target="media/imgrId6881690a33e993785.jpg"/><Relationship Id="rId1340690a33e99cb3c" Type="http://schemas.openxmlformats.org/officeDocument/2006/relationships/image" Target="media/imgrId1340690a33e99cb3c.jpg"/><Relationship Id="rId1937690a33e9ab215" Type="http://schemas.openxmlformats.org/officeDocument/2006/relationships/image" Target="media/imgrId1937690a33e9ab215.jpg"/><Relationship Id="rId7351690a33e9bc74b" Type="http://schemas.openxmlformats.org/officeDocument/2006/relationships/image" Target="media/imgrId7351690a33e9bc74b.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97801381" Type="http://schemas.openxmlformats.org/officeDocument/2006/relationships/image" Target="media/imgrId97801381.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97801381" Type="http://schemas.openxmlformats.org/officeDocument/2006/relationships/image" Target="media/imgrId97801381.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97801381" Type="http://schemas.openxmlformats.org/officeDocument/2006/relationships/image" Target="media/imgrId97801381.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97801381" Type="http://schemas.openxmlformats.org/officeDocument/2006/relationships/image" Target="media/imgrId97801381.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97801381" Type="http://schemas.openxmlformats.org/officeDocument/2006/relationships/image" Target="media/imgrId97801381.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97801381" Type="http://schemas.openxmlformats.org/officeDocument/2006/relationships/image" Target="media/imgrId97801381.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