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94342787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3763600"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3751556" w:name="ctxt"/>
    <w:bookmarkEnd w:id="63751556"/>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6908"/>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6908"/>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6908"/>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6908"/>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6908"/>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6908"/>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6908"/>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6908"/>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6908"/>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6908"/>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6809690ac80192afe"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2855690ac80192ca5"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6908"/>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4720690ac8019336d"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engine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38884306" name="name6026690ac801acd90" descr="Cap_1_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png"/>
                          <pic:cNvPicPr/>
                        </pic:nvPicPr>
                        <pic:blipFill>
                          <a:blip r:embed="rId8879690ac801acd8c"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3913827" name="name4966690ac801b8bce" descr="Cap_1_02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2a.png"/>
                          <pic:cNvPicPr/>
                        </pic:nvPicPr>
                        <pic:blipFill>
                          <a:blip r:embed="rId2372690ac801b8bca"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Pos.</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Descrizione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Production place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2</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Manufacturer identification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3</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model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4</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serial number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Month and year of production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6</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Approval data</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7</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version</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Data matrix</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22610683" name="name1064690ac801c81ac" descr="Cap_1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3.png"/>
                          <pic:cNvPicPr/>
                        </pic:nvPicPr>
                        <pic:blipFill>
                          <a:blip r:embed="rId8865690ac801c81a8"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329"/>
              </w:rPr>
              <w:drawing>
                <wp:inline distT="0" distB="0" distL="0" distR="0">
                  <wp:extent cx="5551200" cy="4161600"/>
                  <wp:effectExtent b="0" l="0" r="0" t="0"/>
                  <wp:docPr id="75387711" name="name1723690ac801d36ca" descr="Cap_1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4.png"/>
                          <pic:cNvPicPr/>
                        </pic:nvPicPr>
                        <pic:blipFill>
                          <a:blip r:embed="rId5692690ac801d36c5"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i/>
                <w:iCs/>
                <w:color w:val="00274C"/>
                <w:position w:val="-2"/>
                <w:sz w:val="20"/>
                <w:szCs w:val="20"/>
                <w:u w:val="none"/>
              </w:rPr>
              <w:t xml:space="preserve">NOTE:</w:t>
            </w:r>
            <w:r>
              <w:rPr>
                <w:color w:val="00274C"/>
                <w:position w:val="-2"/>
                <w:sz w:val="20"/>
                <w:szCs w:val="20"/>
                <w:u w:val="none"/>
              </w:rPr>
              <w:t xml:space="preserve"> </w:t>
            </w:r>
            <w:r>
              <w:rPr>
                <w:b/>
                <w:bCs/>
                <w:i/>
                <w:iCs/>
                <w:color w:val="00274C"/>
                <w:position w:val="-2"/>
                <w:sz w:val="20"/>
                <w:szCs w:val="20"/>
                <w:u w:val="none"/>
              </w:rPr>
              <w:t xml:space="preserve">Some components are for illustrative purposes only and may vary or they are not supplied by Kohler.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Oil filler cap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Lub. 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drain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dipstick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(TC &amp; TCA version only)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Flywheel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3rd PTO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1.7.1 </w:t>
            </w:r>
            <w:r>
              <w:rPr>
                <w:color w:val="00274C"/>
                <w:position w:val="-2"/>
                <w:sz w:val="20"/>
                <w:szCs w:val="20"/>
                <w:u w:val="none"/>
              </w:rPr>
              <w:t xml:space="preserve"> </w:t>
            </w:r>
            <w:r>
              <w:rPr>
                <w:b/>
                <w:bCs/>
                <w:color w:val="00274C"/>
                <w:position w:val="-2"/>
                <w:sz w:val="20"/>
                <w:szCs w:val="20"/>
                <w:u w:val="none"/>
              </w:rPr>
              <w:t xml:space="preserve">Label for EPA rules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64389770" name="name6321690ac801e900b" descr="Cap_1_05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a.png"/>
                          <pic:cNvPicPr/>
                        </pic:nvPicPr>
                        <pic:blipFill>
                          <a:blip r:embed="rId5810690ac801e9006"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1.7.2 </w:t>
            </w:r>
            <w:r>
              <w:rPr>
                <w:color w:val="00274C"/>
                <w:position w:val="-2"/>
                <w:sz w:val="20"/>
                <w:szCs w:val="20"/>
                <w:u w:val="none"/>
              </w:rPr>
              <w:t xml:space="preserve"> </w:t>
            </w: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49190569" name="name7409690ac8021a3a0" descr="Cap_1_05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b.png"/>
                          <pic:cNvPicPr/>
                        </pic:nvPicPr>
                        <pic:blipFill>
                          <a:blip r:embed="rId5904690ac8021a39c"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1.7.3 Label for Korea Standards</w:t>
            </w:r>
            <w:r>
              <w:rPr>
                <w:color w:val="00274C"/>
                <w:position w:val="-2"/>
                <w:sz w:val="20"/>
                <w:szCs w:val="20"/>
                <w:u w:val="none"/>
              </w:rPr>
              <w:t xml:space="preserve"> </w:t>
            </w:r>
            <w:r>
              <w:rPr>
                <w:b/>
                <w:bCs/>
                <w:color w:val="00274C"/>
                <w:position w:val="-2"/>
                <w:sz w:val="20"/>
                <w:szCs w:val="20"/>
                <w:u w:val="none"/>
              </w:rPr>
              <w:t xml:space="preserve">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435"/>
              </w:rPr>
              <w:drawing>
                <wp:inline distT="0" distB="0" distL="0" distR="0">
                  <wp:extent cx="5551200" cy="5486400"/>
                  <wp:effectExtent b="0" l="0" r="0" t="0"/>
                  <wp:docPr id="76937937" name="name2720690ac80230772" descr="Cap_1_05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1_05c.png"/>
                          <pic:cNvPicPr/>
                        </pic:nvPicPr>
                        <pic:blipFill>
                          <a:blip r:embed="rId9718690ac8023076c" cstate="print"/>
                          <a:stretch>
                            <a:fillRect/>
                          </a:stretch>
                        </pic:blipFill>
                        <pic:spPr>
                          <a:xfrm>
                            <a:off x="0" y="0"/>
                            <a:ext cx="5551200" cy="5486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0000"/>
                <w:position w:val="-2"/>
                <w:sz w:val="20"/>
                <w:szCs w:val="20"/>
                <w:u w:val="none"/>
              </w:rPr>
              <w:t xml:space="preserve">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p/>
          <w:p/>
          <w:p/>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6909">
    <w:multiLevelType w:val="hybridMultilevel"/>
    <w:lvl w:ilvl="0" w:tplc="22489611">
      <w:start w:val="1"/>
      <w:numFmt w:val="decimal"/>
      <w:lvlText w:val="%1."/>
      <w:lvlJc w:val="left"/>
      <w:pPr>
        <w:ind w:left="720" w:hanging="360"/>
      </w:pPr>
    </w:lvl>
    <w:lvl w:ilvl="1" w:tplc="22489611" w:tentative="1">
      <w:start w:val="1"/>
      <w:numFmt w:val="lowerLetter"/>
      <w:lvlText w:val="%2."/>
      <w:lvlJc w:val="left"/>
      <w:pPr>
        <w:ind w:left="1440" w:hanging="360"/>
      </w:pPr>
    </w:lvl>
    <w:lvl w:ilvl="2" w:tplc="22489611" w:tentative="1">
      <w:start w:val="1"/>
      <w:numFmt w:val="lowerRoman"/>
      <w:lvlText w:val="%3."/>
      <w:lvlJc w:val="right"/>
      <w:pPr>
        <w:ind w:left="2160" w:hanging="180"/>
      </w:pPr>
    </w:lvl>
    <w:lvl w:ilvl="3" w:tplc="22489611" w:tentative="1">
      <w:start w:val="1"/>
      <w:numFmt w:val="decimal"/>
      <w:lvlText w:val="%4."/>
      <w:lvlJc w:val="left"/>
      <w:pPr>
        <w:ind w:left="2880" w:hanging="360"/>
      </w:pPr>
    </w:lvl>
    <w:lvl w:ilvl="4" w:tplc="22489611" w:tentative="1">
      <w:start w:val="1"/>
      <w:numFmt w:val="lowerLetter"/>
      <w:lvlText w:val="%5."/>
      <w:lvlJc w:val="left"/>
      <w:pPr>
        <w:ind w:left="3600" w:hanging="360"/>
      </w:pPr>
    </w:lvl>
    <w:lvl w:ilvl="5" w:tplc="22489611" w:tentative="1">
      <w:start w:val="1"/>
      <w:numFmt w:val="lowerRoman"/>
      <w:lvlText w:val="%6."/>
      <w:lvlJc w:val="right"/>
      <w:pPr>
        <w:ind w:left="4320" w:hanging="180"/>
      </w:pPr>
    </w:lvl>
    <w:lvl w:ilvl="6" w:tplc="22489611" w:tentative="1">
      <w:start w:val="1"/>
      <w:numFmt w:val="decimal"/>
      <w:lvlText w:val="%7."/>
      <w:lvlJc w:val="left"/>
      <w:pPr>
        <w:ind w:left="5040" w:hanging="360"/>
      </w:pPr>
    </w:lvl>
    <w:lvl w:ilvl="7" w:tplc="22489611" w:tentative="1">
      <w:start w:val="1"/>
      <w:numFmt w:val="lowerLetter"/>
      <w:lvlText w:val="%8."/>
      <w:lvlJc w:val="left"/>
      <w:pPr>
        <w:ind w:left="5760" w:hanging="360"/>
      </w:pPr>
    </w:lvl>
    <w:lvl w:ilvl="8" w:tplc="22489611" w:tentative="1">
      <w:start w:val="1"/>
      <w:numFmt w:val="lowerRoman"/>
      <w:lvlText w:val="%9."/>
      <w:lvlJc w:val="right"/>
      <w:pPr>
        <w:ind w:left="6480" w:hanging="180"/>
      </w:pPr>
    </w:lvl>
  </w:abstractNum>
  <w:abstractNum w:abstractNumId="6908">
    <w:multiLevelType w:val="hybridMultilevel"/>
    <w:lvl w:ilvl="0" w:tplc="46542345">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908">
    <w:abstractNumId w:val="6908"/>
  </w:num>
  <w:num w:numId="6909">
    <w:abstractNumId w:val="69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14862484" Type="http://schemas.openxmlformats.org/officeDocument/2006/relationships/comments" Target="comments.xml"/><Relationship Id="rId800712519" Type="http://schemas.microsoft.com/office/2011/relationships/commentsExtended" Target="commentsExtended.xml"/><Relationship Id="rId73763600" Type="http://schemas.openxmlformats.org/officeDocument/2006/relationships/image" Target="media/imgrId73763600.jpg"/><Relationship Id="rId6809690ac80192afe" Type="http://schemas.openxmlformats.org/officeDocument/2006/relationships/hyperlink" Target="http://www.kohlerengines.com/home.htm" TargetMode="External"/><Relationship Id="rId2855690ac80192ca5" Type="http://schemas.openxmlformats.org/officeDocument/2006/relationships/hyperlink" Target="http://dealers.kohlerpower.it/" TargetMode="External"/><Relationship Id="rId4720690ac8019336d" Type="http://schemas.openxmlformats.org/officeDocument/2006/relationships/hyperlink" Target="http://www.kohlerengines.com/home.htm" TargetMode="External"/><Relationship Id="rId8879690ac801acd8c" Type="http://schemas.openxmlformats.org/officeDocument/2006/relationships/image" Target="media/imgrId8879690ac801acd8c.png"/><Relationship Id="rId2372690ac801b8bca" Type="http://schemas.openxmlformats.org/officeDocument/2006/relationships/image" Target="media/imgrId2372690ac801b8bca.png"/><Relationship Id="rId8865690ac801c81a8" Type="http://schemas.openxmlformats.org/officeDocument/2006/relationships/image" Target="media/imgrId8865690ac801c81a8.png"/><Relationship Id="rId5692690ac801d36c5" Type="http://schemas.openxmlformats.org/officeDocument/2006/relationships/image" Target="media/imgrId5692690ac801d36c5.png"/><Relationship Id="rId5810690ac801e9006" Type="http://schemas.openxmlformats.org/officeDocument/2006/relationships/image" Target="media/imgrId5810690ac801e9006.png"/><Relationship Id="rId5904690ac8021a39c" Type="http://schemas.openxmlformats.org/officeDocument/2006/relationships/image" Target="media/imgrId5904690ac8021a39c.png"/><Relationship Id="rId9718690ac8023076c" Type="http://schemas.openxmlformats.org/officeDocument/2006/relationships/image" Target="media/imgrId9718690ac8023076c.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73763600" Type="http://schemas.openxmlformats.org/officeDocument/2006/relationships/image" Target="media/imgrId73763600.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73763600" Type="http://schemas.openxmlformats.org/officeDocument/2006/relationships/image" Target="media/imgrId73763600.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73763600" Type="http://schemas.openxmlformats.org/officeDocument/2006/relationships/image" Target="media/imgrId73763600.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73763600" Type="http://schemas.openxmlformats.org/officeDocument/2006/relationships/image" Target="media/imgrId73763600.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73763600" Type="http://schemas.openxmlformats.org/officeDocument/2006/relationships/image" Target="media/imgrId73763600.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73763600" Type="http://schemas.openxmlformats.org/officeDocument/2006/relationships/image" Target="media/imgrId7376360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