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340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 280-340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 280-340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0880383" w:name="ctxt"/>
    <w:bookmarkEnd w:id="1088038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340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Crankcase_Cylinder Head_Gear Cover_Cooling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44690b52cd277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40690b52cd27e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Timinig_Camshaft_Valves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70690b52cd284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OWNLOAD PDFD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Controls_Peed Governor_Air Cleaner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15690b52cd28a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Tank_Exhausting Muffler_Carburetor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25690b52cd290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Carburetor Spare Parts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87690b52cd299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Rewind Starter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78690b52cd29f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45690b52cd2a6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27690b52cd2ac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79690b52cd2b2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77690b52cd2b8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1501">
    <w:multiLevelType w:val="hybridMultilevel"/>
    <w:lvl w:ilvl="0" w:tplc="64452619">
      <w:start w:val="1"/>
      <w:numFmt w:val="decimal"/>
      <w:lvlText w:val="%1."/>
      <w:lvlJc w:val="left"/>
      <w:pPr>
        <w:ind w:left="720" w:hanging="360"/>
      </w:pPr>
    </w:lvl>
    <w:lvl w:ilvl="1" w:tplc="64452619" w:tentative="1">
      <w:start w:val="1"/>
      <w:numFmt w:val="lowerLetter"/>
      <w:lvlText w:val="%2."/>
      <w:lvlJc w:val="left"/>
      <w:pPr>
        <w:ind w:left="1440" w:hanging="360"/>
      </w:pPr>
    </w:lvl>
    <w:lvl w:ilvl="2" w:tplc="64452619" w:tentative="1">
      <w:start w:val="1"/>
      <w:numFmt w:val="lowerRoman"/>
      <w:lvlText w:val="%3."/>
      <w:lvlJc w:val="right"/>
      <w:pPr>
        <w:ind w:left="2160" w:hanging="180"/>
      </w:pPr>
    </w:lvl>
    <w:lvl w:ilvl="3" w:tplc="64452619" w:tentative="1">
      <w:start w:val="1"/>
      <w:numFmt w:val="decimal"/>
      <w:lvlText w:val="%4."/>
      <w:lvlJc w:val="left"/>
      <w:pPr>
        <w:ind w:left="2880" w:hanging="360"/>
      </w:pPr>
    </w:lvl>
    <w:lvl w:ilvl="4" w:tplc="64452619" w:tentative="1">
      <w:start w:val="1"/>
      <w:numFmt w:val="lowerLetter"/>
      <w:lvlText w:val="%5."/>
      <w:lvlJc w:val="left"/>
      <w:pPr>
        <w:ind w:left="3600" w:hanging="360"/>
      </w:pPr>
    </w:lvl>
    <w:lvl w:ilvl="5" w:tplc="64452619" w:tentative="1">
      <w:start w:val="1"/>
      <w:numFmt w:val="lowerRoman"/>
      <w:lvlText w:val="%6."/>
      <w:lvlJc w:val="right"/>
      <w:pPr>
        <w:ind w:left="4320" w:hanging="180"/>
      </w:pPr>
    </w:lvl>
    <w:lvl w:ilvl="6" w:tplc="64452619" w:tentative="1">
      <w:start w:val="1"/>
      <w:numFmt w:val="decimal"/>
      <w:lvlText w:val="%7."/>
      <w:lvlJc w:val="left"/>
      <w:pPr>
        <w:ind w:left="5040" w:hanging="360"/>
      </w:pPr>
    </w:lvl>
    <w:lvl w:ilvl="7" w:tplc="64452619" w:tentative="1">
      <w:start w:val="1"/>
      <w:numFmt w:val="lowerLetter"/>
      <w:lvlText w:val="%8."/>
      <w:lvlJc w:val="left"/>
      <w:pPr>
        <w:ind w:left="5760" w:hanging="360"/>
      </w:pPr>
    </w:lvl>
    <w:lvl w:ilvl="8" w:tplc="64452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00">
    <w:multiLevelType w:val="hybridMultilevel"/>
    <w:lvl w:ilvl="0" w:tplc="754366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500">
    <w:abstractNumId w:val="11500"/>
  </w:num>
  <w:num w:numId="11501">
    <w:abstractNumId w:val="115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03414198" Type="http://schemas.openxmlformats.org/officeDocument/2006/relationships/comments" Target="comments.xml"/><Relationship Id="rId216056937" Type="http://schemas.microsoft.com/office/2011/relationships/commentsExtended" Target="commentsExtended.xml"/><Relationship Id="rId8444690b52cd277be" Type="http://schemas.openxmlformats.org/officeDocument/2006/relationships/hyperlink" Target="https://iservice.lombardini.it/documents/Manuals/8159/a_-__crankcase-cyli_head-gear_cover-_panel.pdf" TargetMode="External"/><Relationship Id="rId2740690b52cd27e21" Type="http://schemas.openxmlformats.org/officeDocument/2006/relationships/hyperlink" Target="https://iservice.lombardini.it/documents/Manuals/8160/b_-_conn.rod-piston-crank-flywheel-ign.pdf" TargetMode="External"/><Relationship Id="rId3570690b52cd28487" Type="http://schemas.openxmlformats.org/officeDocument/2006/relationships/hyperlink" Target="https://iservice.lombardini.it/documents/Manuals/8024/c_-_timing-camshaft-valves.pdf" TargetMode="External"/><Relationship Id="rId4915690b52cd28ac9" Type="http://schemas.openxmlformats.org/officeDocument/2006/relationships/hyperlink" Target="https://iservice.lombardini.it/documents/Manuals/8025/d_-_controlos-speed_-governor-air_cleaner.pdf" TargetMode="External"/><Relationship Id="rId7925690b52cd290fe" Type="http://schemas.openxmlformats.org/officeDocument/2006/relationships/hyperlink" Target="https://iservice.lombardini.it/documents/Manuals/8015/e_-_fuel_tank-exhaustings_muffler-carburetor.pdf" TargetMode="External"/><Relationship Id="rId8487690b52cd2994c" Type="http://schemas.openxmlformats.org/officeDocument/2006/relationships/hyperlink" Target="https://iservice.lombardini.it/documents/Manuals/8016/f_-_carburetor_spre_parts.pdf" TargetMode="External"/><Relationship Id="rId5978690b52cd29fbe" Type="http://schemas.openxmlformats.org/officeDocument/2006/relationships/hyperlink" Target="https://iservice.lombardini.it/documents/Manuals/8017/g_-_rewind_starter.pdf" TargetMode="External"/><Relationship Id="rId8745690b52cd2a628" Type="http://schemas.openxmlformats.org/officeDocument/2006/relationships/hyperlink" Target="https://iservice.lombardini.it/documents/Manuals/8018/h_-_eletrical_starting_(opt).pdf" TargetMode="External"/><Relationship Id="rId6327690b52cd2ac44" Type="http://schemas.openxmlformats.org/officeDocument/2006/relationships/hyperlink" Target="https://iservice.lombardini.it/documents/Manuals/8019/i_-_eletrical_starting_(opt).pdf" TargetMode="External"/><Relationship Id="rId5379690b52cd2b271" Type="http://schemas.openxmlformats.org/officeDocument/2006/relationships/hyperlink" Target="https://iservice.lombardini.it/documents/Manuals/8020/l_-_eletrical_starting_(opt).pdf" TargetMode="External"/><Relationship Id="rId1577690b52cd2b8bf" Type="http://schemas.openxmlformats.org/officeDocument/2006/relationships/hyperlink" Target="https://iservice.lombardini.it/documents/Manuals/8021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