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KDI-TCP 3404E5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31557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5129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593202" w:name="ctxt"/>
    <w:bookmarkEnd w:id="4059320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094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094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3866108ef94c11cf"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76066108ef94c129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094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09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094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094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94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9376108ef94c1f0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1986108ef94c202e"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3094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094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0942"/>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3094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9175545" name="name26166108ef951f93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976108ef951f93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094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094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094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5806108ef95207c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17552456" name="name45406108ef95432e9"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9726108ef95432e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148"/>
              </w:rPr>
              <w:drawing>
                <wp:inline distT="0" distB="0" distL="0" distR="0">
                  <wp:extent cx="5040000" cy="1922400"/>
                  <wp:effectExtent b="0" l="0" r="0" t="0"/>
                  <wp:docPr id="84800704" name="name14166108ef955f221"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39416108ef955f21d"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5557701" name="name86556108ef9575f1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0496108ef9575f1b"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59951919" name="name41676108ef958e55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3286108ef958e547"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98641087" name="name26496108ef95aa85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2756108ef95aa84a"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49149015" name="name97066108ef95c5bf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516108ef95c5be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4777996" name="name37876108ef95d94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916108ef95d94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0728001" name="name24036108ef95e93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406108ef95e93b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2889" name="name97676108ef96042d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186108ef96042c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29757" name="name80016108ef96139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156108ef961397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80127389" name="name41446108ef9632f3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3866108ef9632f2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99956672" name="name75566108ef965299c"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0896108ef965299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80289533" name="name21156108ef967b540"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7336108ef967b53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8129587" name="name40346108ef969ac74"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5926108ef969ac6e"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38537108" name="name77486108ef96bb2d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2546108ef96bb2db"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2122172" name="name83396108ef96deba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8586108ef96deba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84771788" name="name62206108ef970e4d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0946108ef970e4d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AdBlue®/DEF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ritorno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AdBlue®/DEF</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5329361" name="name15426108ef973505a"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3396108ef973505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39047523" name="name36746108ef975d5c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6376108ef975d5c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45947741" name="name65076108ef9785453"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1476108ef978543c" cstate="print"/>
                          <a:stretch>
                            <a:fillRect/>
                          </a:stretch>
                        </pic:blipFill>
                        <pic:spPr>
                          <a:xfrm>
                            <a:off x="0" y="0"/>
                            <a:ext cx="5551200" cy="4161600"/>
                          </a:xfrm>
                          <a:prstGeom prst="rect">
                            <a:avLst/>
                          </a:prstGeom>
                          <a:ln w="0">
                            <a:noFill/>
                          </a:ln>
                        </pic:spPr>
                      </pic:pic>
                    </a:graphicData>
                  </a:graphic>
                </wp:inline>
              </w:drawing>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943">
    <w:multiLevelType w:val="hybridMultilevel"/>
    <w:lvl w:ilvl="0" w:tplc="44093730">
      <w:start w:val="1"/>
      <w:numFmt w:val="decimal"/>
      <w:lvlText w:val="%1."/>
      <w:lvlJc w:val="left"/>
      <w:pPr>
        <w:ind w:left="720" w:hanging="360"/>
      </w:pPr>
    </w:lvl>
    <w:lvl w:ilvl="1" w:tplc="44093730" w:tentative="1">
      <w:start w:val="1"/>
      <w:numFmt w:val="lowerLetter"/>
      <w:lvlText w:val="%2."/>
      <w:lvlJc w:val="left"/>
      <w:pPr>
        <w:ind w:left="1440" w:hanging="360"/>
      </w:pPr>
    </w:lvl>
    <w:lvl w:ilvl="2" w:tplc="44093730" w:tentative="1">
      <w:start w:val="1"/>
      <w:numFmt w:val="lowerRoman"/>
      <w:lvlText w:val="%3."/>
      <w:lvlJc w:val="right"/>
      <w:pPr>
        <w:ind w:left="2160" w:hanging="180"/>
      </w:pPr>
    </w:lvl>
    <w:lvl w:ilvl="3" w:tplc="44093730" w:tentative="1">
      <w:start w:val="1"/>
      <w:numFmt w:val="decimal"/>
      <w:lvlText w:val="%4."/>
      <w:lvlJc w:val="left"/>
      <w:pPr>
        <w:ind w:left="2880" w:hanging="360"/>
      </w:pPr>
    </w:lvl>
    <w:lvl w:ilvl="4" w:tplc="44093730" w:tentative="1">
      <w:start w:val="1"/>
      <w:numFmt w:val="lowerLetter"/>
      <w:lvlText w:val="%5."/>
      <w:lvlJc w:val="left"/>
      <w:pPr>
        <w:ind w:left="3600" w:hanging="360"/>
      </w:pPr>
    </w:lvl>
    <w:lvl w:ilvl="5" w:tplc="44093730" w:tentative="1">
      <w:start w:val="1"/>
      <w:numFmt w:val="lowerRoman"/>
      <w:lvlText w:val="%6."/>
      <w:lvlJc w:val="right"/>
      <w:pPr>
        <w:ind w:left="4320" w:hanging="180"/>
      </w:pPr>
    </w:lvl>
    <w:lvl w:ilvl="6" w:tplc="44093730" w:tentative="1">
      <w:start w:val="1"/>
      <w:numFmt w:val="decimal"/>
      <w:lvlText w:val="%7."/>
      <w:lvlJc w:val="left"/>
      <w:pPr>
        <w:ind w:left="5040" w:hanging="360"/>
      </w:pPr>
    </w:lvl>
    <w:lvl w:ilvl="7" w:tplc="44093730" w:tentative="1">
      <w:start w:val="1"/>
      <w:numFmt w:val="lowerLetter"/>
      <w:lvlText w:val="%8."/>
      <w:lvlJc w:val="left"/>
      <w:pPr>
        <w:ind w:left="5760" w:hanging="360"/>
      </w:pPr>
    </w:lvl>
    <w:lvl w:ilvl="8" w:tplc="44093730" w:tentative="1">
      <w:start w:val="1"/>
      <w:numFmt w:val="lowerRoman"/>
      <w:lvlText w:val="%9."/>
      <w:lvlJc w:val="right"/>
      <w:pPr>
        <w:ind w:left="6480" w:hanging="180"/>
      </w:pPr>
    </w:lvl>
  </w:abstractNum>
  <w:abstractNum w:abstractNumId="30942">
    <w:multiLevelType w:val="hybridMultilevel"/>
    <w:lvl w:ilvl="0" w:tplc="995922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942">
    <w:abstractNumId w:val="30942"/>
  </w:num>
  <w:num w:numId="30943">
    <w:abstractNumId w:val="309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1055906" Type="http://schemas.openxmlformats.org/officeDocument/2006/relationships/comments" Target="comments.xml"/><Relationship Id="rId285951222" Type="http://schemas.microsoft.com/office/2011/relationships/commentsExtended" Target="commentsExtended.xml"/><Relationship Id="rId57512912" Type="http://schemas.openxmlformats.org/officeDocument/2006/relationships/image" Target="media/imgrId57512912.jpg"/><Relationship Id="rId83866108ef94c11cf" Type="http://schemas.openxmlformats.org/officeDocument/2006/relationships/hyperlink" Target="https://iservice.lombardini.it/jsp/Template2/manuale.jsp?id=547&amp;parent=1273" TargetMode="External"/><Relationship Id="rId76066108ef94c1294" Type="http://schemas.openxmlformats.org/officeDocument/2006/relationships/hyperlink" Target="https://iservice.lombardini.it/jsp/Template2/manuale.jsp?id=548&amp;parent=1273" TargetMode="External"/><Relationship Id="rId99376108ef94c1f02" Type="http://schemas.openxmlformats.org/officeDocument/2006/relationships/hyperlink" Target="https://iservice.lombardini.it/jsp/Template2/manuale.jsp?id=193&amp;parent=1273" TargetMode="External"/><Relationship Id="rId41986108ef94c202e" Type="http://schemas.openxmlformats.org/officeDocument/2006/relationships/hyperlink" Target="https://iservice.lombardini.it/jsp/Template2/manuale.jsp?id=193&amp;parent=1273" TargetMode="External"/><Relationship Id="rId95806108ef95207c4" Type="http://schemas.openxmlformats.org/officeDocument/2006/relationships/hyperlink" Target="https://iservice.lombardini.it/jsp/Template2/manuale.jsp?id=114&amp;parent=1273" TargetMode="External"/><Relationship Id="rId33976108ef951f939" Type="http://schemas.openxmlformats.org/officeDocument/2006/relationships/image" Target="media/imgrId33976108ef951f939.gif"/><Relationship Id="rId49726108ef95432e4" Type="http://schemas.openxmlformats.org/officeDocument/2006/relationships/image" Target="media/imgrId49726108ef95432e4.png"/><Relationship Id="rId39416108ef955f21d" Type="http://schemas.openxmlformats.org/officeDocument/2006/relationships/image" Target="media/imgrId39416108ef955f21d.png"/><Relationship Id="rId80496108ef9575f1b" Type="http://schemas.openxmlformats.org/officeDocument/2006/relationships/image" Target="media/imgrId80496108ef9575f1b.jpg"/><Relationship Id="rId23286108ef958e547" Type="http://schemas.openxmlformats.org/officeDocument/2006/relationships/image" Target="media/imgrId23286108ef958e547.jpg"/><Relationship Id="rId52756108ef95aa84a" Type="http://schemas.openxmlformats.org/officeDocument/2006/relationships/image" Target="media/imgrId52756108ef95aa84a.jpg"/><Relationship Id="rId19516108ef95c5bec" Type="http://schemas.openxmlformats.org/officeDocument/2006/relationships/image" Target="media/imgrId19516108ef95c5bec.png"/><Relationship Id="rId77916108ef95d94ab" Type="http://schemas.openxmlformats.org/officeDocument/2006/relationships/image" Target="media/imgrId77916108ef95d94ab.gif"/><Relationship Id="rId13406108ef95e93b2" Type="http://schemas.openxmlformats.org/officeDocument/2006/relationships/image" Target="media/imgrId13406108ef95e93b2.gif"/><Relationship Id="rId51186108ef96042ce" Type="http://schemas.openxmlformats.org/officeDocument/2006/relationships/image" Target="media/imgrId51186108ef96042ce.gif"/><Relationship Id="rId31156108ef9613976" Type="http://schemas.openxmlformats.org/officeDocument/2006/relationships/image" Target="media/imgrId31156108ef9613976.gif"/><Relationship Id="rId83866108ef9632f2c" Type="http://schemas.openxmlformats.org/officeDocument/2006/relationships/image" Target="media/imgrId83866108ef9632f2c.png"/><Relationship Id="rId30896108ef9652996" Type="http://schemas.openxmlformats.org/officeDocument/2006/relationships/image" Target="media/imgrId30896108ef9652996.png"/><Relationship Id="rId17336108ef967b53c" Type="http://schemas.openxmlformats.org/officeDocument/2006/relationships/image" Target="media/imgrId17336108ef967b53c.png"/><Relationship Id="rId85926108ef969ac6e" Type="http://schemas.openxmlformats.org/officeDocument/2006/relationships/image" Target="media/imgrId85926108ef969ac6e.png"/><Relationship Id="rId22546108ef96bb2db" Type="http://schemas.openxmlformats.org/officeDocument/2006/relationships/image" Target="media/imgrId22546108ef96bb2db.png"/><Relationship Id="rId98586108ef96deba1" Type="http://schemas.openxmlformats.org/officeDocument/2006/relationships/image" Target="media/imgrId98586108ef96deba1.png"/><Relationship Id="rId30946108ef970e4d4" Type="http://schemas.openxmlformats.org/officeDocument/2006/relationships/image" Target="media/imgrId30946108ef970e4d4.png"/><Relationship Id="rId23396108ef9735055" Type="http://schemas.openxmlformats.org/officeDocument/2006/relationships/image" Target="media/imgrId23396108ef9735055.png"/><Relationship Id="rId66376108ef975d5c6" Type="http://schemas.openxmlformats.org/officeDocument/2006/relationships/image" Target="media/imgrId66376108ef975d5c6.png"/><Relationship Id="rId31476108ef978543c" Type="http://schemas.openxmlformats.org/officeDocument/2006/relationships/image" Target="media/imgrId31476108ef978543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512912" Type="http://schemas.openxmlformats.org/officeDocument/2006/relationships/image" Target="media/imgrId575129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