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14201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92755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435613" w:name="ctxt"/>
    <w:bookmarkEnd w:id="2143561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9740"/>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9740"/>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8385690b576b3b792"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1959690b576b3b970"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9740"/>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974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9740"/>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9740"/>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9740"/>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1534690b576b3e046"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900690b576b3e2a2"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9740"/>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9740"/>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9740"/>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88419712" name="name9767690b576b463a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708690b576b463a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9740"/>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9740"/>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9740"/>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1244690b576b47739"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20337831" name="name2830690b576b50e1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727690b576b50e1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28913616" name="name8704690b576b5ccc9"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4598690b576b5ccc4"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8931194" name="name7346690b576b6e25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35690b576b6e25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5245976" name="name4439690b576b7e67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779690b576b7e67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8757009" name="name7193690b576b9019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231690b576b9019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22262449" name="name4986690b576b9d6f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097690b576b9d6f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0923818" name="name8873690b576ba44a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34690b576ba44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5156838" name="name5878690b576baaef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27690b576baaef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9097506" name="name8206690b576bb27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37690b576bb27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3206609" name="name8008690b576bb9f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55690b576bb9fc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81356596" name="name5097690b576bc655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386690b576bc655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21024194" name="name6404690b576bd2c7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370690b576bd2c7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44016184" name="name4970690b576c4990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731690b576c4990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12452933" name="name3363690b576c63cf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43690b576c63cf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4014690b576c64713"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11062855" name="name3575690b576cca2d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052690b576cca2d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3591294" name="name9135690b576cdac7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054690b576cdac7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3868163" name="name3250690b576cf0ef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650690b576cf0ef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741">
    <w:multiLevelType w:val="hybridMultilevel"/>
    <w:lvl w:ilvl="0" w:tplc="68375958">
      <w:start w:val="1"/>
      <w:numFmt w:val="decimal"/>
      <w:lvlText w:val="%1."/>
      <w:lvlJc w:val="left"/>
      <w:pPr>
        <w:ind w:left="720" w:hanging="360"/>
      </w:pPr>
    </w:lvl>
    <w:lvl w:ilvl="1" w:tplc="68375958" w:tentative="1">
      <w:start w:val="1"/>
      <w:numFmt w:val="lowerLetter"/>
      <w:lvlText w:val="%2."/>
      <w:lvlJc w:val="left"/>
      <w:pPr>
        <w:ind w:left="1440" w:hanging="360"/>
      </w:pPr>
    </w:lvl>
    <w:lvl w:ilvl="2" w:tplc="68375958" w:tentative="1">
      <w:start w:val="1"/>
      <w:numFmt w:val="lowerRoman"/>
      <w:lvlText w:val="%3."/>
      <w:lvlJc w:val="right"/>
      <w:pPr>
        <w:ind w:left="2160" w:hanging="180"/>
      </w:pPr>
    </w:lvl>
    <w:lvl w:ilvl="3" w:tplc="68375958" w:tentative="1">
      <w:start w:val="1"/>
      <w:numFmt w:val="decimal"/>
      <w:lvlText w:val="%4."/>
      <w:lvlJc w:val="left"/>
      <w:pPr>
        <w:ind w:left="2880" w:hanging="360"/>
      </w:pPr>
    </w:lvl>
    <w:lvl w:ilvl="4" w:tplc="68375958" w:tentative="1">
      <w:start w:val="1"/>
      <w:numFmt w:val="lowerLetter"/>
      <w:lvlText w:val="%5."/>
      <w:lvlJc w:val="left"/>
      <w:pPr>
        <w:ind w:left="3600" w:hanging="360"/>
      </w:pPr>
    </w:lvl>
    <w:lvl w:ilvl="5" w:tplc="68375958" w:tentative="1">
      <w:start w:val="1"/>
      <w:numFmt w:val="lowerRoman"/>
      <w:lvlText w:val="%6."/>
      <w:lvlJc w:val="right"/>
      <w:pPr>
        <w:ind w:left="4320" w:hanging="180"/>
      </w:pPr>
    </w:lvl>
    <w:lvl w:ilvl="6" w:tplc="68375958" w:tentative="1">
      <w:start w:val="1"/>
      <w:numFmt w:val="decimal"/>
      <w:lvlText w:val="%7."/>
      <w:lvlJc w:val="left"/>
      <w:pPr>
        <w:ind w:left="5040" w:hanging="360"/>
      </w:pPr>
    </w:lvl>
    <w:lvl w:ilvl="7" w:tplc="68375958" w:tentative="1">
      <w:start w:val="1"/>
      <w:numFmt w:val="lowerLetter"/>
      <w:lvlText w:val="%8."/>
      <w:lvlJc w:val="left"/>
      <w:pPr>
        <w:ind w:left="5760" w:hanging="360"/>
      </w:pPr>
    </w:lvl>
    <w:lvl w:ilvl="8" w:tplc="68375958" w:tentative="1">
      <w:start w:val="1"/>
      <w:numFmt w:val="lowerRoman"/>
      <w:lvlText w:val="%9."/>
      <w:lvlJc w:val="right"/>
      <w:pPr>
        <w:ind w:left="6480" w:hanging="180"/>
      </w:pPr>
    </w:lvl>
  </w:abstractNum>
  <w:abstractNum w:abstractNumId="19740">
    <w:multiLevelType w:val="hybridMultilevel"/>
    <w:lvl w:ilvl="0" w:tplc="244295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740">
    <w:abstractNumId w:val="19740"/>
  </w:num>
  <w:num w:numId="19741">
    <w:abstractNumId w:val="197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5644458" Type="http://schemas.openxmlformats.org/officeDocument/2006/relationships/comments" Target="comments.xml"/><Relationship Id="rId982125274" Type="http://schemas.microsoft.com/office/2011/relationships/commentsExtended" Target="commentsExtended.xml"/><Relationship Id="rId84927555" Type="http://schemas.openxmlformats.org/officeDocument/2006/relationships/image" Target="media/imgrId84927555.jpg"/><Relationship Id="rId8385690b576b3b792" Type="http://schemas.openxmlformats.org/officeDocument/2006/relationships/hyperlink" Target="https://iservice.lombardini.it/jsp/Template2/manuale.jsp?id=96&amp;parent=1000" TargetMode="External"/><Relationship Id="rId1959690b576b3b970" Type="http://schemas.openxmlformats.org/officeDocument/2006/relationships/hyperlink" Target="https://iservice.lombardini.it/jsp/Template2/manuale.jsp?id=97&amp;parent=1000" TargetMode="External"/><Relationship Id="rId1534690b576b3e046" Type="http://schemas.openxmlformats.org/officeDocument/2006/relationships/hyperlink" Target="https://iservice.lombardini.it/jsp/Template2/manuale.jsp?id=193&amp;parent=1000" TargetMode="External"/><Relationship Id="rId9900690b576b3e2a2" Type="http://schemas.openxmlformats.org/officeDocument/2006/relationships/hyperlink" Target="https://iservice.lombardini.it/jsp/Template2/manuale.jsp?id=193&amp;parent=1000" TargetMode="External"/><Relationship Id="rId1244690b576b47739" Type="http://schemas.openxmlformats.org/officeDocument/2006/relationships/hyperlink" Target="https://iservice.lombardini.it/jsp/Template2/manuale.jsp?id=114&amp;parent=1000" TargetMode="External"/><Relationship Id="rId4014690b576c64713" Type="http://schemas.openxmlformats.org/officeDocument/2006/relationships/hyperlink" Target="https://iservice.lombardini.it/jsp/Template2/manuale.jsp?id=176&amp;parent=1000" TargetMode="External"/><Relationship Id="rId8708690b576b463a5" Type="http://schemas.openxmlformats.org/officeDocument/2006/relationships/image" Target="media/imgrId8708690b576b463a5.gif"/><Relationship Id="rId1727690b576b50e17" Type="http://schemas.openxmlformats.org/officeDocument/2006/relationships/image" Target="media/imgrId1727690b576b50e17.jpg"/><Relationship Id="rId4598690b576b5ccc4" Type="http://schemas.openxmlformats.org/officeDocument/2006/relationships/image" Target="media/imgrId4598690b576b5ccc4.jpg"/><Relationship Id="rId4235690b576b6e255" Type="http://schemas.openxmlformats.org/officeDocument/2006/relationships/image" Target="media/imgrId4235690b576b6e255.jpg"/><Relationship Id="rId1779690b576b7e673" Type="http://schemas.openxmlformats.org/officeDocument/2006/relationships/image" Target="media/imgrId1779690b576b7e673.jpg"/><Relationship Id="rId1231690b576b90191" Type="http://schemas.openxmlformats.org/officeDocument/2006/relationships/image" Target="media/imgrId1231690b576b90191.jpg"/><Relationship Id="rId4097690b576b9d6f1" Type="http://schemas.openxmlformats.org/officeDocument/2006/relationships/image" Target="media/imgrId4097690b576b9d6f1.jpg"/><Relationship Id="rId8234690b576ba44a6" Type="http://schemas.openxmlformats.org/officeDocument/2006/relationships/image" Target="media/imgrId8234690b576ba44a6.gif"/><Relationship Id="rId1827690b576baaef4" Type="http://schemas.openxmlformats.org/officeDocument/2006/relationships/image" Target="media/imgrId1827690b576baaef4.gif"/><Relationship Id="rId3637690b576bb2732" Type="http://schemas.openxmlformats.org/officeDocument/2006/relationships/image" Target="media/imgrId3637690b576bb2732.gif"/><Relationship Id="rId9855690b576bb9fc8" Type="http://schemas.openxmlformats.org/officeDocument/2006/relationships/image" Target="media/imgrId9855690b576bb9fc8.gif"/><Relationship Id="rId5386690b576bc6550" Type="http://schemas.openxmlformats.org/officeDocument/2006/relationships/image" Target="media/imgrId5386690b576bc6550.jpg"/><Relationship Id="rId5370690b576bd2c73" Type="http://schemas.openxmlformats.org/officeDocument/2006/relationships/image" Target="media/imgrId5370690b576bd2c73.jpg"/><Relationship Id="rId1731690b576c49903" Type="http://schemas.openxmlformats.org/officeDocument/2006/relationships/image" Target="media/imgrId1731690b576c49903.png"/><Relationship Id="rId1943690b576c63cfa" Type="http://schemas.openxmlformats.org/officeDocument/2006/relationships/image" Target="media/imgrId1943690b576c63cfa.png"/><Relationship Id="rId6052690b576cca2d1" Type="http://schemas.openxmlformats.org/officeDocument/2006/relationships/image" Target="media/imgrId6052690b576cca2d1.png"/><Relationship Id="rId6054690b576cdac7b" Type="http://schemas.openxmlformats.org/officeDocument/2006/relationships/image" Target="media/imgrId6054690b576cdac7b.png"/><Relationship Id="rId6650690b576cf0efb" Type="http://schemas.openxmlformats.org/officeDocument/2006/relationships/image" Target="media/imgrId6650690b576cf0ef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4927555" Type="http://schemas.openxmlformats.org/officeDocument/2006/relationships/image" Target="media/imgrId8492755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4927555" Type="http://schemas.openxmlformats.org/officeDocument/2006/relationships/image" Target="media/imgrId8492755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4927555" Type="http://schemas.openxmlformats.org/officeDocument/2006/relationships/image" Target="media/imgrId8492755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4927555" Type="http://schemas.openxmlformats.org/officeDocument/2006/relationships/image" Target="media/imgrId8492755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4927555" Type="http://schemas.openxmlformats.org/officeDocument/2006/relationships/image" Target="media/imgrId8492755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4927555" Type="http://schemas.openxmlformats.org/officeDocument/2006/relationships/image" Target="media/imgrId849275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