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66865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249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692318" w:name="ctxt"/>
    <w:bookmarkEnd w:id="2469231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097906" w:name="result_box"/>
          <w:bookmarkEnd w:id="2097906"/>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296690b57b67eedd"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2955690b57b68264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49253887" name="name8086690b57b69487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315690b57b69487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0162373" name="name2849690b57b6a2ac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703690b57b6a2ab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66872" name="name6679690b57b6ae2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4690b57b6ae2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53102" name="name2367690b57b6b36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0690b57b6b36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1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761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761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761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761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61314" name="name8525690b57b6b8a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35690b57b6b8a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1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761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761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761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761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61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761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761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68074" name="name3186690b57b6c61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2690b57b6c61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1469686" name="name4080690b57b6cddd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39690b57b6cdd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24549" name="name8678690b57b6e10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77690b57b6e10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07662" name="name1878690b57b70c7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7690b57b70c7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1122249" name="name2283690b57b719b8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381690b57b719b8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9858094" name="name4187690b57b72987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482690b57b72987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99800" name="name5219690b57b7307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690b57b7307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7714690b57b731103" w:history="1">
              <w:r>
                <w:rPr>
                  <w:rStyle w:val="DefaultParagraphFontPHPDOCX"/>
                  <w:b/>
                  <w:bCs/>
                  <w:color w:val="0000FF"/>
                  <w:position w:val="-2"/>
                  <w:sz w:val="20"/>
                  <w:szCs w:val="20"/>
                  <w:u w:val="none"/>
                </w:rPr>
                <w:t xml:space="preserve">Abs. 2.17.1</w:t>
              </w:r>
            </w:hyperlink>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05337" name="name7617690b57b747d9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627690b57b747d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43549636" name="name3894690b57b753bc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226690b57b753b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66072" name="name6466690b57b7627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4690b57b762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1822690b57b7638c6"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0046822" name="name5767690b57b76e59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496690b57b76e59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52632" name="name8591690b57b77c8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6690b57b77c8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983020" name="name4615690b57b788de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406690b57b788de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1995055" name="name5527690b57b79b89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880690b57b79b89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762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762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7621"/>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762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7621"/>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086634" name="name6526690b57b7a982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068690b57b7a98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8722690b57b7aa7e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6758690b57b7ab58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44315" name="name9619690b57b7b21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3690b57b7b2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305516" name="name2793690b57b7bc7d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004690b57b7bc7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28976631" name="name6398690b57b7c469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126690b57b7c46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879386" name="name3759690b57b7cc62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382690b57b7cc6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3565497" name="name4056690b57b7dd04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217690b57b7dd04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0889794" name="name1999690b57b7e630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067690b57b7e62f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68690b57b7e6c5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9746469" name="name6414690b57b80571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001690b57b80571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0808142" name="name5179690b57b815d2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341690b57b815d1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4159423" name="name1642690b57b82c51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903690b57b82c51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8219822" name="name2890690b57b83cf8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769690b57b83cf8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8420222" name="name3250690b57b84c16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291690b57b84c16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5675531" name="name7320690b57b8567e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001690b57b8567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5929771" name="name7483690b57b867f1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085690b57b867f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4810877" name="name8875690b57b875084"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023690b57b8750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6512708" name="name9661690b57b885df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956690b57b885d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31997" name="name5219690b57b88b9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4690b57b88b9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Konsultieren </w:t>
            </w:r>
            <w:hyperlink r:id="rId7885690b57b88c13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0634250" name="name7457690b57b89f62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712690b57b89f62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03690" name="name4921690b57b8a64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1690b57b8a64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8985189" name="name5474690b57b8b62e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85690b57b8b62e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3550445" name="name9916690b57b8c250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761690b57b8c250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0387965" name="name1980690b57b8cc4f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374690b57b8cc4e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40355" name="name4771690b57b8d4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8690b57b8d42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207427" name="name1858690b57b90616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270690b57b90616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391626" name="name1918690b57b914b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09690b57b914bd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6714498" name="name1213690b57b91e6f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38690b57b91e6e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76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5827833" name="name3309690b57b92757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753690b57b92757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73577" name="name3688690b57b9303c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6690b57b9303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66235" name="name6596690b57b99d17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983690b57b99d16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15173" name="name1074690b57b9a6d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0690b57b9a6d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7858913" name="name5033690b57b9b402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044690b57b9b402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89770" name="name7472690b57b9c51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3690b57b9c51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95544226" name="name3700690b57b9d2d9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522690b57b9d2d9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7619"/>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92950051" name="name6540690b57b9e505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646690b57b9e505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2298924" name="name8923690b57b9f003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132690b57b9f002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34560" name="name8278690b57ba0f90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028690b57ba0f9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78992382" name="name9494690b57ba1e48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760690b57ba1e4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85690b57ba1ee8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0673324" name="name1227690b57ba2acc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69690b57ba2acc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490006" name="name7766690b57ba335f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462690b57ba335e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454257" name="name8956690b57ba3b46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311690b57ba3b4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523234" name="name2548690b57ba4709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368690b57ba4709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933542" name="name8146690b57ba5263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181690b57ba526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103928" name="name8460690b57ba5def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425690b57ba5def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90126" name="name8710690b57ba693f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972690b57ba693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981243" name="name5074690b57ba7106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56690b57ba7106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474633" name="name2842690b57ba7d25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697690b57ba7d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25130" name="name4030690b57ba8896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048690b57ba8896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023698" name="name5852690b57ba939b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047690b57ba939b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011711" name="name6628690b57ba9ba6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47690b57ba9ba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0773827" name="name4909690b57baa711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477690b57baa711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8954482" name="name2738690b57bab258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950690b57bab257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1923690b57bab4109"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7086" name="name8530690b57babd8f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04690b57babd8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8791690b57babf3aa"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999456" name="name8770690b57bac89f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813690b57bac89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5782328" name="name2624690b57bada6d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308690b57bada6d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925691" name="name8277690b57bae4b4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129690b57bae4b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242287" name="name1631690b57baf41c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345690b57baf41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1198" name="name3727690b57bb13c6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239690b57bb13c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83316" name="name5792690b57bb19d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2690b57bb19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152532" name="name7913690b57bb262f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99690b57bb262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082715" name="name3688690b57bb327d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659690b57bb327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04080" name="name7488690b57bb37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2690b57bb37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dem Ausbau </w:t>
            </w:r>
            <w:hyperlink r:id="rId1885690b57bb38654"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938552" name="name6218690b57bb435d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157690b57bb435d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71452" name="name9421690b57bb4ee4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191690b57bb4ee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32031" name="name9572690b57bb56f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5690b57bb56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dem Ausbau </w:t>
            </w:r>
            <w:hyperlink r:id="rId5974690b57bb5774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4140" name="name1824690b57bb617b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290690b57bb617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768062" name="name7235690b57bb6d3e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239690b57bb6d3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672015" name="name2796690b57bb7db0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87690b57bb7da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7862755" name="name7999690b57bb8a19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79690b57bb8a19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760620" name="name5125690b57bb9a59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74690b57bb9a5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357765" name="name5015690b57bba84f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369690b57bba84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502466" name="name6899690b57bbb32a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851690b57bbb32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057" name="name9367690b57bbbc0d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606690b57bbbc0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32019" name="name5317690b57bbd1bf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333690b57bbd1b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231407" name="name5557690b57bbdc00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268690b57bbdc0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474743" name="name8156690b57bbe591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74690b57bbe59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2112" name="name4575690b57bbf050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030690b57bbf04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26578" name="name5554690b57bc03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4690b57bc03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8119690b57bc04877"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89667" name="name1498690b57bc0fda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870690b57bc0fd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954453" name="name1100690b57bc237a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261690b57bc237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9479906" name="name2242690b57bc4e93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377690b57bc4e93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5054580" name="name9860690b57bc57f0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66690b57bc57f0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4022225" name="name6103690b57bc6362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943690b57bc6362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8538308" name="name2825690b57bc6eb8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066690b57bc6eb8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121323" name="name1252690b57bc7b9d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116690b57bc7b9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8766013" name="name3125690b57bc9af5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722690b57bc9af4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3376924" name="name1716690b57bcabeb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972690b57bcabeb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92656946" name="name8277690b57bcb6d0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701690b57bcb6d0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8763050" name="name3584690b57bcc221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176690b57bcc221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4850611" name="name8498690b57bcce03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289690b57bcce03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7096504" name="name1264690b57bd0c11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407690b57bd0c10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762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4923690b57bd0dc8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62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25499" name="name3071690b57bd2110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237690b57bd21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849378" name="name8428690b57bd2d85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574690b57bd2d8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38547" name="name2900690b57bd39ef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624690b57bd39e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96183" name="name4924690b57bd437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9690b57bd437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dem Ausbau </w:t>
            </w:r>
            <w:hyperlink r:id="rId1231690b57bd4406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2087307" name="name1739690b57bd4f38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510690b57bd4f38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00714" name="name6910690b57bd5989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464690b57bd598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181505" name="name8891690b57bd65dd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11690b57bd65d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785771" name="name6297690b57bd70d6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691690b57bd70d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Schmieröl mit den in </w:t>
            </w:r>
            <w:hyperlink r:id="rId5545690b57bd7305d"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939690b57bd73a15"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7623"/>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7623"/>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7623"/>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7623"/>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7623"/>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82942" name="name4273690b57bd7f75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350690b57bd7f7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21761483" name="name2081690b57bd885e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485690b57bd885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9228" name="name8604690b57bd8d6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7690b57bd8d6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639690b57bd8e65b"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32818" name="name2958690b57bd96c3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833690b57bd96c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7624"/>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7624"/>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649231" name="name3258690b57bda327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771690b57bda32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7625"/>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7625"/>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7625"/>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40083" name="name7414690b57bdae23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528690b57bdae2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7626"/>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03908" name="name9244690b57bdbb4a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506690b57bdbb4a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7627"/>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478794" name="name8350690b57bdc6d2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838690b57bdc6d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79773" name="name1360690b57bdcc7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4690b57bdcc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7619"/>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925012" name="name1853690b57bddf1e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030690b57bddf1d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627">
    <w:multiLevelType w:val="hybridMultilevel"/>
    <w:lvl w:ilvl="0" w:tplc="16877208">
      <w:start w:val="1"/>
      <w:numFmt w:val="decimal"/>
      <w:lvlText w:val="%1."/>
      <w:lvlJc w:val="left"/>
      <w:pPr>
        <w:ind w:left="720" w:hanging="360"/>
      </w:pPr>
    </w:lvl>
    <w:lvl w:ilvl="1" w:tplc="16877208" w:tentative="1">
      <w:start w:val="1"/>
      <w:numFmt w:val="lowerLetter"/>
      <w:lvlText w:val="%2."/>
      <w:lvlJc w:val="left"/>
      <w:pPr>
        <w:ind w:left="1440" w:hanging="360"/>
      </w:pPr>
    </w:lvl>
    <w:lvl w:ilvl="2" w:tplc="16877208" w:tentative="1">
      <w:start w:val="1"/>
      <w:numFmt w:val="lowerRoman"/>
      <w:lvlText w:val="%3."/>
      <w:lvlJc w:val="right"/>
      <w:pPr>
        <w:ind w:left="2160" w:hanging="180"/>
      </w:pPr>
    </w:lvl>
    <w:lvl w:ilvl="3" w:tplc="16877208" w:tentative="1">
      <w:start w:val="1"/>
      <w:numFmt w:val="decimal"/>
      <w:lvlText w:val="%4."/>
      <w:lvlJc w:val="left"/>
      <w:pPr>
        <w:ind w:left="2880" w:hanging="360"/>
      </w:pPr>
    </w:lvl>
    <w:lvl w:ilvl="4" w:tplc="16877208" w:tentative="1">
      <w:start w:val="1"/>
      <w:numFmt w:val="lowerLetter"/>
      <w:lvlText w:val="%5."/>
      <w:lvlJc w:val="left"/>
      <w:pPr>
        <w:ind w:left="3600" w:hanging="360"/>
      </w:pPr>
    </w:lvl>
    <w:lvl w:ilvl="5" w:tplc="16877208" w:tentative="1">
      <w:start w:val="1"/>
      <w:numFmt w:val="lowerRoman"/>
      <w:lvlText w:val="%6."/>
      <w:lvlJc w:val="right"/>
      <w:pPr>
        <w:ind w:left="4320" w:hanging="180"/>
      </w:pPr>
    </w:lvl>
    <w:lvl w:ilvl="6" w:tplc="16877208" w:tentative="1">
      <w:start w:val="1"/>
      <w:numFmt w:val="decimal"/>
      <w:lvlText w:val="%7."/>
      <w:lvlJc w:val="left"/>
      <w:pPr>
        <w:ind w:left="5040" w:hanging="360"/>
      </w:pPr>
    </w:lvl>
    <w:lvl w:ilvl="7" w:tplc="16877208" w:tentative="1">
      <w:start w:val="1"/>
      <w:numFmt w:val="lowerLetter"/>
      <w:lvlText w:val="%8."/>
      <w:lvlJc w:val="left"/>
      <w:pPr>
        <w:ind w:left="5760" w:hanging="360"/>
      </w:pPr>
    </w:lvl>
    <w:lvl w:ilvl="8" w:tplc="16877208" w:tentative="1">
      <w:start w:val="1"/>
      <w:numFmt w:val="lowerRoman"/>
      <w:lvlText w:val="%9."/>
      <w:lvlJc w:val="right"/>
      <w:pPr>
        <w:ind w:left="6480" w:hanging="180"/>
      </w:pPr>
    </w:lvl>
  </w:abstractNum>
  <w:abstractNum w:abstractNumId="17626">
    <w:multiLevelType w:val="hybridMultilevel"/>
    <w:lvl w:ilvl="0" w:tplc="33149318">
      <w:start w:val="1"/>
      <w:numFmt w:val="decimal"/>
      <w:lvlText w:val="%1."/>
      <w:lvlJc w:val="left"/>
      <w:pPr>
        <w:ind w:left="720" w:hanging="360"/>
      </w:pPr>
    </w:lvl>
    <w:lvl w:ilvl="1" w:tplc="33149318" w:tentative="1">
      <w:start w:val="1"/>
      <w:numFmt w:val="lowerLetter"/>
      <w:lvlText w:val="%2."/>
      <w:lvlJc w:val="left"/>
      <w:pPr>
        <w:ind w:left="1440" w:hanging="360"/>
      </w:pPr>
    </w:lvl>
    <w:lvl w:ilvl="2" w:tplc="33149318" w:tentative="1">
      <w:start w:val="1"/>
      <w:numFmt w:val="lowerRoman"/>
      <w:lvlText w:val="%3."/>
      <w:lvlJc w:val="right"/>
      <w:pPr>
        <w:ind w:left="2160" w:hanging="180"/>
      </w:pPr>
    </w:lvl>
    <w:lvl w:ilvl="3" w:tplc="33149318" w:tentative="1">
      <w:start w:val="1"/>
      <w:numFmt w:val="decimal"/>
      <w:lvlText w:val="%4."/>
      <w:lvlJc w:val="left"/>
      <w:pPr>
        <w:ind w:left="2880" w:hanging="360"/>
      </w:pPr>
    </w:lvl>
    <w:lvl w:ilvl="4" w:tplc="33149318" w:tentative="1">
      <w:start w:val="1"/>
      <w:numFmt w:val="lowerLetter"/>
      <w:lvlText w:val="%5."/>
      <w:lvlJc w:val="left"/>
      <w:pPr>
        <w:ind w:left="3600" w:hanging="360"/>
      </w:pPr>
    </w:lvl>
    <w:lvl w:ilvl="5" w:tplc="33149318" w:tentative="1">
      <w:start w:val="1"/>
      <w:numFmt w:val="lowerRoman"/>
      <w:lvlText w:val="%6."/>
      <w:lvlJc w:val="right"/>
      <w:pPr>
        <w:ind w:left="4320" w:hanging="180"/>
      </w:pPr>
    </w:lvl>
    <w:lvl w:ilvl="6" w:tplc="33149318" w:tentative="1">
      <w:start w:val="1"/>
      <w:numFmt w:val="decimal"/>
      <w:lvlText w:val="%7."/>
      <w:lvlJc w:val="left"/>
      <w:pPr>
        <w:ind w:left="5040" w:hanging="360"/>
      </w:pPr>
    </w:lvl>
    <w:lvl w:ilvl="7" w:tplc="33149318" w:tentative="1">
      <w:start w:val="1"/>
      <w:numFmt w:val="lowerLetter"/>
      <w:lvlText w:val="%8."/>
      <w:lvlJc w:val="left"/>
      <w:pPr>
        <w:ind w:left="5760" w:hanging="360"/>
      </w:pPr>
    </w:lvl>
    <w:lvl w:ilvl="8" w:tplc="33149318" w:tentative="1">
      <w:start w:val="1"/>
      <w:numFmt w:val="lowerRoman"/>
      <w:lvlText w:val="%9."/>
      <w:lvlJc w:val="right"/>
      <w:pPr>
        <w:ind w:left="6480" w:hanging="180"/>
      </w:pPr>
    </w:lvl>
  </w:abstractNum>
  <w:abstractNum w:abstractNumId="17625">
    <w:multiLevelType w:val="hybridMultilevel"/>
    <w:lvl w:ilvl="0" w:tplc="63058321">
      <w:start w:val="1"/>
      <w:numFmt w:val="decimal"/>
      <w:lvlText w:val="%1."/>
      <w:lvlJc w:val="left"/>
      <w:pPr>
        <w:ind w:left="720" w:hanging="360"/>
      </w:pPr>
    </w:lvl>
    <w:lvl w:ilvl="1" w:tplc="63058321" w:tentative="1">
      <w:start w:val="1"/>
      <w:numFmt w:val="lowerLetter"/>
      <w:lvlText w:val="%2."/>
      <w:lvlJc w:val="left"/>
      <w:pPr>
        <w:ind w:left="1440" w:hanging="360"/>
      </w:pPr>
    </w:lvl>
    <w:lvl w:ilvl="2" w:tplc="63058321" w:tentative="1">
      <w:start w:val="1"/>
      <w:numFmt w:val="lowerRoman"/>
      <w:lvlText w:val="%3."/>
      <w:lvlJc w:val="right"/>
      <w:pPr>
        <w:ind w:left="2160" w:hanging="180"/>
      </w:pPr>
    </w:lvl>
    <w:lvl w:ilvl="3" w:tplc="63058321" w:tentative="1">
      <w:start w:val="1"/>
      <w:numFmt w:val="decimal"/>
      <w:lvlText w:val="%4."/>
      <w:lvlJc w:val="left"/>
      <w:pPr>
        <w:ind w:left="2880" w:hanging="360"/>
      </w:pPr>
    </w:lvl>
    <w:lvl w:ilvl="4" w:tplc="63058321" w:tentative="1">
      <w:start w:val="1"/>
      <w:numFmt w:val="lowerLetter"/>
      <w:lvlText w:val="%5."/>
      <w:lvlJc w:val="left"/>
      <w:pPr>
        <w:ind w:left="3600" w:hanging="360"/>
      </w:pPr>
    </w:lvl>
    <w:lvl w:ilvl="5" w:tplc="63058321" w:tentative="1">
      <w:start w:val="1"/>
      <w:numFmt w:val="lowerRoman"/>
      <w:lvlText w:val="%6."/>
      <w:lvlJc w:val="right"/>
      <w:pPr>
        <w:ind w:left="4320" w:hanging="180"/>
      </w:pPr>
    </w:lvl>
    <w:lvl w:ilvl="6" w:tplc="63058321" w:tentative="1">
      <w:start w:val="1"/>
      <w:numFmt w:val="decimal"/>
      <w:lvlText w:val="%7."/>
      <w:lvlJc w:val="left"/>
      <w:pPr>
        <w:ind w:left="5040" w:hanging="360"/>
      </w:pPr>
    </w:lvl>
    <w:lvl w:ilvl="7" w:tplc="63058321" w:tentative="1">
      <w:start w:val="1"/>
      <w:numFmt w:val="lowerLetter"/>
      <w:lvlText w:val="%8."/>
      <w:lvlJc w:val="left"/>
      <w:pPr>
        <w:ind w:left="5760" w:hanging="360"/>
      </w:pPr>
    </w:lvl>
    <w:lvl w:ilvl="8" w:tplc="63058321" w:tentative="1">
      <w:start w:val="1"/>
      <w:numFmt w:val="lowerRoman"/>
      <w:lvlText w:val="%9."/>
      <w:lvlJc w:val="right"/>
      <w:pPr>
        <w:ind w:left="6480" w:hanging="180"/>
      </w:pPr>
    </w:lvl>
  </w:abstractNum>
  <w:abstractNum w:abstractNumId="17624">
    <w:multiLevelType w:val="hybridMultilevel"/>
    <w:lvl w:ilvl="0" w:tplc="53263103">
      <w:start w:val="1"/>
      <w:numFmt w:val="decimal"/>
      <w:lvlText w:val="%1."/>
      <w:lvlJc w:val="left"/>
      <w:pPr>
        <w:ind w:left="720" w:hanging="360"/>
      </w:pPr>
    </w:lvl>
    <w:lvl w:ilvl="1" w:tplc="53263103" w:tentative="1">
      <w:start w:val="1"/>
      <w:numFmt w:val="lowerLetter"/>
      <w:lvlText w:val="%2."/>
      <w:lvlJc w:val="left"/>
      <w:pPr>
        <w:ind w:left="1440" w:hanging="360"/>
      </w:pPr>
    </w:lvl>
    <w:lvl w:ilvl="2" w:tplc="53263103" w:tentative="1">
      <w:start w:val="1"/>
      <w:numFmt w:val="lowerRoman"/>
      <w:lvlText w:val="%3."/>
      <w:lvlJc w:val="right"/>
      <w:pPr>
        <w:ind w:left="2160" w:hanging="180"/>
      </w:pPr>
    </w:lvl>
    <w:lvl w:ilvl="3" w:tplc="53263103" w:tentative="1">
      <w:start w:val="1"/>
      <w:numFmt w:val="decimal"/>
      <w:lvlText w:val="%4."/>
      <w:lvlJc w:val="left"/>
      <w:pPr>
        <w:ind w:left="2880" w:hanging="360"/>
      </w:pPr>
    </w:lvl>
    <w:lvl w:ilvl="4" w:tplc="53263103" w:tentative="1">
      <w:start w:val="1"/>
      <w:numFmt w:val="lowerLetter"/>
      <w:lvlText w:val="%5."/>
      <w:lvlJc w:val="left"/>
      <w:pPr>
        <w:ind w:left="3600" w:hanging="360"/>
      </w:pPr>
    </w:lvl>
    <w:lvl w:ilvl="5" w:tplc="53263103" w:tentative="1">
      <w:start w:val="1"/>
      <w:numFmt w:val="lowerRoman"/>
      <w:lvlText w:val="%6."/>
      <w:lvlJc w:val="right"/>
      <w:pPr>
        <w:ind w:left="4320" w:hanging="180"/>
      </w:pPr>
    </w:lvl>
    <w:lvl w:ilvl="6" w:tplc="53263103" w:tentative="1">
      <w:start w:val="1"/>
      <w:numFmt w:val="decimal"/>
      <w:lvlText w:val="%7."/>
      <w:lvlJc w:val="left"/>
      <w:pPr>
        <w:ind w:left="5040" w:hanging="360"/>
      </w:pPr>
    </w:lvl>
    <w:lvl w:ilvl="7" w:tplc="53263103" w:tentative="1">
      <w:start w:val="1"/>
      <w:numFmt w:val="lowerLetter"/>
      <w:lvlText w:val="%8."/>
      <w:lvlJc w:val="left"/>
      <w:pPr>
        <w:ind w:left="5760" w:hanging="360"/>
      </w:pPr>
    </w:lvl>
    <w:lvl w:ilvl="8" w:tplc="53263103" w:tentative="1">
      <w:start w:val="1"/>
      <w:numFmt w:val="lowerRoman"/>
      <w:lvlText w:val="%9."/>
      <w:lvlJc w:val="right"/>
      <w:pPr>
        <w:ind w:left="6480" w:hanging="180"/>
      </w:pPr>
    </w:lvl>
  </w:abstractNum>
  <w:abstractNum w:abstractNumId="17623">
    <w:multiLevelType w:val="hybridMultilevel"/>
    <w:lvl w:ilvl="0" w:tplc="66522536">
      <w:start w:val="1"/>
      <w:numFmt w:val="decimal"/>
      <w:lvlText w:val="%1."/>
      <w:lvlJc w:val="left"/>
      <w:pPr>
        <w:ind w:left="720" w:hanging="360"/>
      </w:pPr>
    </w:lvl>
    <w:lvl w:ilvl="1" w:tplc="66522536" w:tentative="1">
      <w:start w:val="1"/>
      <w:numFmt w:val="lowerLetter"/>
      <w:lvlText w:val="%2."/>
      <w:lvlJc w:val="left"/>
      <w:pPr>
        <w:ind w:left="1440" w:hanging="360"/>
      </w:pPr>
    </w:lvl>
    <w:lvl w:ilvl="2" w:tplc="66522536" w:tentative="1">
      <w:start w:val="1"/>
      <w:numFmt w:val="lowerRoman"/>
      <w:lvlText w:val="%3."/>
      <w:lvlJc w:val="right"/>
      <w:pPr>
        <w:ind w:left="2160" w:hanging="180"/>
      </w:pPr>
    </w:lvl>
    <w:lvl w:ilvl="3" w:tplc="66522536" w:tentative="1">
      <w:start w:val="1"/>
      <w:numFmt w:val="decimal"/>
      <w:lvlText w:val="%4."/>
      <w:lvlJc w:val="left"/>
      <w:pPr>
        <w:ind w:left="2880" w:hanging="360"/>
      </w:pPr>
    </w:lvl>
    <w:lvl w:ilvl="4" w:tplc="66522536" w:tentative="1">
      <w:start w:val="1"/>
      <w:numFmt w:val="lowerLetter"/>
      <w:lvlText w:val="%5."/>
      <w:lvlJc w:val="left"/>
      <w:pPr>
        <w:ind w:left="3600" w:hanging="360"/>
      </w:pPr>
    </w:lvl>
    <w:lvl w:ilvl="5" w:tplc="66522536" w:tentative="1">
      <w:start w:val="1"/>
      <w:numFmt w:val="lowerRoman"/>
      <w:lvlText w:val="%6."/>
      <w:lvlJc w:val="right"/>
      <w:pPr>
        <w:ind w:left="4320" w:hanging="180"/>
      </w:pPr>
    </w:lvl>
    <w:lvl w:ilvl="6" w:tplc="66522536" w:tentative="1">
      <w:start w:val="1"/>
      <w:numFmt w:val="decimal"/>
      <w:lvlText w:val="%7."/>
      <w:lvlJc w:val="left"/>
      <w:pPr>
        <w:ind w:left="5040" w:hanging="360"/>
      </w:pPr>
    </w:lvl>
    <w:lvl w:ilvl="7" w:tplc="66522536" w:tentative="1">
      <w:start w:val="1"/>
      <w:numFmt w:val="lowerLetter"/>
      <w:lvlText w:val="%8."/>
      <w:lvlJc w:val="left"/>
      <w:pPr>
        <w:ind w:left="5760" w:hanging="360"/>
      </w:pPr>
    </w:lvl>
    <w:lvl w:ilvl="8" w:tplc="66522536" w:tentative="1">
      <w:start w:val="1"/>
      <w:numFmt w:val="lowerRoman"/>
      <w:lvlText w:val="%9."/>
      <w:lvlJc w:val="right"/>
      <w:pPr>
        <w:ind w:left="6480" w:hanging="180"/>
      </w:pPr>
    </w:lvl>
  </w:abstractNum>
  <w:abstractNum w:abstractNumId="17622">
    <w:multiLevelType w:val="hybridMultilevel"/>
    <w:lvl w:ilvl="0" w:tplc="86257651">
      <w:start w:val="1"/>
      <w:numFmt w:val="decimal"/>
      <w:lvlText w:val="%1."/>
      <w:lvlJc w:val="left"/>
      <w:pPr>
        <w:ind w:left="720" w:hanging="360"/>
      </w:pPr>
    </w:lvl>
    <w:lvl w:ilvl="1" w:tplc="86257651" w:tentative="1">
      <w:start w:val="1"/>
      <w:numFmt w:val="lowerLetter"/>
      <w:lvlText w:val="%2."/>
      <w:lvlJc w:val="left"/>
      <w:pPr>
        <w:ind w:left="1440" w:hanging="360"/>
      </w:pPr>
    </w:lvl>
    <w:lvl w:ilvl="2" w:tplc="86257651" w:tentative="1">
      <w:start w:val="1"/>
      <w:numFmt w:val="lowerRoman"/>
      <w:lvlText w:val="%3."/>
      <w:lvlJc w:val="right"/>
      <w:pPr>
        <w:ind w:left="2160" w:hanging="180"/>
      </w:pPr>
    </w:lvl>
    <w:lvl w:ilvl="3" w:tplc="86257651" w:tentative="1">
      <w:start w:val="1"/>
      <w:numFmt w:val="decimal"/>
      <w:lvlText w:val="%4."/>
      <w:lvlJc w:val="left"/>
      <w:pPr>
        <w:ind w:left="2880" w:hanging="360"/>
      </w:pPr>
    </w:lvl>
    <w:lvl w:ilvl="4" w:tplc="86257651" w:tentative="1">
      <w:start w:val="1"/>
      <w:numFmt w:val="lowerLetter"/>
      <w:lvlText w:val="%5."/>
      <w:lvlJc w:val="left"/>
      <w:pPr>
        <w:ind w:left="3600" w:hanging="360"/>
      </w:pPr>
    </w:lvl>
    <w:lvl w:ilvl="5" w:tplc="86257651" w:tentative="1">
      <w:start w:val="1"/>
      <w:numFmt w:val="lowerRoman"/>
      <w:lvlText w:val="%6."/>
      <w:lvlJc w:val="right"/>
      <w:pPr>
        <w:ind w:left="4320" w:hanging="180"/>
      </w:pPr>
    </w:lvl>
    <w:lvl w:ilvl="6" w:tplc="86257651" w:tentative="1">
      <w:start w:val="1"/>
      <w:numFmt w:val="decimal"/>
      <w:lvlText w:val="%7."/>
      <w:lvlJc w:val="left"/>
      <w:pPr>
        <w:ind w:left="5040" w:hanging="360"/>
      </w:pPr>
    </w:lvl>
    <w:lvl w:ilvl="7" w:tplc="86257651" w:tentative="1">
      <w:start w:val="1"/>
      <w:numFmt w:val="lowerLetter"/>
      <w:lvlText w:val="%8."/>
      <w:lvlJc w:val="left"/>
      <w:pPr>
        <w:ind w:left="5760" w:hanging="360"/>
      </w:pPr>
    </w:lvl>
    <w:lvl w:ilvl="8" w:tplc="86257651" w:tentative="1">
      <w:start w:val="1"/>
      <w:numFmt w:val="lowerRoman"/>
      <w:lvlText w:val="%9."/>
      <w:lvlJc w:val="right"/>
      <w:pPr>
        <w:ind w:left="6480" w:hanging="180"/>
      </w:pPr>
    </w:lvl>
  </w:abstractNum>
  <w:abstractNum w:abstractNumId="17621">
    <w:multiLevelType w:val="hybridMultilevel"/>
    <w:lvl w:ilvl="0" w:tplc="21276279">
      <w:start w:val="1"/>
      <w:numFmt w:val="decimal"/>
      <w:lvlText w:val="%1."/>
      <w:lvlJc w:val="left"/>
      <w:pPr>
        <w:ind w:left="720" w:hanging="360"/>
      </w:pPr>
    </w:lvl>
    <w:lvl w:ilvl="1" w:tplc="21276279" w:tentative="1">
      <w:start w:val="1"/>
      <w:numFmt w:val="lowerLetter"/>
      <w:lvlText w:val="%2."/>
      <w:lvlJc w:val="left"/>
      <w:pPr>
        <w:ind w:left="1440" w:hanging="360"/>
      </w:pPr>
    </w:lvl>
    <w:lvl w:ilvl="2" w:tplc="21276279" w:tentative="1">
      <w:start w:val="1"/>
      <w:numFmt w:val="lowerRoman"/>
      <w:lvlText w:val="%3."/>
      <w:lvlJc w:val="right"/>
      <w:pPr>
        <w:ind w:left="2160" w:hanging="180"/>
      </w:pPr>
    </w:lvl>
    <w:lvl w:ilvl="3" w:tplc="21276279" w:tentative="1">
      <w:start w:val="1"/>
      <w:numFmt w:val="decimal"/>
      <w:lvlText w:val="%4."/>
      <w:lvlJc w:val="left"/>
      <w:pPr>
        <w:ind w:left="2880" w:hanging="360"/>
      </w:pPr>
    </w:lvl>
    <w:lvl w:ilvl="4" w:tplc="21276279" w:tentative="1">
      <w:start w:val="1"/>
      <w:numFmt w:val="lowerLetter"/>
      <w:lvlText w:val="%5."/>
      <w:lvlJc w:val="left"/>
      <w:pPr>
        <w:ind w:left="3600" w:hanging="360"/>
      </w:pPr>
    </w:lvl>
    <w:lvl w:ilvl="5" w:tplc="21276279" w:tentative="1">
      <w:start w:val="1"/>
      <w:numFmt w:val="lowerRoman"/>
      <w:lvlText w:val="%6."/>
      <w:lvlJc w:val="right"/>
      <w:pPr>
        <w:ind w:left="4320" w:hanging="180"/>
      </w:pPr>
    </w:lvl>
    <w:lvl w:ilvl="6" w:tplc="21276279" w:tentative="1">
      <w:start w:val="1"/>
      <w:numFmt w:val="decimal"/>
      <w:lvlText w:val="%7."/>
      <w:lvlJc w:val="left"/>
      <w:pPr>
        <w:ind w:left="5040" w:hanging="360"/>
      </w:pPr>
    </w:lvl>
    <w:lvl w:ilvl="7" w:tplc="21276279" w:tentative="1">
      <w:start w:val="1"/>
      <w:numFmt w:val="lowerLetter"/>
      <w:lvlText w:val="%8."/>
      <w:lvlJc w:val="left"/>
      <w:pPr>
        <w:ind w:left="5760" w:hanging="360"/>
      </w:pPr>
    </w:lvl>
    <w:lvl w:ilvl="8" w:tplc="21276279" w:tentative="1">
      <w:start w:val="1"/>
      <w:numFmt w:val="lowerRoman"/>
      <w:lvlText w:val="%9."/>
      <w:lvlJc w:val="right"/>
      <w:pPr>
        <w:ind w:left="6480" w:hanging="180"/>
      </w:pPr>
    </w:lvl>
  </w:abstractNum>
  <w:abstractNum w:abstractNumId="17620">
    <w:multiLevelType w:val="hybridMultilevel"/>
    <w:lvl w:ilvl="0" w:tplc="20030260">
      <w:start w:val="1"/>
      <w:numFmt w:val="decimal"/>
      <w:lvlText w:val="%1."/>
      <w:lvlJc w:val="left"/>
      <w:pPr>
        <w:ind w:left="720" w:hanging="360"/>
      </w:pPr>
    </w:lvl>
    <w:lvl w:ilvl="1" w:tplc="20030260" w:tentative="1">
      <w:start w:val="1"/>
      <w:numFmt w:val="lowerLetter"/>
      <w:lvlText w:val="%2."/>
      <w:lvlJc w:val="left"/>
      <w:pPr>
        <w:ind w:left="1440" w:hanging="360"/>
      </w:pPr>
    </w:lvl>
    <w:lvl w:ilvl="2" w:tplc="20030260" w:tentative="1">
      <w:start w:val="1"/>
      <w:numFmt w:val="lowerRoman"/>
      <w:lvlText w:val="%3."/>
      <w:lvlJc w:val="right"/>
      <w:pPr>
        <w:ind w:left="2160" w:hanging="180"/>
      </w:pPr>
    </w:lvl>
    <w:lvl w:ilvl="3" w:tplc="20030260" w:tentative="1">
      <w:start w:val="1"/>
      <w:numFmt w:val="decimal"/>
      <w:lvlText w:val="%4."/>
      <w:lvlJc w:val="left"/>
      <w:pPr>
        <w:ind w:left="2880" w:hanging="360"/>
      </w:pPr>
    </w:lvl>
    <w:lvl w:ilvl="4" w:tplc="20030260" w:tentative="1">
      <w:start w:val="1"/>
      <w:numFmt w:val="lowerLetter"/>
      <w:lvlText w:val="%5."/>
      <w:lvlJc w:val="left"/>
      <w:pPr>
        <w:ind w:left="3600" w:hanging="360"/>
      </w:pPr>
    </w:lvl>
    <w:lvl w:ilvl="5" w:tplc="20030260" w:tentative="1">
      <w:start w:val="1"/>
      <w:numFmt w:val="lowerRoman"/>
      <w:lvlText w:val="%6."/>
      <w:lvlJc w:val="right"/>
      <w:pPr>
        <w:ind w:left="4320" w:hanging="180"/>
      </w:pPr>
    </w:lvl>
    <w:lvl w:ilvl="6" w:tplc="20030260" w:tentative="1">
      <w:start w:val="1"/>
      <w:numFmt w:val="decimal"/>
      <w:lvlText w:val="%7."/>
      <w:lvlJc w:val="left"/>
      <w:pPr>
        <w:ind w:left="5040" w:hanging="360"/>
      </w:pPr>
    </w:lvl>
    <w:lvl w:ilvl="7" w:tplc="20030260" w:tentative="1">
      <w:start w:val="1"/>
      <w:numFmt w:val="lowerLetter"/>
      <w:lvlText w:val="%8."/>
      <w:lvlJc w:val="left"/>
      <w:pPr>
        <w:ind w:left="5760" w:hanging="360"/>
      </w:pPr>
    </w:lvl>
    <w:lvl w:ilvl="8" w:tplc="20030260" w:tentative="1">
      <w:start w:val="1"/>
      <w:numFmt w:val="lowerRoman"/>
      <w:lvlText w:val="%9."/>
      <w:lvlJc w:val="right"/>
      <w:pPr>
        <w:ind w:left="6480" w:hanging="180"/>
      </w:pPr>
    </w:lvl>
  </w:abstractNum>
  <w:abstractNum w:abstractNumId="17619">
    <w:multiLevelType w:val="hybridMultilevel"/>
    <w:lvl w:ilvl="0" w:tplc="876373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19">
    <w:abstractNumId w:val="17619"/>
  </w:num>
  <w:num w:numId="17620">
    <w:abstractNumId w:val="17620"/>
  </w:num>
  <w:num w:numId="17621">
    <w:abstractNumId w:val="17621"/>
  </w:num>
  <w:num w:numId="17622">
    <w:abstractNumId w:val="17622"/>
  </w:num>
  <w:num w:numId="17623">
    <w:abstractNumId w:val="17623"/>
  </w:num>
  <w:num w:numId="17624">
    <w:abstractNumId w:val="17624"/>
  </w:num>
  <w:num w:numId="17625">
    <w:abstractNumId w:val="17625"/>
  </w:num>
  <w:num w:numId="17626">
    <w:abstractNumId w:val="17626"/>
  </w:num>
  <w:num w:numId="17627">
    <w:abstractNumId w:val="176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8394257" Type="http://schemas.openxmlformats.org/officeDocument/2006/relationships/comments" Target="comments.xml"/><Relationship Id="rId426027737" Type="http://schemas.microsoft.com/office/2011/relationships/commentsExtended" Target="commentsExtended.xml"/><Relationship Id="rId69524900" Type="http://schemas.openxmlformats.org/officeDocument/2006/relationships/image" Target="media/imgrId69524900.jpg"/><Relationship Id="rId5296690b57b67eedd" Type="http://schemas.openxmlformats.org/officeDocument/2006/relationships/hyperlink" Target="https://iservice.lombardini.it/jsp/Template2/manuale.jsp?id=55&amp;parent=1000" TargetMode="External"/><Relationship Id="rId2955690b57b682640" Type="http://schemas.openxmlformats.org/officeDocument/2006/relationships/hyperlink" Target="https://iservice.lombardini.it/jsp/Template2/manuale.jsp?id=195&amp;parent=1000" TargetMode="External"/><Relationship Id="rId7714690b57b731103" Type="http://schemas.openxmlformats.org/officeDocument/2006/relationships/hyperlink" Target="https://iservice.lombardini.it/jsp/Template2/manuale.jsp?id=112&amp;parent=1000" TargetMode="External"/><Relationship Id="rId1822690b57b7638c6" Type="http://schemas.openxmlformats.org/officeDocument/2006/relationships/hyperlink" Target="https://iservice.lombardini.it/jsp/Template2/manuale.jsp?id=822&amp;parent=1000" TargetMode="External"/><Relationship Id="rId8722690b57b7aa7ec" Type="http://schemas.openxmlformats.org/officeDocument/2006/relationships/hyperlink" Target="https://iservice.lombardini.it/jsp/Template2/manuale.jsp?id=822&amp;parent=1000" TargetMode="External"/><Relationship Id="rId6758690b57b7ab582" Type="http://schemas.openxmlformats.org/officeDocument/2006/relationships/hyperlink" Target="https://iservice.lombardini.it/jsp/Template2/manuale.jsp?id=822&amp;parent=1000" TargetMode="External"/><Relationship Id="rId5768690b57b7e6c5b" Type="http://schemas.openxmlformats.org/officeDocument/2006/relationships/hyperlink" Target="https://www.youtube.com/embed/Ig3XosQ8h0s?rel=0" TargetMode="External"/><Relationship Id="rId7885690b57b88c138" Type="http://schemas.openxmlformats.org/officeDocument/2006/relationships/hyperlink" Target="https://iservice.lombardini.it/jsp/Template2/manuale.jsp?id=113&amp;parent=1000" TargetMode="External"/><Relationship Id="rId4085690b57ba1ee85" Type="http://schemas.openxmlformats.org/officeDocument/2006/relationships/hyperlink" Target="https://www.youtube.com/embed/6-0TbYG2EkY?rel=0" TargetMode="External"/><Relationship Id="rId1923690b57bab4109" Type="http://schemas.openxmlformats.org/officeDocument/2006/relationships/hyperlink" Target="https://iservice.lombardini.it/jsp/Template2/manuale.jsp?id=171&amp;parent=1000" TargetMode="External"/><Relationship Id="rId8791690b57babf3aa" Type="http://schemas.openxmlformats.org/officeDocument/2006/relationships/hyperlink" Target="https://iservice.lombardini.it/jsp/Template2/manuale.jsp?id=171&amp;parent=1000" TargetMode="External"/><Relationship Id="rId1885690b57bb38654" Type="http://schemas.openxmlformats.org/officeDocument/2006/relationships/hyperlink" Target="https://iservice.lombardini.it/jsp/Template2/manuale.jsp?id=103&amp;parent=1000" TargetMode="External"/><Relationship Id="rId5974690b57bb5774d" Type="http://schemas.openxmlformats.org/officeDocument/2006/relationships/hyperlink" Target="https://iservice.lombardini.it/jsp/Template2/manuale.jsp?id=103&amp;parent=1000" TargetMode="External"/><Relationship Id="rId8119690b57bc04877" Type="http://schemas.openxmlformats.org/officeDocument/2006/relationships/hyperlink" Target="https://iservice.lombardini.it/jsp/Template2/manuale.jsp?id=103&amp;parent=1000" TargetMode="External"/><Relationship Id="rId4923690b57bd0dc87" Type="http://schemas.openxmlformats.org/officeDocument/2006/relationships/hyperlink" Target="https://iservice.lombardini.it/jsp/Template2/manuale.jsp?id=55&amp;parent=1000" TargetMode="External"/><Relationship Id="rId1231690b57bd44068" Type="http://schemas.openxmlformats.org/officeDocument/2006/relationships/hyperlink" Target="https://iservice.lombardini.it/jsp/Template2/manuale.jsp?id=113&amp;parent=1000" TargetMode="External"/><Relationship Id="rId5545690b57bd7305d" Type="http://schemas.openxmlformats.org/officeDocument/2006/relationships/hyperlink" Target="https://iservice.lombardini.it/jsp/Template2/manuale.jsp?id=55&amp;parent=1000" TargetMode="External"/><Relationship Id="rId4939690b57bd73a15" Type="http://schemas.openxmlformats.org/officeDocument/2006/relationships/hyperlink" Target="https://iservice.lombardini.it/jsp/Template2/manuale.jsp?id=102&amp;parent=1000" TargetMode="External"/><Relationship Id="rId4639690b57bd8e65b" Type="http://schemas.openxmlformats.org/officeDocument/2006/relationships/hyperlink" Target="https://iservice.lombardini.it/jsp/Template2/manuale.jsp?id=112&amp;parent=1000" TargetMode="External"/><Relationship Id="rId4315690b57b69487c" Type="http://schemas.openxmlformats.org/officeDocument/2006/relationships/image" Target="media/imgrId4315690b57b69487c.jpg"/><Relationship Id="rId9703690b57b6a2abd" Type="http://schemas.openxmlformats.org/officeDocument/2006/relationships/image" Target="media/imgrId9703690b57b6a2abd.jpg"/><Relationship Id="rId6264690b57b6ae243" Type="http://schemas.openxmlformats.org/officeDocument/2006/relationships/image" Target="media/imgrId6264690b57b6ae243.jpg"/><Relationship Id="rId8180690b57b6b3686" Type="http://schemas.openxmlformats.org/officeDocument/2006/relationships/image" Target="media/imgrId8180690b57b6b3686.jpg"/><Relationship Id="rId6435690b57b6b8a74" Type="http://schemas.openxmlformats.org/officeDocument/2006/relationships/image" Target="media/imgrId6435690b57b6b8a74.jpg"/><Relationship Id="rId7772690b57b6c617e" Type="http://schemas.openxmlformats.org/officeDocument/2006/relationships/image" Target="media/imgrId7772690b57b6c617e.png"/><Relationship Id="rId1239690b57b6cddd5" Type="http://schemas.openxmlformats.org/officeDocument/2006/relationships/image" Target="media/imgrId1239690b57b6cddd5.png"/><Relationship Id="rId7377690b57b6e1023" Type="http://schemas.openxmlformats.org/officeDocument/2006/relationships/image" Target="media/imgrId7377690b57b6e1023.png"/><Relationship Id="rId2217690b57b70c7fb" Type="http://schemas.openxmlformats.org/officeDocument/2006/relationships/image" Target="media/imgrId2217690b57b70c7fb.jpg"/><Relationship Id="rId3381690b57b719b88" Type="http://schemas.openxmlformats.org/officeDocument/2006/relationships/image" Target="media/imgrId3381690b57b719b88.jpg"/><Relationship Id="rId2482690b57b72987c" Type="http://schemas.openxmlformats.org/officeDocument/2006/relationships/image" Target="media/imgrId2482690b57b72987c.jpg"/><Relationship Id="rId4301690b57b73079b" Type="http://schemas.openxmlformats.org/officeDocument/2006/relationships/image" Target="media/imgrId4301690b57b73079b.jpg"/><Relationship Id="rId8627690b57b747d91" Type="http://schemas.openxmlformats.org/officeDocument/2006/relationships/image" Target="media/imgrId8627690b57b747d91.jpg"/><Relationship Id="rId4226690b57b753bc7" Type="http://schemas.openxmlformats.org/officeDocument/2006/relationships/image" Target="media/imgrId4226690b57b753bc7.jpg"/><Relationship Id="rId1534690b57b7627a5" Type="http://schemas.openxmlformats.org/officeDocument/2006/relationships/image" Target="media/imgrId1534690b57b7627a5.jpg"/><Relationship Id="rId8496690b57b76e598" Type="http://schemas.openxmlformats.org/officeDocument/2006/relationships/image" Target="media/imgrId8496690b57b76e598.jpg"/><Relationship Id="rId3476690b57b77c83b" Type="http://schemas.openxmlformats.org/officeDocument/2006/relationships/image" Target="media/imgrId3476690b57b77c83b.jpg"/><Relationship Id="rId9406690b57b788de6" Type="http://schemas.openxmlformats.org/officeDocument/2006/relationships/image" Target="media/imgrId9406690b57b788de6.jpg"/><Relationship Id="rId3880690b57b79b891" Type="http://schemas.openxmlformats.org/officeDocument/2006/relationships/image" Target="media/imgrId3880690b57b79b891.jpg"/><Relationship Id="rId7068690b57b7a981f" Type="http://schemas.openxmlformats.org/officeDocument/2006/relationships/image" Target="media/imgrId7068690b57b7a981f.jpg"/><Relationship Id="rId5243690b57b7b210b" Type="http://schemas.openxmlformats.org/officeDocument/2006/relationships/image" Target="media/imgrId5243690b57b7b210b.jpg"/><Relationship Id="rId9004690b57b7bc7d1" Type="http://schemas.openxmlformats.org/officeDocument/2006/relationships/image" Target="media/imgrId9004690b57b7bc7d1.jpg"/><Relationship Id="rId3126690b57b7c4693" Type="http://schemas.openxmlformats.org/officeDocument/2006/relationships/image" Target="media/imgrId3126690b57b7c4693.jpg"/><Relationship Id="rId1382690b57b7cc626" Type="http://schemas.openxmlformats.org/officeDocument/2006/relationships/image" Target="media/imgrId1382690b57b7cc626.jpg"/><Relationship Id="rId1217690b57b7dd040" Type="http://schemas.openxmlformats.org/officeDocument/2006/relationships/image" Target="media/imgrId1217690b57b7dd040.jpg"/><Relationship Id="rId9067690b57b7e62fc" Type="http://schemas.openxmlformats.org/officeDocument/2006/relationships/image" Target="media/imgrId9067690b57b7e62fc.jpg"/><Relationship Id="rId6001690b57b805718" Type="http://schemas.openxmlformats.org/officeDocument/2006/relationships/image" Target="media/imgrId6001690b57b805718.jpg"/><Relationship Id="rId5341690b57b815d1c" Type="http://schemas.openxmlformats.org/officeDocument/2006/relationships/image" Target="media/imgrId5341690b57b815d1c.jpg"/><Relationship Id="rId5903690b57b82c510" Type="http://schemas.openxmlformats.org/officeDocument/2006/relationships/image" Target="media/imgrId5903690b57b82c510.jpg"/><Relationship Id="rId5769690b57b83cf84" Type="http://schemas.openxmlformats.org/officeDocument/2006/relationships/image" Target="media/imgrId5769690b57b83cf84.jpg"/><Relationship Id="rId7291690b57b84c162" Type="http://schemas.openxmlformats.org/officeDocument/2006/relationships/image" Target="media/imgrId7291690b57b84c162.jpg"/><Relationship Id="rId8001690b57b8567e8" Type="http://schemas.openxmlformats.org/officeDocument/2006/relationships/image" Target="media/imgrId8001690b57b8567e8.jpg"/><Relationship Id="rId8085690b57b867f0f" Type="http://schemas.openxmlformats.org/officeDocument/2006/relationships/image" Target="media/imgrId8085690b57b867f0f.png"/><Relationship Id="rId6023690b57b875081" Type="http://schemas.openxmlformats.org/officeDocument/2006/relationships/image" Target="media/imgrId6023690b57b875081.jpg"/><Relationship Id="rId2956690b57b885df8" Type="http://schemas.openxmlformats.org/officeDocument/2006/relationships/image" Target="media/imgrId2956690b57b885df8.jpg"/><Relationship Id="rId9214690b57b88b9dc" Type="http://schemas.openxmlformats.org/officeDocument/2006/relationships/image" Target="media/imgrId9214690b57b88b9dc.jpg"/><Relationship Id="rId7712690b57b89f622" Type="http://schemas.openxmlformats.org/officeDocument/2006/relationships/image" Target="media/imgrId7712690b57b89f622.png"/><Relationship Id="rId3991690b57b8a641e" Type="http://schemas.openxmlformats.org/officeDocument/2006/relationships/image" Target="media/imgrId3991690b57b8a641e.jpg"/><Relationship Id="rId4185690b57b8b62e9" Type="http://schemas.openxmlformats.org/officeDocument/2006/relationships/image" Target="media/imgrId4185690b57b8b62e9.png"/><Relationship Id="rId3761690b57b8c2501" Type="http://schemas.openxmlformats.org/officeDocument/2006/relationships/image" Target="media/imgrId3761690b57b8c2501.jpg"/><Relationship Id="rId3374690b57b8cc4ec" Type="http://schemas.openxmlformats.org/officeDocument/2006/relationships/image" Target="media/imgrId3374690b57b8cc4ec.jpg"/><Relationship Id="rId9778690b57b8d42bb" Type="http://schemas.openxmlformats.org/officeDocument/2006/relationships/image" Target="media/imgrId9778690b57b8d42bb.jpg"/><Relationship Id="rId9270690b57b906160" Type="http://schemas.openxmlformats.org/officeDocument/2006/relationships/image" Target="media/imgrId9270690b57b906160.png"/><Relationship Id="rId8109690b57b914bd3" Type="http://schemas.openxmlformats.org/officeDocument/2006/relationships/image" Target="media/imgrId8109690b57b914bd3.png"/><Relationship Id="rId7138690b57b91e6ee" Type="http://schemas.openxmlformats.org/officeDocument/2006/relationships/image" Target="media/imgrId7138690b57b91e6ee.png"/><Relationship Id="rId5753690b57b927574" Type="http://schemas.openxmlformats.org/officeDocument/2006/relationships/image" Target="media/imgrId5753690b57b927574.png"/><Relationship Id="rId4036690b57b9303c6" Type="http://schemas.openxmlformats.org/officeDocument/2006/relationships/image" Target="media/imgrId4036690b57b9303c6.jpg"/><Relationship Id="rId1983690b57b99d16d" Type="http://schemas.openxmlformats.org/officeDocument/2006/relationships/image" Target="media/imgrId1983690b57b99d16d.png"/><Relationship Id="rId2650690b57b9a6d39" Type="http://schemas.openxmlformats.org/officeDocument/2006/relationships/image" Target="media/imgrId2650690b57b9a6d39.jpg"/><Relationship Id="rId2044690b57b9b4023" Type="http://schemas.openxmlformats.org/officeDocument/2006/relationships/image" Target="media/imgrId2044690b57b9b4023.png"/><Relationship Id="rId3313690b57b9c51c4" Type="http://schemas.openxmlformats.org/officeDocument/2006/relationships/image" Target="media/imgrId3313690b57b9c51c4.jpg"/><Relationship Id="rId4522690b57b9d2d91" Type="http://schemas.openxmlformats.org/officeDocument/2006/relationships/image" Target="media/imgrId4522690b57b9d2d91.jpg"/><Relationship Id="rId2646690b57b9e505b" Type="http://schemas.openxmlformats.org/officeDocument/2006/relationships/image" Target="media/imgrId2646690b57b9e505b.png"/><Relationship Id="rId7132690b57b9f002f" Type="http://schemas.openxmlformats.org/officeDocument/2006/relationships/image" Target="media/imgrId7132690b57b9f002f.png"/><Relationship Id="rId6028690b57ba0f904" Type="http://schemas.openxmlformats.org/officeDocument/2006/relationships/image" Target="media/imgrId6028690b57ba0f904.jpg"/><Relationship Id="rId7760690b57ba1e486" Type="http://schemas.openxmlformats.org/officeDocument/2006/relationships/image" Target="media/imgrId7760690b57ba1e486.jpg"/><Relationship Id="rId2169690b57ba2acc2" Type="http://schemas.openxmlformats.org/officeDocument/2006/relationships/image" Target="media/imgrId2169690b57ba2acc2.jpg"/><Relationship Id="rId2462690b57ba335ed" Type="http://schemas.openxmlformats.org/officeDocument/2006/relationships/image" Target="media/imgrId2462690b57ba335ed.jpg"/><Relationship Id="rId1311690b57ba3b45f" Type="http://schemas.openxmlformats.org/officeDocument/2006/relationships/image" Target="media/imgrId1311690b57ba3b45f.jpg"/><Relationship Id="rId4368690b57ba47090" Type="http://schemas.openxmlformats.org/officeDocument/2006/relationships/image" Target="media/imgrId4368690b57ba47090.jpg"/><Relationship Id="rId7181690b57ba52636" Type="http://schemas.openxmlformats.org/officeDocument/2006/relationships/image" Target="media/imgrId7181690b57ba52636.jpg"/><Relationship Id="rId9425690b57ba5def5" Type="http://schemas.openxmlformats.org/officeDocument/2006/relationships/image" Target="media/imgrId9425690b57ba5def5.jpg"/><Relationship Id="rId1972690b57ba693f3" Type="http://schemas.openxmlformats.org/officeDocument/2006/relationships/image" Target="media/imgrId1972690b57ba693f3.jpg"/><Relationship Id="rId9856690b57ba71061" Type="http://schemas.openxmlformats.org/officeDocument/2006/relationships/image" Target="media/imgrId9856690b57ba71061.jpg"/><Relationship Id="rId4697690b57ba7d24b" Type="http://schemas.openxmlformats.org/officeDocument/2006/relationships/image" Target="media/imgrId4697690b57ba7d24b.jpg"/><Relationship Id="rId3048690b57ba88962" Type="http://schemas.openxmlformats.org/officeDocument/2006/relationships/image" Target="media/imgrId3048690b57ba88962.jpg"/><Relationship Id="rId4047690b57ba939b1" Type="http://schemas.openxmlformats.org/officeDocument/2006/relationships/image" Target="media/imgrId4047690b57ba939b1.jpg"/><Relationship Id="rId9847690b57ba9ba64" Type="http://schemas.openxmlformats.org/officeDocument/2006/relationships/image" Target="media/imgrId9847690b57ba9ba64.jpg"/><Relationship Id="rId4477690b57baa7113" Type="http://schemas.openxmlformats.org/officeDocument/2006/relationships/image" Target="media/imgrId4477690b57baa7113.jpg"/><Relationship Id="rId6950690b57bab257e" Type="http://schemas.openxmlformats.org/officeDocument/2006/relationships/image" Target="media/imgrId6950690b57bab257e.jpg"/><Relationship Id="rId2704690b57babd8f3" Type="http://schemas.openxmlformats.org/officeDocument/2006/relationships/image" Target="media/imgrId2704690b57babd8f3.jpg"/><Relationship Id="rId3813690b57bac89ed" Type="http://schemas.openxmlformats.org/officeDocument/2006/relationships/image" Target="media/imgrId3813690b57bac89ed.jpg"/><Relationship Id="rId3308690b57bada6d9" Type="http://schemas.openxmlformats.org/officeDocument/2006/relationships/image" Target="media/imgrId3308690b57bada6d9.png"/><Relationship Id="rId9129690b57bae4b3c" Type="http://schemas.openxmlformats.org/officeDocument/2006/relationships/image" Target="media/imgrId9129690b57bae4b3c.png"/><Relationship Id="rId1345690b57baf41ca" Type="http://schemas.openxmlformats.org/officeDocument/2006/relationships/image" Target="media/imgrId1345690b57baf41ca.png"/><Relationship Id="rId8239690b57bb13c61" Type="http://schemas.openxmlformats.org/officeDocument/2006/relationships/image" Target="media/imgrId8239690b57bb13c61.png"/><Relationship Id="rId9622690b57bb19df3" Type="http://schemas.openxmlformats.org/officeDocument/2006/relationships/image" Target="media/imgrId9622690b57bb19df3.jpg"/><Relationship Id="rId7699690b57bb262f2" Type="http://schemas.openxmlformats.org/officeDocument/2006/relationships/image" Target="media/imgrId7699690b57bb262f2.png"/><Relationship Id="rId9659690b57bb327d6" Type="http://schemas.openxmlformats.org/officeDocument/2006/relationships/image" Target="media/imgrId9659690b57bb327d6.png"/><Relationship Id="rId7792690b57bb37e7e" Type="http://schemas.openxmlformats.org/officeDocument/2006/relationships/image" Target="media/imgrId7792690b57bb37e7e.jpg"/><Relationship Id="rId9157690b57bb435da" Type="http://schemas.openxmlformats.org/officeDocument/2006/relationships/image" Target="media/imgrId9157690b57bb435da.jpg"/><Relationship Id="rId5191690b57bb4ee48" Type="http://schemas.openxmlformats.org/officeDocument/2006/relationships/image" Target="media/imgrId5191690b57bb4ee48.jpg"/><Relationship Id="rId3935690b57bb56fe3" Type="http://schemas.openxmlformats.org/officeDocument/2006/relationships/image" Target="media/imgrId3935690b57bb56fe3.jpg"/><Relationship Id="rId2290690b57bb617b5" Type="http://schemas.openxmlformats.org/officeDocument/2006/relationships/image" Target="media/imgrId2290690b57bb617b5.jpg"/><Relationship Id="rId3239690b57bb6d3e1" Type="http://schemas.openxmlformats.org/officeDocument/2006/relationships/image" Target="media/imgrId3239690b57bb6d3e1.jpg"/><Relationship Id="rId1287690b57bb7dafe" Type="http://schemas.openxmlformats.org/officeDocument/2006/relationships/image" Target="media/imgrId1287690b57bb7dafe.jpg"/><Relationship Id="rId3379690b57bb8a19a" Type="http://schemas.openxmlformats.org/officeDocument/2006/relationships/image" Target="media/imgrId3379690b57bb8a19a.png"/><Relationship Id="rId6174690b57bb9a592" Type="http://schemas.openxmlformats.org/officeDocument/2006/relationships/image" Target="media/imgrId6174690b57bb9a592.png"/><Relationship Id="rId4369690b57bba84f9" Type="http://schemas.openxmlformats.org/officeDocument/2006/relationships/image" Target="media/imgrId4369690b57bba84f9.png"/><Relationship Id="rId2851690b57bbb32a9" Type="http://schemas.openxmlformats.org/officeDocument/2006/relationships/image" Target="media/imgrId2851690b57bbb32a9.jpg"/><Relationship Id="rId7606690b57bbbc0d6" Type="http://schemas.openxmlformats.org/officeDocument/2006/relationships/image" Target="media/imgrId7606690b57bbbc0d6.jpg"/><Relationship Id="rId4333690b57bbd1bf1" Type="http://schemas.openxmlformats.org/officeDocument/2006/relationships/image" Target="media/imgrId4333690b57bbd1bf1.jpg"/><Relationship Id="rId8268690b57bbdc00b" Type="http://schemas.openxmlformats.org/officeDocument/2006/relationships/image" Target="media/imgrId8268690b57bbdc00b.png"/><Relationship Id="rId8274690b57bbe590e" Type="http://schemas.openxmlformats.org/officeDocument/2006/relationships/image" Target="media/imgrId8274690b57bbe590e.jpg"/><Relationship Id="rId7030690b57bbf04ff" Type="http://schemas.openxmlformats.org/officeDocument/2006/relationships/image" Target="media/imgrId7030690b57bbf04ff.jpg"/><Relationship Id="rId1694690b57bc03f42" Type="http://schemas.openxmlformats.org/officeDocument/2006/relationships/image" Target="media/imgrId1694690b57bc03f42.jpg"/><Relationship Id="rId3870690b57bc0fda3" Type="http://schemas.openxmlformats.org/officeDocument/2006/relationships/image" Target="media/imgrId3870690b57bc0fda3.jpg"/><Relationship Id="rId3261690b57bc2379f" Type="http://schemas.openxmlformats.org/officeDocument/2006/relationships/image" Target="media/imgrId3261690b57bc2379f.png"/><Relationship Id="rId1377690b57bc4e934" Type="http://schemas.openxmlformats.org/officeDocument/2006/relationships/image" Target="media/imgrId1377690b57bc4e934.png"/><Relationship Id="rId3466690b57bc57f0b" Type="http://schemas.openxmlformats.org/officeDocument/2006/relationships/image" Target="media/imgrId3466690b57bc57f0b.png"/><Relationship Id="rId6943690b57bc63629" Type="http://schemas.openxmlformats.org/officeDocument/2006/relationships/image" Target="media/imgrId6943690b57bc63629.png"/><Relationship Id="rId4066690b57bc6eb86" Type="http://schemas.openxmlformats.org/officeDocument/2006/relationships/image" Target="media/imgrId4066690b57bc6eb86.png"/><Relationship Id="rId5116690b57bc7b9cf" Type="http://schemas.openxmlformats.org/officeDocument/2006/relationships/image" Target="media/imgrId5116690b57bc7b9cf.png"/><Relationship Id="rId7722690b57bc9af4c" Type="http://schemas.openxmlformats.org/officeDocument/2006/relationships/image" Target="media/imgrId7722690b57bc9af4c.jpg"/><Relationship Id="rId2972690b57bcabeb2" Type="http://schemas.openxmlformats.org/officeDocument/2006/relationships/image" Target="media/imgrId2972690b57bcabeb2.jpg"/><Relationship Id="rId6701690b57bcb6d0a" Type="http://schemas.openxmlformats.org/officeDocument/2006/relationships/image" Target="media/imgrId6701690b57bcb6d0a.jpg"/><Relationship Id="rId5176690b57bcc2217" Type="http://schemas.openxmlformats.org/officeDocument/2006/relationships/image" Target="media/imgrId5176690b57bcc2217.jpg"/><Relationship Id="rId5289690b57bcce037" Type="http://schemas.openxmlformats.org/officeDocument/2006/relationships/image" Target="media/imgrId5289690b57bcce037.jpg"/><Relationship Id="rId6407690b57bd0c10c" Type="http://schemas.openxmlformats.org/officeDocument/2006/relationships/image" Target="media/imgrId6407690b57bd0c10c.jpg"/><Relationship Id="rId9237690b57bd210fd" Type="http://schemas.openxmlformats.org/officeDocument/2006/relationships/image" Target="media/imgrId9237690b57bd210fd.jpg"/><Relationship Id="rId2574690b57bd2d856" Type="http://schemas.openxmlformats.org/officeDocument/2006/relationships/image" Target="media/imgrId2574690b57bd2d856.jpg"/><Relationship Id="rId3624690b57bd39ef6" Type="http://schemas.openxmlformats.org/officeDocument/2006/relationships/image" Target="media/imgrId3624690b57bd39ef6.jpg"/><Relationship Id="rId9729690b57bd437eb" Type="http://schemas.openxmlformats.org/officeDocument/2006/relationships/image" Target="media/imgrId9729690b57bd437eb.jpg"/><Relationship Id="rId4510690b57bd4f38a" Type="http://schemas.openxmlformats.org/officeDocument/2006/relationships/image" Target="media/imgrId4510690b57bd4f38a.jpg"/><Relationship Id="rId2464690b57bd59890" Type="http://schemas.openxmlformats.org/officeDocument/2006/relationships/image" Target="media/imgrId2464690b57bd59890.png"/><Relationship Id="rId6111690b57bd65dd5" Type="http://schemas.openxmlformats.org/officeDocument/2006/relationships/image" Target="media/imgrId6111690b57bd65dd5.png"/><Relationship Id="rId4691690b57bd70d5d" Type="http://schemas.openxmlformats.org/officeDocument/2006/relationships/image" Target="media/imgrId4691690b57bd70d5d.png"/><Relationship Id="rId1350690b57bd7f752" Type="http://schemas.openxmlformats.org/officeDocument/2006/relationships/image" Target="media/imgrId1350690b57bd7f752.jpg"/><Relationship Id="rId6485690b57bd885e5" Type="http://schemas.openxmlformats.org/officeDocument/2006/relationships/image" Target="media/imgrId6485690b57bd885e5.jpg"/><Relationship Id="rId2167690b57bd8d6a5" Type="http://schemas.openxmlformats.org/officeDocument/2006/relationships/image" Target="media/imgrId2167690b57bd8d6a5.jpg"/><Relationship Id="rId5833690b57bd96c31" Type="http://schemas.openxmlformats.org/officeDocument/2006/relationships/image" Target="media/imgrId5833690b57bd96c31.jpg"/><Relationship Id="rId1771690b57bda3274" Type="http://schemas.openxmlformats.org/officeDocument/2006/relationships/image" Target="media/imgrId1771690b57bda3274.jpg"/><Relationship Id="rId8528690b57bdae23c" Type="http://schemas.openxmlformats.org/officeDocument/2006/relationships/image" Target="media/imgrId8528690b57bdae23c.jpg"/><Relationship Id="rId1506690b57bdbb4a7" Type="http://schemas.openxmlformats.org/officeDocument/2006/relationships/image" Target="media/imgrId1506690b57bdbb4a7.jpg"/><Relationship Id="rId5838690b57bdc6d1f" Type="http://schemas.openxmlformats.org/officeDocument/2006/relationships/image" Target="media/imgrId5838690b57bdc6d1f.jpg"/><Relationship Id="rId6574690b57bdcc75d" Type="http://schemas.openxmlformats.org/officeDocument/2006/relationships/image" Target="media/imgrId6574690b57bdcc75d.jpg"/><Relationship Id="rId7030690b57bddf1de" Type="http://schemas.openxmlformats.org/officeDocument/2006/relationships/image" Target="media/imgrId7030690b57bddf1d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524900" Type="http://schemas.openxmlformats.org/officeDocument/2006/relationships/image" Target="media/imgrId695249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