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01514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746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266440" w:name="ctxt"/>
    <w:bookmarkEnd w:id="932664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28619" name="name5054690b57f3d9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3690b57f3d9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504690b57f3d9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72690b57f3da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098690b57f3da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42690b57f3db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47484" name="name6967690b57f3e50b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855690b57f3e5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7402" name="name2705690b57f3f134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2612690b57f3f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37324" name="name5086690b57f4039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4690b57f403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7487690b57f404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64537" name="name3641690b57f41027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006690b57f410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66296" name="name6145690b57f416e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46690b57f416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7156690b57f417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4856" name="name9812690b57f41c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90b57f41c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707690b57f41c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8555" name="name3658690b57f42724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054690b57f42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7538" name="name3294690b57f42d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4690b57f42d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6139690b57f42e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81100" name="name6638690b57f438b3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296690b57f438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97905" name="name1569690b57f44189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466690b57f441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63690b57f4420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7010" name="name1266690b57f447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8690b57f447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42873" name="name8630690b57f454c7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363690b57f454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319" name="name5541690b57f45b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90b57f45b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55562" name="name4064690b57f4682c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677690b57f468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7676" name="name2651690b57f46e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5690b57f46e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430111" name="name5622690b57f47b26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192690b57f47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1100" name="name9481690b57f48410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322690b57f484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5513" name="name3345690b57f4890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67690b57f489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427648" name="name5388690b57f4982e9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991690b57f498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38690b57f498a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8190" name="name2199690b57f49fe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21690b57f49f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973690b57f4a0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91128" name="name8666690b57f4a4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90b57f4a4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85690b57f4a5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5835690b57f4a5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127690b57f4a6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53245" name="name6250690b57f4aeb9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256690b57f4ae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853771" name="name7572690b57f4bc271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176690b57f4bc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54138" name="name1515690b57f4c5b7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007690b57f4c5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4042" name="name2183690b57f4d326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084690b57f4d3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85690b57f4d3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1304690b57f4d3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10690b57f4d4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97690b57f4d4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2185" name="name8162690b57f4dd95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678690b57f4dd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18599" name="name4785690b57f4e63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0690b57f4e6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08690b57f4e6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50044" name="name2257690b57f4f310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253690b57f4f3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82649" name="name8167690b57f523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90b57f523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615690b57f524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4906690b57f524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5753690b57f526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615690b57f526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703743" name="name4281690b57f54715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748690b57f547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0134" name="name3777690b57f553e2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391690b57f553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59690b57f5545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1028" name="name5920690b57f559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2690b57f559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514690b57f55a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87690b57f55a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429684" name="name9398690b57f566c8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455690b57f566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82624" name="name8702690b57f57218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091690b57f57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1527" name="name7488690b57f578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7690b57f578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7377" name="name3608690b57f584ae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845690b57f584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00717" name="name7280690b57f58b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4690b57f58b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858457" name="name6252690b57f597e1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9437690b57f597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5697" name="name5926690b57f5a387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3764690b57f5a3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3285" name="name6540690b57f5aa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7690b57f5aa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94632" name="name6810690b57f5b651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069690b57f5b6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9690b57f5b7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59588" name="name6050690b57f5c206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147690b57f5c2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02690b57f5c3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598690b57f5c4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1076" name="name4166690b57f5d121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172690b57f5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91690b57f5d199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5562" name="name2795690b57f5d6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2690b57f5d6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153690b57f5d6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588690b57f5d7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772690b57f5d7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51986" name="name5566690b57f5e501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013690b57f5e5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10904" name="name6746690b57f5f097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996690b57f5f0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30690b57f5f1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79694" name="name4989690b57f60860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201690b57f608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50690b57f608c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97690b57f60a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7293" name="name2145690b57f6178e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396690b57f617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84747" name="name3166690b57f622cb9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082690b57f622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78690b57f624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5848690b57f624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821026" name="name7182690b57f62dcec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424690b57f62d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93690b57f62e4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84613" name="name6372690b57f632d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6690b57f632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43690b57f633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829690b57f633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80398" name="name1404690b57f6413fc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357690b57f641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08690b57f641b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76132" name="name8045690b57f64b5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2690b57f64b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6460" name="name3576690b57f6622b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864690b57f662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472690b57f662f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63409" name="name7891690b57f66f1f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076690b57f66f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46690b57f66f8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747690b57f670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6940" name="name2402690b57f679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90b57f679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95690b57f67a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408690b57f67a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61494" name="name8233690b57f686469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998690b57f686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7799552" name="name5176690b57f6904d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528690b57f690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48415" name="name8063690b57f69a03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740690b57f69a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71690b57f69a8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4286" name="name4361690b57f69e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6690b57f69e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033690b57f69f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180690b57f6a0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76939" name="name5967690b57f6ac3f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4821690b57f6a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39445" name="name8881690b57f6b7c7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952690b57f6b7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2973" name="name6884690b57f6c3bb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810690b57f6c3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51690b57f6c44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12531" name="name7090690b57f6c9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90b57f6c9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754690b57f6c9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3282690b57f6ca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9635" name="name7918690b57f6d656e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010690b57f6d6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77690b57f6d6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56210" name="name5719690b57f6e1ad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522690b57f6e1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2915" name="name5176690b57f6ed31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614690b57f6e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9091" name="name9378690b57f70439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658690b57f704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80251" name="name7503690b57f70f1d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366690b57f70f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418690b57f7114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6829690b57f711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908569" name="name3140690b57f71b58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596690b57f71b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0746494" name="name3338690b57f71fe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62690b57f71fe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241690b57f7206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4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5306690b57f721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353690b57f721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0814" name="name3306690b57f72e94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737690b57f72e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2540" name="name6617690b57f734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3690b57f734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891690b57f735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651690b57f735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14198" name="name4465690b57f74171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198690b57f74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76690b57f742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9334" name="name1657690b57f74d65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363690b57f74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2846" name="name8040690b57f75814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87690b57f758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832690b57f758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2103690b57f75a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86690b57f75b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58070" name="name7335690b57f76718e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561690b57f767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175576" name="name9407690b57f772dc1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156690b57f772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4395" name="name8226690b57f779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7690b57f779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322560" name="name5241690b57f786cc5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671690b57f786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65690b57f787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5037" name="name9934690b57f791fa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471690b57f791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74666" name="name7133690b57f79d3c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540690b57f79d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19690b57f79e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09717" name="name6963690b57f7a87c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953690b57f7a8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95690b57f7a91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57690b57f7a9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03690b57f7ab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63690b57f7ab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5134" name="name3441690b57f7b784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417690b57f7b7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915690b57f7b8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753690b57f7b9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59177" name="name7018690b57f7c31d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211690b57f7c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43319" name="name3043690b57f7c8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90b57f7c8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04690b57f7c8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56623" name="name1425690b57f7d26f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850690b57f7d2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612838" name="name3531690b57f7df00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248690b57f7df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3237" name="name8331690b57f7e4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0690b57f7e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26690b57f7e50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72212" name="name6392690b57f7f13c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854690b57f7f1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121" name="name1317690b57f8085b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698690b57f808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33949" name="name5415690b57f80ec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23690b57f80e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78326" name="name4212690b57f81ff3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650690b57f81f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1841501" name="name4273690b57f82d00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455690b57f82d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15911" name="name2716690b57f832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90b57f832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609690b57f832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475690b57f833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446690b57f833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8881" name="name8011690b57f83e307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492690b57f83e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932" name="name1864690b57f843e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71690b57f843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17417" name="name2330690b57f850d5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5566690b57f850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06097" name="name8001690b57f85b202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374690b57f85b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6036399" name="name5986690b57f86390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751690b57f863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3371247" name="name7414690b57f86d7a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098690b57f86d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3723" name="name1883690b57f876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6690b57f87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8996258" name="name4404690b57f884b1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349690b57f884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46075778" name="name3945690b57f89017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600690b57f890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94217" name="name4867690b57f898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7690b57f898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13690b57f898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12207" name="name4982690b57f89d1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77690b57f89d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05833" name="name8580690b57f8a862a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224690b57f8a8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7891" name="name4220690b57f8b36f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708690b57f8b3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1171" name="name7101690b57f8b74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40690b57f8b7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099226" name="name4778690b57f8bf74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897690b57f8bf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489376" name="name1927690b57f8c8f2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947690b57f8c8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75028" name="name1624690b57f8d2e4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499690b57f8d2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78487" name="name2963690b57f8dd7e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671690b57f8dd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1617" name="name7516690b57f8e4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90b57f8e4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423529" name="name8461690b57f8effb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724690b57f8ef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51713" name="name6378690b57f9081b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892690b57f908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909500" name="name8226690b57f9169d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195690b57f916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0656581" name="name3077690b57f92232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82690b57f922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577874" name="name2212690b57f92d77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690690b57f92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19">
    <w:multiLevelType w:val="hybridMultilevel"/>
    <w:lvl w:ilvl="0" w:tplc="60787191">
      <w:start w:val="1"/>
      <w:numFmt w:val="decimal"/>
      <w:lvlText w:val="%1."/>
      <w:lvlJc w:val="left"/>
      <w:pPr>
        <w:ind w:left="720" w:hanging="360"/>
      </w:pPr>
    </w:lvl>
    <w:lvl w:ilvl="1" w:tplc="60787191" w:tentative="1">
      <w:start w:val="1"/>
      <w:numFmt w:val="lowerLetter"/>
      <w:lvlText w:val="%2."/>
      <w:lvlJc w:val="left"/>
      <w:pPr>
        <w:ind w:left="1440" w:hanging="360"/>
      </w:pPr>
    </w:lvl>
    <w:lvl w:ilvl="2" w:tplc="60787191" w:tentative="1">
      <w:start w:val="1"/>
      <w:numFmt w:val="lowerRoman"/>
      <w:lvlText w:val="%3."/>
      <w:lvlJc w:val="right"/>
      <w:pPr>
        <w:ind w:left="2160" w:hanging="180"/>
      </w:pPr>
    </w:lvl>
    <w:lvl w:ilvl="3" w:tplc="60787191" w:tentative="1">
      <w:start w:val="1"/>
      <w:numFmt w:val="decimal"/>
      <w:lvlText w:val="%4."/>
      <w:lvlJc w:val="left"/>
      <w:pPr>
        <w:ind w:left="2880" w:hanging="360"/>
      </w:pPr>
    </w:lvl>
    <w:lvl w:ilvl="4" w:tplc="60787191" w:tentative="1">
      <w:start w:val="1"/>
      <w:numFmt w:val="lowerLetter"/>
      <w:lvlText w:val="%5."/>
      <w:lvlJc w:val="left"/>
      <w:pPr>
        <w:ind w:left="3600" w:hanging="360"/>
      </w:pPr>
    </w:lvl>
    <w:lvl w:ilvl="5" w:tplc="60787191" w:tentative="1">
      <w:start w:val="1"/>
      <w:numFmt w:val="lowerRoman"/>
      <w:lvlText w:val="%6."/>
      <w:lvlJc w:val="right"/>
      <w:pPr>
        <w:ind w:left="4320" w:hanging="180"/>
      </w:pPr>
    </w:lvl>
    <w:lvl w:ilvl="6" w:tplc="60787191" w:tentative="1">
      <w:start w:val="1"/>
      <w:numFmt w:val="decimal"/>
      <w:lvlText w:val="%7."/>
      <w:lvlJc w:val="left"/>
      <w:pPr>
        <w:ind w:left="5040" w:hanging="360"/>
      </w:pPr>
    </w:lvl>
    <w:lvl w:ilvl="7" w:tplc="60787191" w:tentative="1">
      <w:start w:val="1"/>
      <w:numFmt w:val="lowerLetter"/>
      <w:lvlText w:val="%8."/>
      <w:lvlJc w:val="left"/>
      <w:pPr>
        <w:ind w:left="5760" w:hanging="360"/>
      </w:pPr>
    </w:lvl>
    <w:lvl w:ilvl="8" w:tplc="6078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">
    <w:multiLevelType w:val="hybridMultilevel"/>
    <w:lvl w:ilvl="0" w:tplc="37976639">
      <w:start w:val="1"/>
      <w:numFmt w:val="decimal"/>
      <w:lvlText w:val="%1."/>
      <w:lvlJc w:val="left"/>
      <w:pPr>
        <w:ind w:left="720" w:hanging="360"/>
      </w:pPr>
    </w:lvl>
    <w:lvl w:ilvl="1" w:tplc="37976639" w:tentative="1">
      <w:start w:val="1"/>
      <w:numFmt w:val="lowerLetter"/>
      <w:lvlText w:val="%2."/>
      <w:lvlJc w:val="left"/>
      <w:pPr>
        <w:ind w:left="1440" w:hanging="360"/>
      </w:pPr>
    </w:lvl>
    <w:lvl w:ilvl="2" w:tplc="37976639" w:tentative="1">
      <w:start w:val="1"/>
      <w:numFmt w:val="lowerRoman"/>
      <w:lvlText w:val="%3."/>
      <w:lvlJc w:val="right"/>
      <w:pPr>
        <w:ind w:left="2160" w:hanging="180"/>
      </w:pPr>
    </w:lvl>
    <w:lvl w:ilvl="3" w:tplc="37976639" w:tentative="1">
      <w:start w:val="1"/>
      <w:numFmt w:val="decimal"/>
      <w:lvlText w:val="%4."/>
      <w:lvlJc w:val="left"/>
      <w:pPr>
        <w:ind w:left="2880" w:hanging="360"/>
      </w:pPr>
    </w:lvl>
    <w:lvl w:ilvl="4" w:tplc="37976639" w:tentative="1">
      <w:start w:val="1"/>
      <w:numFmt w:val="lowerLetter"/>
      <w:lvlText w:val="%5."/>
      <w:lvlJc w:val="left"/>
      <w:pPr>
        <w:ind w:left="3600" w:hanging="360"/>
      </w:pPr>
    </w:lvl>
    <w:lvl w:ilvl="5" w:tplc="37976639" w:tentative="1">
      <w:start w:val="1"/>
      <w:numFmt w:val="lowerRoman"/>
      <w:lvlText w:val="%6."/>
      <w:lvlJc w:val="right"/>
      <w:pPr>
        <w:ind w:left="4320" w:hanging="180"/>
      </w:pPr>
    </w:lvl>
    <w:lvl w:ilvl="6" w:tplc="37976639" w:tentative="1">
      <w:start w:val="1"/>
      <w:numFmt w:val="decimal"/>
      <w:lvlText w:val="%7."/>
      <w:lvlJc w:val="left"/>
      <w:pPr>
        <w:ind w:left="5040" w:hanging="360"/>
      </w:pPr>
    </w:lvl>
    <w:lvl w:ilvl="7" w:tplc="37976639" w:tentative="1">
      <w:start w:val="1"/>
      <w:numFmt w:val="lowerLetter"/>
      <w:lvlText w:val="%8."/>
      <w:lvlJc w:val="left"/>
      <w:pPr>
        <w:ind w:left="5760" w:hanging="360"/>
      </w:pPr>
    </w:lvl>
    <w:lvl w:ilvl="8" w:tplc="3797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">
    <w:multiLevelType w:val="hybridMultilevel"/>
    <w:lvl w:ilvl="0" w:tplc="23005188">
      <w:start w:val="1"/>
      <w:numFmt w:val="decimal"/>
      <w:lvlText w:val="%1."/>
      <w:lvlJc w:val="left"/>
      <w:pPr>
        <w:ind w:left="720" w:hanging="360"/>
      </w:pPr>
    </w:lvl>
    <w:lvl w:ilvl="1" w:tplc="23005188" w:tentative="1">
      <w:start w:val="1"/>
      <w:numFmt w:val="lowerLetter"/>
      <w:lvlText w:val="%2."/>
      <w:lvlJc w:val="left"/>
      <w:pPr>
        <w:ind w:left="1440" w:hanging="360"/>
      </w:pPr>
    </w:lvl>
    <w:lvl w:ilvl="2" w:tplc="23005188" w:tentative="1">
      <w:start w:val="1"/>
      <w:numFmt w:val="lowerRoman"/>
      <w:lvlText w:val="%3."/>
      <w:lvlJc w:val="right"/>
      <w:pPr>
        <w:ind w:left="2160" w:hanging="180"/>
      </w:pPr>
    </w:lvl>
    <w:lvl w:ilvl="3" w:tplc="23005188" w:tentative="1">
      <w:start w:val="1"/>
      <w:numFmt w:val="decimal"/>
      <w:lvlText w:val="%4."/>
      <w:lvlJc w:val="left"/>
      <w:pPr>
        <w:ind w:left="2880" w:hanging="360"/>
      </w:pPr>
    </w:lvl>
    <w:lvl w:ilvl="4" w:tplc="23005188" w:tentative="1">
      <w:start w:val="1"/>
      <w:numFmt w:val="lowerLetter"/>
      <w:lvlText w:val="%5."/>
      <w:lvlJc w:val="left"/>
      <w:pPr>
        <w:ind w:left="3600" w:hanging="360"/>
      </w:pPr>
    </w:lvl>
    <w:lvl w:ilvl="5" w:tplc="23005188" w:tentative="1">
      <w:start w:val="1"/>
      <w:numFmt w:val="lowerRoman"/>
      <w:lvlText w:val="%6."/>
      <w:lvlJc w:val="right"/>
      <w:pPr>
        <w:ind w:left="4320" w:hanging="180"/>
      </w:pPr>
    </w:lvl>
    <w:lvl w:ilvl="6" w:tplc="23005188" w:tentative="1">
      <w:start w:val="1"/>
      <w:numFmt w:val="decimal"/>
      <w:lvlText w:val="%7."/>
      <w:lvlJc w:val="left"/>
      <w:pPr>
        <w:ind w:left="5040" w:hanging="360"/>
      </w:pPr>
    </w:lvl>
    <w:lvl w:ilvl="7" w:tplc="23005188" w:tentative="1">
      <w:start w:val="1"/>
      <w:numFmt w:val="lowerLetter"/>
      <w:lvlText w:val="%8."/>
      <w:lvlJc w:val="left"/>
      <w:pPr>
        <w:ind w:left="5760" w:hanging="360"/>
      </w:pPr>
    </w:lvl>
    <w:lvl w:ilvl="8" w:tplc="2300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">
    <w:multiLevelType w:val="hybridMultilevel"/>
    <w:lvl w:ilvl="0" w:tplc="23136625">
      <w:start w:val="1"/>
      <w:numFmt w:val="decimal"/>
      <w:lvlText w:val="%1."/>
      <w:lvlJc w:val="left"/>
      <w:pPr>
        <w:ind w:left="720" w:hanging="360"/>
      </w:pPr>
    </w:lvl>
    <w:lvl w:ilvl="1" w:tplc="23136625" w:tentative="1">
      <w:start w:val="1"/>
      <w:numFmt w:val="lowerLetter"/>
      <w:lvlText w:val="%2."/>
      <w:lvlJc w:val="left"/>
      <w:pPr>
        <w:ind w:left="1440" w:hanging="360"/>
      </w:pPr>
    </w:lvl>
    <w:lvl w:ilvl="2" w:tplc="23136625" w:tentative="1">
      <w:start w:val="1"/>
      <w:numFmt w:val="lowerRoman"/>
      <w:lvlText w:val="%3."/>
      <w:lvlJc w:val="right"/>
      <w:pPr>
        <w:ind w:left="2160" w:hanging="180"/>
      </w:pPr>
    </w:lvl>
    <w:lvl w:ilvl="3" w:tplc="23136625" w:tentative="1">
      <w:start w:val="1"/>
      <w:numFmt w:val="decimal"/>
      <w:lvlText w:val="%4."/>
      <w:lvlJc w:val="left"/>
      <w:pPr>
        <w:ind w:left="2880" w:hanging="360"/>
      </w:pPr>
    </w:lvl>
    <w:lvl w:ilvl="4" w:tplc="23136625" w:tentative="1">
      <w:start w:val="1"/>
      <w:numFmt w:val="lowerLetter"/>
      <w:lvlText w:val="%5."/>
      <w:lvlJc w:val="left"/>
      <w:pPr>
        <w:ind w:left="3600" w:hanging="360"/>
      </w:pPr>
    </w:lvl>
    <w:lvl w:ilvl="5" w:tplc="23136625" w:tentative="1">
      <w:start w:val="1"/>
      <w:numFmt w:val="lowerRoman"/>
      <w:lvlText w:val="%6."/>
      <w:lvlJc w:val="right"/>
      <w:pPr>
        <w:ind w:left="4320" w:hanging="180"/>
      </w:pPr>
    </w:lvl>
    <w:lvl w:ilvl="6" w:tplc="23136625" w:tentative="1">
      <w:start w:val="1"/>
      <w:numFmt w:val="decimal"/>
      <w:lvlText w:val="%7."/>
      <w:lvlJc w:val="left"/>
      <w:pPr>
        <w:ind w:left="5040" w:hanging="360"/>
      </w:pPr>
    </w:lvl>
    <w:lvl w:ilvl="7" w:tplc="23136625" w:tentative="1">
      <w:start w:val="1"/>
      <w:numFmt w:val="lowerLetter"/>
      <w:lvlText w:val="%8."/>
      <w:lvlJc w:val="left"/>
      <w:pPr>
        <w:ind w:left="5760" w:hanging="360"/>
      </w:pPr>
    </w:lvl>
    <w:lvl w:ilvl="8" w:tplc="2313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">
    <w:multiLevelType w:val="hybridMultilevel"/>
    <w:lvl w:ilvl="0" w:tplc="89375104">
      <w:start w:val="1"/>
      <w:numFmt w:val="decimal"/>
      <w:lvlText w:val="%1."/>
      <w:lvlJc w:val="left"/>
      <w:pPr>
        <w:ind w:left="720" w:hanging="360"/>
      </w:pPr>
    </w:lvl>
    <w:lvl w:ilvl="1" w:tplc="89375104" w:tentative="1">
      <w:start w:val="1"/>
      <w:numFmt w:val="lowerLetter"/>
      <w:lvlText w:val="%2."/>
      <w:lvlJc w:val="left"/>
      <w:pPr>
        <w:ind w:left="1440" w:hanging="360"/>
      </w:pPr>
    </w:lvl>
    <w:lvl w:ilvl="2" w:tplc="89375104" w:tentative="1">
      <w:start w:val="1"/>
      <w:numFmt w:val="lowerRoman"/>
      <w:lvlText w:val="%3."/>
      <w:lvlJc w:val="right"/>
      <w:pPr>
        <w:ind w:left="2160" w:hanging="180"/>
      </w:pPr>
    </w:lvl>
    <w:lvl w:ilvl="3" w:tplc="89375104" w:tentative="1">
      <w:start w:val="1"/>
      <w:numFmt w:val="decimal"/>
      <w:lvlText w:val="%4."/>
      <w:lvlJc w:val="left"/>
      <w:pPr>
        <w:ind w:left="2880" w:hanging="360"/>
      </w:pPr>
    </w:lvl>
    <w:lvl w:ilvl="4" w:tplc="89375104" w:tentative="1">
      <w:start w:val="1"/>
      <w:numFmt w:val="lowerLetter"/>
      <w:lvlText w:val="%5."/>
      <w:lvlJc w:val="left"/>
      <w:pPr>
        <w:ind w:left="3600" w:hanging="360"/>
      </w:pPr>
    </w:lvl>
    <w:lvl w:ilvl="5" w:tplc="89375104" w:tentative="1">
      <w:start w:val="1"/>
      <w:numFmt w:val="lowerRoman"/>
      <w:lvlText w:val="%6."/>
      <w:lvlJc w:val="right"/>
      <w:pPr>
        <w:ind w:left="4320" w:hanging="180"/>
      </w:pPr>
    </w:lvl>
    <w:lvl w:ilvl="6" w:tplc="89375104" w:tentative="1">
      <w:start w:val="1"/>
      <w:numFmt w:val="decimal"/>
      <w:lvlText w:val="%7."/>
      <w:lvlJc w:val="left"/>
      <w:pPr>
        <w:ind w:left="5040" w:hanging="360"/>
      </w:pPr>
    </w:lvl>
    <w:lvl w:ilvl="7" w:tplc="89375104" w:tentative="1">
      <w:start w:val="1"/>
      <w:numFmt w:val="lowerLetter"/>
      <w:lvlText w:val="%8."/>
      <w:lvlJc w:val="left"/>
      <w:pPr>
        <w:ind w:left="5760" w:hanging="360"/>
      </w:pPr>
    </w:lvl>
    <w:lvl w:ilvl="8" w:tplc="8937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">
    <w:multiLevelType w:val="hybridMultilevel"/>
    <w:lvl w:ilvl="0" w:tplc="50888371">
      <w:start w:val="1"/>
      <w:numFmt w:val="decimal"/>
      <w:lvlText w:val="%1."/>
      <w:lvlJc w:val="left"/>
      <w:pPr>
        <w:ind w:left="720" w:hanging="360"/>
      </w:pPr>
    </w:lvl>
    <w:lvl w:ilvl="1" w:tplc="50888371" w:tentative="1">
      <w:start w:val="1"/>
      <w:numFmt w:val="lowerLetter"/>
      <w:lvlText w:val="%2."/>
      <w:lvlJc w:val="left"/>
      <w:pPr>
        <w:ind w:left="1440" w:hanging="360"/>
      </w:pPr>
    </w:lvl>
    <w:lvl w:ilvl="2" w:tplc="50888371" w:tentative="1">
      <w:start w:val="1"/>
      <w:numFmt w:val="lowerRoman"/>
      <w:lvlText w:val="%3."/>
      <w:lvlJc w:val="right"/>
      <w:pPr>
        <w:ind w:left="2160" w:hanging="180"/>
      </w:pPr>
    </w:lvl>
    <w:lvl w:ilvl="3" w:tplc="50888371" w:tentative="1">
      <w:start w:val="1"/>
      <w:numFmt w:val="decimal"/>
      <w:lvlText w:val="%4."/>
      <w:lvlJc w:val="left"/>
      <w:pPr>
        <w:ind w:left="2880" w:hanging="360"/>
      </w:pPr>
    </w:lvl>
    <w:lvl w:ilvl="4" w:tplc="50888371" w:tentative="1">
      <w:start w:val="1"/>
      <w:numFmt w:val="lowerLetter"/>
      <w:lvlText w:val="%5."/>
      <w:lvlJc w:val="left"/>
      <w:pPr>
        <w:ind w:left="3600" w:hanging="360"/>
      </w:pPr>
    </w:lvl>
    <w:lvl w:ilvl="5" w:tplc="50888371" w:tentative="1">
      <w:start w:val="1"/>
      <w:numFmt w:val="lowerRoman"/>
      <w:lvlText w:val="%6."/>
      <w:lvlJc w:val="right"/>
      <w:pPr>
        <w:ind w:left="4320" w:hanging="180"/>
      </w:pPr>
    </w:lvl>
    <w:lvl w:ilvl="6" w:tplc="50888371" w:tentative="1">
      <w:start w:val="1"/>
      <w:numFmt w:val="decimal"/>
      <w:lvlText w:val="%7."/>
      <w:lvlJc w:val="left"/>
      <w:pPr>
        <w:ind w:left="5040" w:hanging="360"/>
      </w:pPr>
    </w:lvl>
    <w:lvl w:ilvl="7" w:tplc="50888371" w:tentative="1">
      <w:start w:val="1"/>
      <w:numFmt w:val="lowerLetter"/>
      <w:lvlText w:val="%8."/>
      <w:lvlJc w:val="left"/>
      <w:pPr>
        <w:ind w:left="5760" w:hanging="360"/>
      </w:pPr>
    </w:lvl>
    <w:lvl w:ilvl="8" w:tplc="5088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">
    <w:multiLevelType w:val="hybridMultilevel"/>
    <w:lvl w:ilvl="0" w:tplc="16946588">
      <w:start w:val="1"/>
      <w:numFmt w:val="decimal"/>
      <w:lvlText w:val="%1."/>
      <w:lvlJc w:val="left"/>
      <w:pPr>
        <w:ind w:left="720" w:hanging="360"/>
      </w:pPr>
    </w:lvl>
    <w:lvl w:ilvl="1" w:tplc="16946588" w:tentative="1">
      <w:start w:val="1"/>
      <w:numFmt w:val="lowerLetter"/>
      <w:lvlText w:val="%2."/>
      <w:lvlJc w:val="left"/>
      <w:pPr>
        <w:ind w:left="1440" w:hanging="360"/>
      </w:pPr>
    </w:lvl>
    <w:lvl w:ilvl="2" w:tplc="16946588" w:tentative="1">
      <w:start w:val="1"/>
      <w:numFmt w:val="lowerRoman"/>
      <w:lvlText w:val="%3."/>
      <w:lvlJc w:val="right"/>
      <w:pPr>
        <w:ind w:left="2160" w:hanging="180"/>
      </w:pPr>
    </w:lvl>
    <w:lvl w:ilvl="3" w:tplc="16946588" w:tentative="1">
      <w:start w:val="1"/>
      <w:numFmt w:val="decimal"/>
      <w:lvlText w:val="%4."/>
      <w:lvlJc w:val="left"/>
      <w:pPr>
        <w:ind w:left="2880" w:hanging="360"/>
      </w:pPr>
    </w:lvl>
    <w:lvl w:ilvl="4" w:tplc="16946588" w:tentative="1">
      <w:start w:val="1"/>
      <w:numFmt w:val="lowerLetter"/>
      <w:lvlText w:val="%5."/>
      <w:lvlJc w:val="left"/>
      <w:pPr>
        <w:ind w:left="3600" w:hanging="360"/>
      </w:pPr>
    </w:lvl>
    <w:lvl w:ilvl="5" w:tplc="16946588" w:tentative="1">
      <w:start w:val="1"/>
      <w:numFmt w:val="lowerRoman"/>
      <w:lvlText w:val="%6."/>
      <w:lvlJc w:val="right"/>
      <w:pPr>
        <w:ind w:left="4320" w:hanging="180"/>
      </w:pPr>
    </w:lvl>
    <w:lvl w:ilvl="6" w:tplc="16946588" w:tentative="1">
      <w:start w:val="1"/>
      <w:numFmt w:val="decimal"/>
      <w:lvlText w:val="%7."/>
      <w:lvlJc w:val="left"/>
      <w:pPr>
        <w:ind w:left="5040" w:hanging="360"/>
      </w:pPr>
    </w:lvl>
    <w:lvl w:ilvl="7" w:tplc="16946588" w:tentative="1">
      <w:start w:val="1"/>
      <w:numFmt w:val="lowerLetter"/>
      <w:lvlText w:val="%8."/>
      <w:lvlJc w:val="left"/>
      <w:pPr>
        <w:ind w:left="5760" w:hanging="360"/>
      </w:pPr>
    </w:lvl>
    <w:lvl w:ilvl="8" w:tplc="1694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">
    <w:multiLevelType w:val="hybridMultilevel"/>
    <w:lvl w:ilvl="0" w:tplc="73192978">
      <w:start w:val="1"/>
      <w:numFmt w:val="decimal"/>
      <w:lvlText w:val="%1."/>
      <w:lvlJc w:val="left"/>
      <w:pPr>
        <w:ind w:left="720" w:hanging="360"/>
      </w:pPr>
    </w:lvl>
    <w:lvl w:ilvl="1" w:tplc="73192978" w:tentative="1">
      <w:start w:val="1"/>
      <w:numFmt w:val="lowerLetter"/>
      <w:lvlText w:val="%2."/>
      <w:lvlJc w:val="left"/>
      <w:pPr>
        <w:ind w:left="1440" w:hanging="360"/>
      </w:pPr>
    </w:lvl>
    <w:lvl w:ilvl="2" w:tplc="73192978" w:tentative="1">
      <w:start w:val="1"/>
      <w:numFmt w:val="lowerRoman"/>
      <w:lvlText w:val="%3."/>
      <w:lvlJc w:val="right"/>
      <w:pPr>
        <w:ind w:left="2160" w:hanging="180"/>
      </w:pPr>
    </w:lvl>
    <w:lvl w:ilvl="3" w:tplc="73192978" w:tentative="1">
      <w:start w:val="1"/>
      <w:numFmt w:val="decimal"/>
      <w:lvlText w:val="%4."/>
      <w:lvlJc w:val="left"/>
      <w:pPr>
        <w:ind w:left="2880" w:hanging="360"/>
      </w:pPr>
    </w:lvl>
    <w:lvl w:ilvl="4" w:tplc="73192978" w:tentative="1">
      <w:start w:val="1"/>
      <w:numFmt w:val="lowerLetter"/>
      <w:lvlText w:val="%5."/>
      <w:lvlJc w:val="left"/>
      <w:pPr>
        <w:ind w:left="3600" w:hanging="360"/>
      </w:pPr>
    </w:lvl>
    <w:lvl w:ilvl="5" w:tplc="73192978" w:tentative="1">
      <w:start w:val="1"/>
      <w:numFmt w:val="lowerRoman"/>
      <w:lvlText w:val="%6."/>
      <w:lvlJc w:val="right"/>
      <w:pPr>
        <w:ind w:left="4320" w:hanging="180"/>
      </w:pPr>
    </w:lvl>
    <w:lvl w:ilvl="6" w:tplc="73192978" w:tentative="1">
      <w:start w:val="1"/>
      <w:numFmt w:val="decimal"/>
      <w:lvlText w:val="%7."/>
      <w:lvlJc w:val="left"/>
      <w:pPr>
        <w:ind w:left="5040" w:hanging="360"/>
      </w:pPr>
    </w:lvl>
    <w:lvl w:ilvl="7" w:tplc="73192978" w:tentative="1">
      <w:start w:val="1"/>
      <w:numFmt w:val="lowerLetter"/>
      <w:lvlText w:val="%8."/>
      <w:lvlJc w:val="left"/>
      <w:pPr>
        <w:ind w:left="5760" w:hanging="360"/>
      </w:pPr>
    </w:lvl>
    <w:lvl w:ilvl="8" w:tplc="7319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">
    <w:multiLevelType w:val="hybridMultilevel"/>
    <w:lvl w:ilvl="0" w:tplc="31050904">
      <w:start w:val="1"/>
      <w:numFmt w:val="decimal"/>
      <w:lvlText w:val="%1."/>
      <w:lvlJc w:val="left"/>
      <w:pPr>
        <w:ind w:left="720" w:hanging="360"/>
      </w:pPr>
    </w:lvl>
    <w:lvl w:ilvl="1" w:tplc="31050904" w:tentative="1">
      <w:start w:val="1"/>
      <w:numFmt w:val="lowerLetter"/>
      <w:lvlText w:val="%2."/>
      <w:lvlJc w:val="left"/>
      <w:pPr>
        <w:ind w:left="1440" w:hanging="360"/>
      </w:pPr>
    </w:lvl>
    <w:lvl w:ilvl="2" w:tplc="31050904" w:tentative="1">
      <w:start w:val="1"/>
      <w:numFmt w:val="lowerRoman"/>
      <w:lvlText w:val="%3."/>
      <w:lvlJc w:val="right"/>
      <w:pPr>
        <w:ind w:left="2160" w:hanging="180"/>
      </w:pPr>
    </w:lvl>
    <w:lvl w:ilvl="3" w:tplc="31050904" w:tentative="1">
      <w:start w:val="1"/>
      <w:numFmt w:val="decimal"/>
      <w:lvlText w:val="%4."/>
      <w:lvlJc w:val="left"/>
      <w:pPr>
        <w:ind w:left="2880" w:hanging="360"/>
      </w:pPr>
    </w:lvl>
    <w:lvl w:ilvl="4" w:tplc="31050904" w:tentative="1">
      <w:start w:val="1"/>
      <w:numFmt w:val="lowerLetter"/>
      <w:lvlText w:val="%5."/>
      <w:lvlJc w:val="left"/>
      <w:pPr>
        <w:ind w:left="3600" w:hanging="360"/>
      </w:pPr>
    </w:lvl>
    <w:lvl w:ilvl="5" w:tplc="31050904" w:tentative="1">
      <w:start w:val="1"/>
      <w:numFmt w:val="lowerRoman"/>
      <w:lvlText w:val="%6."/>
      <w:lvlJc w:val="right"/>
      <w:pPr>
        <w:ind w:left="4320" w:hanging="180"/>
      </w:pPr>
    </w:lvl>
    <w:lvl w:ilvl="6" w:tplc="31050904" w:tentative="1">
      <w:start w:val="1"/>
      <w:numFmt w:val="decimal"/>
      <w:lvlText w:val="%7."/>
      <w:lvlJc w:val="left"/>
      <w:pPr>
        <w:ind w:left="5040" w:hanging="360"/>
      </w:pPr>
    </w:lvl>
    <w:lvl w:ilvl="7" w:tplc="31050904" w:tentative="1">
      <w:start w:val="1"/>
      <w:numFmt w:val="lowerLetter"/>
      <w:lvlText w:val="%8."/>
      <w:lvlJc w:val="left"/>
      <w:pPr>
        <w:ind w:left="5760" w:hanging="360"/>
      </w:pPr>
    </w:lvl>
    <w:lvl w:ilvl="8" w:tplc="3105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">
    <w:multiLevelType w:val="hybridMultilevel"/>
    <w:lvl w:ilvl="0" w:tplc="60658484">
      <w:start w:val="1"/>
      <w:numFmt w:val="decimal"/>
      <w:lvlText w:val="%1."/>
      <w:lvlJc w:val="left"/>
      <w:pPr>
        <w:ind w:left="720" w:hanging="360"/>
      </w:pPr>
    </w:lvl>
    <w:lvl w:ilvl="1" w:tplc="60658484" w:tentative="1">
      <w:start w:val="1"/>
      <w:numFmt w:val="lowerLetter"/>
      <w:lvlText w:val="%2."/>
      <w:lvlJc w:val="left"/>
      <w:pPr>
        <w:ind w:left="1440" w:hanging="360"/>
      </w:pPr>
    </w:lvl>
    <w:lvl w:ilvl="2" w:tplc="60658484" w:tentative="1">
      <w:start w:val="1"/>
      <w:numFmt w:val="lowerRoman"/>
      <w:lvlText w:val="%3."/>
      <w:lvlJc w:val="right"/>
      <w:pPr>
        <w:ind w:left="2160" w:hanging="180"/>
      </w:pPr>
    </w:lvl>
    <w:lvl w:ilvl="3" w:tplc="60658484" w:tentative="1">
      <w:start w:val="1"/>
      <w:numFmt w:val="decimal"/>
      <w:lvlText w:val="%4."/>
      <w:lvlJc w:val="left"/>
      <w:pPr>
        <w:ind w:left="2880" w:hanging="360"/>
      </w:pPr>
    </w:lvl>
    <w:lvl w:ilvl="4" w:tplc="60658484" w:tentative="1">
      <w:start w:val="1"/>
      <w:numFmt w:val="lowerLetter"/>
      <w:lvlText w:val="%5."/>
      <w:lvlJc w:val="left"/>
      <w:pPr>
        <w:ind w:left="3600" w:hanging="360"/>
      </w:pPr>
    </w:lvl>
    <w:lvl w:ilvl="5" w:tplc="60658484" w:tentative="1">
      <w:start w:val="1"/>
      <w:numFmt w:val="lowerRoman"/>
      <w:lvlText w:val="%6."/>
      <w:lvlJc w:val="right"/>
      <w:pPr>
        <w:ind w:left="4320" w:hanging="180"/>
      </w:pPr>
    </w:lvl>
    <w:lvl w:ilvl="6" w:tplc="60658484" w:tentative="1">
      <w:start w:val="1"/>
      <w:numFmt w:val="decimal"/>
      <w:lvlText w:val="%7."/>
      <w:lvlJc w:val="left"/>
      <w:pPr>
        <w:ind w:left="5040" w:hanging="360"/>
      </w:pPr>
    </w:lvl>
    <w:lvl w:ilvl="7" w:tplc="60658484" w:tentative="1">
      <w:start w:val="1"/>
      <w:numFmt w:val="lowerLetter"/>
      <w:lvlText w:val="%8."/>
      <w:lvlJc w:val="left"/>
      <w:pPr>
        <w:ind w:left="5760" w:hanging="360"/>
      </w:pPr>
    </w:lvl>
    <w:lvl w:ilvl="8" w:tplc="6065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">
    <w:multiLevelType w:val="hybridMultilevel"/>
    <w:lvl w:ilvl="0" w:tplc="35136983">
      <w:start w:val="1"/>
      <w:numFmt w:val="decimal"/>
      <w:lvlText w:val="%1."/>
      <w:lvlJc w:val="left"/>
      <w:pPr>
        <w:ind w:left="720" w:hanging="360"/>
      </w:pPr>
    </w:lvl>
    <w:lvl w:ilvl="1" w:tplc="35136983" w:tentative="1">
      <w:start w:val="1"/>
      <w:numFmt w:val="lowerLetter"/>
      <w:lvlText w:val="%2."/>
      <w:lvlJc w:val="left"/>
      <w:pPr>
        <w:ind w:left="1440" w:hanging="360"/>
      </w:pPr>
    </w:lvl>
    <w:lvl w:ilvl="2" w:tplc="35136983" w:tentative="1">
      <w:start w:val="1"/>
      <w:numFmt w:val="lowerRoman"/>
      <w:lvlText w:val="%3."/>
      <w:lvlJc w:val="right"/>
      <w:pPr>
        <w:ind w:left="2160" w:hanging="180"/>
      </w:pPr>
    </w:lvl>
    <w:lvl w:ilvl="3" w:tplc="35136983" w:tentative="1">
      <w:start w:val="1"/>
      <w:numFmt w:val="decimal"/>
      <w:lvlText w:val="%4."/>
      <w:lvlJc w:val="left"/>
      <w:pPr>
        <w:ind w:left="2880" w:hanging="360"/>
      </w:pPr>
    </w:lvl>
    <w:lvl w:ilvl="4" w:tplc="35136983" w:tentative="1">
      <w:start w:val="1"/>
      <w:numFmt w:val="lowerLetter"/>
      <w:lvlText w:val="%5."/>
      <w:lvlJc w:val="left"/>
      <w:pPr>
        <w:ind w:left="3600" w:hanging="360"/>
      </w:pPr>
    </w:lvl>
    <w:lvl w:ilvl="5" w:tplc="35136983" w:tentative="1">
      <w:start w:val="1"/>
      <w:numFmt w:val="lowerRoman"/>
      <w:lvlText w:val="%6."/>
      <w:lvlJc w:val="right"/>
      <w:pPr>
        <w:ind w:left="4320" w:hanging="180"/>
      </w:pPr>
    </w:lvl>
    <w:lvl w:ilvl="6" w:tplc="35136983" w:tentative="1">
      <w:start w:val="1"/>
      <w:numFmt w:val="decimal"/>
      <w:lvlText w:val="%7."/>
      <w:lvlJc w:val="left"/>
      <w:pPr>
        <w:ind w:left="5040" w:hanging="360"/>
      </w:pPr>
    </w:lvl>
    <w:lvl w:ilvl="7" w:tplc="35136983" w:tentative="1">
      <w:start w:val="1"/>
      <w:numFmt w:val="lowerLetter"/>
      <w:lvlText w:val="%8."/>
      <w:lvlJc w:val="left"/>
      <w:pPr>
        <w:ind w:left="5760" w:hanging="360"/>
      </w:pPr>
    </w:lvl>
    <w:lvl w:ilvl="8" w:tplc="35136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8">
    <w:multiLevelType w:val="hybridMultilevel"/>
    <w:lvl w:ilvl="0" w:tplc="20545255">
      <w:start w:val="1"/>
      <w:numFmt w:val="decimal"/>
      <w:lvlText w:val="%1."/>
      <w:lvlJc w:val="left"/>
      <w:pPr>
        <w:ind w:left="720" w:hanging="360"/>
      </w:pPr>
    </w:lvl>
    <w:lvl w:ilvl="1" w:tplc="20545255" w:tentative="1">
      <w:start w:val="1"/>
      <w:numFmt w:val="lowerLetter"/>
      <w:lvlText w:val="%2."/>
      <w:lvlJc w:val="left"/>
      <w:pPr>
        <w:ind w:left="1440" w:hanging="360"/>
      </w:pPr>
    </w:lvl>
    <w:lvl w:ilvl="2" w:tplc="20545255" w:tentative="1">
      <w:start w:val="1"/>
      <w:numFmt w:val="lowerRoman"/>
      <w:lvlText w:val="%3."/>
      <w:lvlJc w:val="right"/>
      <w:pPr>
        <w:ind w:left="2160" w:hanging="180"/>
      </w:pPr>
    </w:lvl>
    <w:lvl w:ilvl="3" w:tplc="20545255" w:tentative="1">
      <w:start w:val="1"/>
      <w:numFmt w:val="decimal"/>
      <w:lvlText w:val="%4."/>
      <w:lvlJc w:val="left"/>
      <w:pPr>
        <w:ind w:left="2880" w:hanging="360"/>
      </w:pPr>
    </w:lvl>
    <w:lvl w:ilvl="4" w:tplc="20545255" w:tentative="1">
      <w:start w:val="1"/>
      <w:numFmt w:val="lowerLetter"/>
      <w:lvlText w:val="%5."/>
      <w:lvlJc w:val="left"/>
      <w:pPr>
        <w:ind w:left="3600" w:hanging="360"/>
      </w:pPr>
    </w:lvl>
    <w:lvl w:ilvl="5" w:tplc="20545255" w:tentative="1">
      <w:start w:val="1"/>
      <w:numFmt w:val="lowerRoman"/>
      <w:lvlText w:val="%6."/>
      <w:lvlJc w:val="right"/>
      <w:pPr>
        <w:ind w:left="4320" w:hanging="180"/>
      </w:pPr>
    </w:lvl>
    <w:lvl w:ilvl="6" w:tplc="20545255" w:tentative="1">
      <w:start w:val="1"/>
      <w:numFmt w:val="decimal"/>
      <w:lvlText w:val="%7."/>
      <w:lvlJc w:val="left"/>
      <w:pPr>
        <w:ind w:left="5040" w:hanging="360"/>
      </w:pPr>
    </w:lvl>
    <w:lvl w:ilvl="7" w:tplc="20545255" w:tentative="1">
      <w:start w:val="1"/>
      <w:numFmt w:val="lowerLetter"/>
      <w:lvlText w:val="%8."/>
      <w:lvlJc w:val="left"/>
      <w:pPr>
        <w:ind w:left="5760" w:hanging="360"/>
      </w:pPr>
    </w:lvl>
    <w:lvl w:ilvl="8" w:tplc="2054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7">
    <w:multiLevelType w:val="hybridMultilevel"/>
    <w:lvl w:ilvl="0" w:tplc="26036322">
      <w:start w:val="1"/>
      <w:numFmt w:val="decimal"/>
      <w:lvlText w:val="%1."/>
      <w:lvlJc w:val="left"/>
      <w:pPr>
        <w:ind w:left="720" w:hanging="360"/>
      </w:pPr>
    </w:lvl>
    <w:lvl w:ilvl="1" w:tplc="26036322" w:tentative="1">
      <w:start w:val="1"/>
      <w:numFmt w:val="lowerLetter"/>
      <w:lvlText w:val="%2."/>
      <w:lvlJc w:val="left"/>
      <w:pPr>
        <w:ind w:left="1440" w:hanging="360"/>
      </w:pPr>
    </w:lvl>
    <w:lvl w:ilvl="2" w:tplc="26036322" w:tentative="1">
      <w:start w:val="1"/>
      <w:numFmt w:val="lowerRoman"/>
      <w:lvlText w:val="%3."/>
      <w:lvlJc w:val="right"/>
      <w:pPr>
        <w:ind w:left="2160" w:hanging="180"/>
      </w:pPr>
    </w:lvl>
    <w:lvl w:ilvl="3" w:tplc="26036322" w:tentative="1">
      <w:start w:val="1"/>
      <w:numFmt w:val="decimal"/>
      <w:lvlText w:val="%4."/>
      <w:lvlJc w:val="left"/>
      <w:pPr>
        <w:ind w:left="2880" w:hanging="360"/>
      </w:pPr>
    </w:lvl>
    <w:lvl w:ilvl="4" w:tplc="26036322" w:tentative="1">
      <w:start w:val="1"/>
      <w:numFmt w:val="lowerLetter"/>
      <w:lvlText w:val="%5."/>
      <w:lvlJc w:val="left"/>
      <w:pPr>
        <w:ind w:left="3600" w:hanging="360"/>
      </w:pPr>
    </w:lvl>
    <w:lvl w:ilvl="5" w:tplc="26036322" w:tentative="1">
      <w:start w:val="1"/>
      <w:numFmt w:val="lowerRoman"/>
      <w:lvlText w:val="%6."/>
      <w:lvlJc w:val="right"/>
      <w:pPr>
        <w:ind w:left="4320" w:hanging="180"/>
      </w:pPr>
    </w:lvl>
    <w:lvl w:ilvl="6" w:tplc="26036322" w:tentative="1">
      <w:start w:val="1"/>
      <w:numFmt w:val="decimal"/>
      <w:lvlText w:val="%7."/>
      <w:lvlJc w:val="left"/>
      <w:pPr>
        <w:ind w:left="5040" w:hanging="360"/>
      </w:pPr>
    </w:lvl>
    <w:lvl w:ilvl="7" w:tplc="26036322" w:tentative="1">
      <w:start w:val="1"/>
      <w:numFmt w:val="lowerLetter"/>
      <w:lvlText w:val="%8."/>
      <w:lvlJc w:val="left"/>
      <w:pPr>
        <w:ind w:left="5760" w:hanging="360"/>
      </w:pPr>
    </w:lvl>
    <w:lvl w:ilvl="8" w:tplc="2603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6">
    <w:multiLevelType w:val="hybridMultilevel"/>
    <w:lvl w:ilvl="0" w:tplc="15260957">
      <w:start w:val="1"/>
      <w:numFmt w:val="decimal"/>
      <w:lvlText w:val="%1."/>
      <w:lvlJc w:val="left"/>
      <w:pPr>
        <w:ind w:left="720" w:hanging="360"/>
      </w:pPr>
    </w:lvl>
    <w:lvl w:ilvl="1" w:tplc="15260957" w:tentative="1">
      <w:start w:val="1"/>
      <w:numFmt w:val="lowerLetter"/>
      <w:lvlText w:val="%2."/>
      <w:lvlJc w:val="left"/>
      <w:pPr>
        <w:ind w:left="1440" w:hanging="360"/>
      </w:pPr>
    </w:lvl>
    <w:lvl w:ilvl="2" w:tplc="15260957" w:tentative="1">
      <w:start w:val="1"/>
      <w:numFmt w:val="lowerRoman"/>
      <w:lvlText w:val="%3."/>
      <w:lvlJc w:val="right"/>
      <w:pPr>
        <w:ind w:left="2160" w:hanging="180"/>
      </w:pPr>
    </w:lvl>
    <w:lvl w:ilvl="3" w:tplc="15260957" w:tentative="1">
      <w:start w:val="1"/>
      <w:numFmt w:val="decimal"/>
      <w:lvlText w:val="%4."/>
      <w:lvlJc w:val="left"/>
      <w:pPr>
        <w:ind w:left="2880" w:hanging="360"/>
      </w:pPr>
    </w:lvl>
    <w:lvl w:ilvl="4" w:tplc="15260957" w:tentative="1">
      <w:start w:val="1"/>
      <w:numFmt w:val="lowerLetter"/>
      <w:lvlText w:val="%5."/>
      <w:lvlJc w:val="left"/>
      <w:pPr>
        <w:ind w:left="3600" w:hanging="360"/>
      </w:pPr>
    </w:lvl>
    <w:lvl w:ilvl="5" w:tplc="15260957" w:tentative="1">
      <w:start w:val="1"/>
      <w:numFmt w:val="lowerRoman"/>
      <w:lvlText w:val="%6."/>
      <w:lvlJc w:val="right"/>
      <w:pPr>
        <w:ind w:left="4320" w:hanging="180"/>
      </w:pPr>
    </w:lvl>
    <w:lvl w:ilvl="6" w:tplc="15260957" w:tentative="1">
      <w:start w:val="1"/>
      <w:numFmt w:val="decimal"/>
      <w:lvlText w:val="%7."/>
      <w:lvlJc w:val="left"/>
      <w:pPr>
        <w:ind w:left="5040" w:hanging="360"/>
      </w:pPr>
    </w:lvl>
    <w:lvl w:ilvl="7" w:tplc="15260957" w:tentative="1">
      <w:start w:val="1"/>
      <w:numFmt w:val="lowerLetter"/>
      <w:lvlText w:val="%8."/>
      <w:lvlJc w:val="left"/>
      <w:pPr>
        <w:ind w:left="5760" w:hanging="360"/>
      </w:pPr>
    </w:lvl>
    <w:lvl w:ilvl="8" w:tplc="1526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">
    <w:multiLevelType w:val="hybridMultilevel"/>
    <w:lvl w:ilvl="0" w:tplc="57902730">
      <w:start w:val="1"/>
      <w:numFmt w:val="decimal"/>
      <w:lvlText w:val="%1."/>
      <w:lvlJc w:val="left"/>
      <w:pPr>
        <w:ind w:left="720" w:hanging="360"/>
      </w:pPr>
    </w:lvl>
    <w:lvl w:ilvl="1" w:tplc="57902730" w:tentative="1">
      <w:start w:val="1"/>
      <w:numFmt w:val="lowerLetter"/>
      <w:lvlText w:val="%2."/>
      <w:lvlJc w:val="left"/>
      <w:pPr>
        <w:ind w:left="1440" w:hanging="360"/>
      </w:pPr>
    </w:lvl>
    <w:lvl w:ilvl="2" w:tplc="57902730" w:tentative="1">
      <w:start w:val="1"/>
      <w:numFmt w:val="lowerRoman"/>
      <w:lvlText w:val="%3."/>
      <w:lvlJc w:val="right"/>
      <w:pPr>
        <w:ind w:left="2160" w:hanging="180"/>
      </w:pPr>
    </w:lvl>
    <w:lvl w:ilvl="3" w:tplc="57902730" w:tentative="1">
      <w:start w:val="1"/>
      <w:numFmt w:val="decimal"/>
      <w:lvlText w:val="%4."/>
      <w:lvlJc w:val="left"/>
      <w:pPr>
        <w:ind w:left="2880" w:hanging="360"/>
      </w:pPr>
    </w:lvl>
    <w:lvl w:ilvl="4" w:tplc="57902730" w:tentative="1">
      <w:start w:val="1"/>
      <w:numFmt w:val="lowerLetter"/>
      <w:lvlText w:val="%5."/>
      <w:lvlJc w:val="left"/>
      <w:pPr>
        <w:ind w:left="3600" w:hanging="360"/>
      </w:pPr>
    </w:lvl>
    <w:lvl w:ilvl="5" w:tplc="57902730" w:tentative="1">
      <w:start w:val="1"/>
      <w:numFmt w:val="lowerRoman"/>
      <w:lvlText w:val="%6."/>
      <w:lvlJc w:val="right"/>
      <w:pPr>
        <w:ind w:left="4320" w:hanging="180"/>
      </w:pPr>
    </w:lvl>
    <w:lvl w:ilvl="6" w:tplc="57902730" w:tentative="1">
      <w:start w:val="1"/>
      <w:numFmt w:val="decimal"/>
      <w:lvlText w:val="%7."/>
      <w:lvlJc w:val="left"/>
      <w:pPr>
        <w:ind w:left="5040" w:hanging="360"/>
      </w:pPr>
    </w:lvl>
    <w:lvl w:ilvl="7" w:tplc="57902730" w:tentative="1">
      <w:start w:val="1"/>
      <w:numFmt w:val="lowerLetter"/>
      <w:lvlText w:val="%8."/>
      <w:lvlJc w:val="left"/>
      <w:pPr>
        <w:ind w:left="5760" w:hanging="360"/>
      </w:pPr>
    </w:lvl>
    <w:lvl w:ilvl="8" w:tplc="5790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">
    <w:multiLevelType w:val="hybridMultilevel"/>
    <w:lvl w:ilvl="0" w:tplc="69984579">
      <w:start w:val="1"/>
      <w:numFmt w:val="decimal"/>
      <w:lvlText w:val="%1."/>
      <w:lvlJc w:val="left"/>
      <w:pPr>
        <w:ind w:left="720" w:hanging="360"/>
      </w:pPr>
    </w:lvl>
    <w:lvl w:ilvl="1" w:tplc="69984579" w:tentative="1">
      <w:start w:val="1"/>
      <w:numFmt w:val="lowerLetter"/>
      <w:lvlText w:val="%2."/>
      <w:lvlJc w:val="left"/>
      <w:pPr>
        <w:ind w:left="1440" w:hanging="360"/>
      </w:pPr>
    </w:lvl>
    <w:lvl w:ilvl="2" w:tplc="69984579" w:tentative="1">
      <w:start w:val="1"/>
      <w:numFmt w:val="lowerRoman"/>
      <w:lvlText w:val="%3."/>
      <w:lvlJc w:val="right"/>
      <w:pPr>
        <w:ind w:left="2160" w:hanging="180"/>
      </w:pPr>
    </w:lvl>
    <w:lvl w:ilvl="3" w:tplc="69984579" w:tentative="1">
      <w:start w:val="1"/>
      <w:numFmt w:val="decimal"/>
      <w:lvlText w:val="%4."/>
      <w:lvlJc w:val="left"/>
      <w:pPr>
        <w:ind w:left="2880" w:hanging="360"/>
      </w:pPr>
    </w:lvl>
    <w:lvl w:ilvl="4" w:tplc="69984579" w:tentative="1">
      <w:start w:val="1"/>
      <w:numFmt w:val="lowerLetter"/>
      <w:lvlText w:val="%5."/>
      <w:lvlJc w:val="left"/>
      <w:pPr>
        <w:ind w:left="3600" w:hanging="360"/>
      </w:pPr>
    </w:lvl>
    <w:lvl w:ilvl="5" w:tplc="69984579" w:tentative="1">
      <w:start w:val="1"/>
      <w:numFmt w:val="lowerRoman"/>
      <w:lvlText w:val="%6."/>
      <w:lvlJc w:val="right"/>
      <w:pPr>
        <w:ind w:left="4320" w:hanging="180"/>
      </w:pPr>
    </w:lvl>
    <w:lvl w:ilvl="6" w:tplc="69984579" w:tentative="1">
      <w:start w:val="1"/>
      <w:numFmt w:val="decimal"/>
      <w:lvlText w:val="%7."/>
      <w:lvlJc w:val="left"/>
      <w:pPr>
        <w:ind w:left="5040" w:hanging="360"/>
      </w:pPr>
    </w:lvl>
    <w:lvl w:ilvl="7" w:tplc="69984579" w:tentative="1">
      <w:start w:val="1"/>
      <w:numFmt w:val="lowerLetter"/>
      <w:lvlText w:val="%8."/>
      <w:lvlJc w:val="left"/>
      <w:pPr>
        <w:ind w:left="5760" w:hanging="360"/>
      </w:pPr>
    </w:lvl>
    <w:lvl w:ilvl="8" w:tplc="6998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">
    <w:multiLevelType w:val="hybridMultilevel"/>
    <w:lvl w:ilvl="0" w:tplc="81926586">
      <w:start w:val="1"/>
      <w:numFmt w:val="decimal"/>
      <w:lvlText w:val="%1."/>
      <w:lvlJc w:val="left"/>
      <w:pPr>
        <w:ind w:left="720" w:hanging="360"/>
      </w:pPr>
    </w:lvl>
    <w:lvl w:ilvl="1" w:tplc="81926586" w:tentative="1">
      <w:start w:val="1"/>
      <w:numFmt w:val="lowerLetter"/>
      <w:lvlText w:val="%2."/>
      <w:lvlJc w:val="left"/>
      <w:pPr>
        <w:ind w:left="1440" w:hanging="360"/>
      </w:pPr>
    </w:lvl>
    <w:lvl w:ilvl="2" w:tplc="81926586" w:tentative="1">
      <w:start w:val="1"/>
      <w:numFmt w:val="lowerRoman"/>
      <w:lvlText w:val="%3."/>
      <w:lvlJc w:val="right"/>
      <w:pPr>
        <w:ind w:left="2160" w:hanging="180"/>
      </w:pPr>
    </w:lvl>
    <w:lvl w:ilvl="3" w:tplc="81926586" w:tentative="1">
      <w:start w:val="1"/>
      <w:numFmt w:val="decimal"/>
      <w:lvlText w:val="%4."/>
      <w:lvlJc w:val="left"/>
      <w:pPr>
        <w:ind w:left="2880" w:hanging="360"/>
      </w:pPr>
    </w:lvl>
    <w:lvl w:ilvl="4" w:tplc="81926586" w:tentative="1">
      <w:start w:val="1"/>
      <w:numFmt w:val="lowerLetter"/>
      <w:lvlText w:val="%5."/>
      <w:lvlJc w:val="left"/>
      <w:pPr>
        <w:ind w:left="3600" w:hanging="360"/>
      </w:pPr>
    </w:lvl>
    <w:lvl w:ilvl="5" w:tplc="81926586" w:tentative="1">
      <w:start w:val="1"/>
      <w:numFmt w:val="lowerRoman"/>
      <w:lvlText w:val="%6."/>
      <w:lvlJc w:val="right"/>
      <w:pPr>
        <w:ind w:left="4320" w:hanging="180"/>
      </w:pPr>
    </w:lvl>
    <w:lvl w:ilvl="6" w:tplc="81926586" w:tentative="1">
      <w:start w:val="1"/>
      <w:numFmt w:val="decimal"/>
      <w:lvlText w:val="%7."/>
      <w:lvlJc w:val="left"/>
      <w:pPr>
        <w:ind w:left="5040" w:hanging="360"/>
      </w:pPr>
    </w:lvl>
    <w:lvl w:ilvl="7" w:tplc="81926586" w:tentative="1">
      <w:start w:val="1"/>
      <w:numFmt w:val="lowerLetter"/>
      <w:lvlText w:val="%8."/>
      <w:lvlJc w:val="left"/>
      <w:pPr>
        <w:ind w:left="5760" w:hanging="360"/>
      </w:pPr>
    </w:lvl>
    <w:lvl w:ilvl="8" w:tplc="8192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">
    <w:multiLevelType w:val="hybridMultilevel"/>
    <w:lvl w:ilvl="0" w:tplc="24276794">
      <w:start w:val="1"/>
      <w:numFmt w:val="decimal"/>
      <w:lvlText w:val="%1."/>
      <w:lvlJc w:val="left"/>
      <w:pPr>
        <w:ind w:left="720" w:hanging="360"/>
      </w:pPr>
    </w:lvl>
    <w:lvl w:ilvl="1" w:tplc="24276794" w:tentative="1">
      <w:start w:val="1"/>
      <w:numFmt w:val="lowerLetter"/>
      <w:lvlText w:val="%2."/>
      <w:lvlJc w:val="left"/>
      <w:pPr>
        <w:ind w:left="1440" w:hanging="360"/>
      </w:pPr>
    </w:lvl>
    <w:lvl w:ilvl="2" w:tplc="24276794" w:tentative="1">
      <w:start w:val="1"/>
      <w:numFmt w:val="lowerRoman"/>
      <w:lvlText w:val="%3."/>
      <w:lvlJc w:val="right"/>
      <w:pPr>
        <w:ind w:left="2160" w:hanging="180"/>
      </w:pPr>
    </w:lvl>
    <w:lvl w:ilvl="3" w:tplc="24276794" w:tentative="1">
      <w:start w:val="1"/>
      <w:numFmt w:val="decimal"/>
      <w:lvlText w:val="%4."/>
      <w:lvlJc w:val="left"/>
      <w:pPr>
        <w:ind w:left="2880" w:hanging="360"/>
      </w:pPr>
    </w:lvl>
    <w:lvl w:ilvl="4" w:tplc="24276794" w:tentative="1">
      <w:start w:val="1"/>
      <w:numFmt w:val="lowerLetter"/>
      <w:lvlText w:val="%5."/>
      <w:lvlJc w:val="left"/>
      <w:pPr>
        <w:ind w:left="3600" w:hanging="360"/>
      </w:pPr>
    </w:lvl>
    <w:lvl w:ilvl="5" w:tplc="24276794" w:tentative="1">
      <w:start w:val="1"/>
      <w:numFmt w:val="lowerRoman"/>
      <w:lvlText w:val="%6."/>
      <w:lvlJc w:val="right"/>
      <w:pPr>
        <w:ind w:left="4320" w:hanging="180"/>
      </w:pPr>
    </w:lvl>
    <w:lvl w:ilvl="6" w:tplc="24276794" w:tentative="1">
      <w:start w:val="1"/>
      <w:numFmt w:val="decimal"/>
      <w:lvlText w:val="%7."/>
      <w:lvlJc w:val="left"/>
      <w:pPr>
        <w:ind w:left="5040" w:hanging="360"/>
      </w:pPr>
    </w:lvl>
    <w:lvl w:ilvl="7" w:tplc="24276794" w:tentative="1">
      <w:start w:val="1"/>
      <w:numFmt w:val="lowerLetter"/>
      <w:lvlText w:val="%8."/>
      <w:lvlJc w:val="left"/>
      <w:pPr>
        <w:ind w:left="5760" w:hanging="360"/>
      </w:pPr>
    </w:lvl>
    <w:lvl w:ilvl="8" w:tplc="2427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">
    <w:multiLevelType w:val="hybridMultilevel"/>
    <w:lvl w:ilvl="0" w:tplc="43794083">
      <w:start w:val="1"/>
      <w:numFmt w:val="decimal"/>
      <w:lvlText w:val="%1."/>
      <w:lvlJc w:val="left"/>
      <w:pPr>
        <w:ind w:left="720" w:hanging="360"/>
      </w:pPr>
    </w:lvl>
    <w:lvl w:ilvl="1" w:tplc="43794083" w:tentative="1">
      <w:start w:val="1"/>
      <w:numFmt w:val="lowerLetter"/>
      <w:lvlText w:val="%2."/>
      <w:lvlJc w:val="left"/>
      <w:pPr>
        <w:ind w:left="1440" w:hanging="360"/>
      </w:pPr>
    </w:lvl>
    <w:lvl w:ilvl="2" w:tplc="43794083" w:tentative="1">
      <w:start w:val="1"/>
      <w:numFmt w:val="lowerRoman"/>
      <w:lvlText w:val="%3."/>
      <w:lvlJc w:val="right"/>
      <w:pPr>
        <w:ind w:left="2160" w:hanging="180"/>
      </w:pPr>
    </w:lvl>
    <w:lvl w:ilvl="3" w:tplc="43794083" w:tentative="1">
      <w:start w:val="1"/>
      <w:numFmt w:val="decimal"/>
      <w:lvlText w:val="%4."/>
      <w:lvlJc w:val="left"/>
      <w:pPr>
        <w:ind w:left="2880" w:hanging="360"/>
      </w:pPr>
    </w:lvl>
    <w:lvl w:ilvl="4" w:tplc="43794083" w:tentative="1">
      <w:start w:val="1"/>
      <w:numFmt w:val="lowerLetter"/>
      <w:lvlText w:val="%5."/>
      <w:lvlJc w:val="left"/>
      <w:pPr>
        <w:ind w:left="3600" w:hanging="360"/>
      </w:pPr>
    </w:lvl>
    <w:lvl w:ilvl="5" w:tplc="43794083" w:tentative="1">
      <w:start w:val="1"/>
      <w:numFmt w:val="lowerRoman"/>
      <w:lvlText w:val="%6."/>
      <w:lvlJc w:val="right"/>
      <w:pPr>
        <w:ind w:left="4320" w:hanging="180"/>
      </w:pPr>
    </w:lvl>
    <w:lvl w:ilvl="6" w:tplc="43794083" w:tentative="1">
      <w:start w:val="1"/>
      <w:numFmt w:val="decimal"/>
      <w:lvlText w:val="%7."/>
      <w:lvlJc w:val="left"/>
      <w:pPr>
        <w:ind w:left="5040" w:hanging="360"/>
      </w:pPr>
    </w:lvl>
    <w:lvl w:ilvl="7" w:tplc="43794083" w:tentative="1">
      <w:start w:val="1"/>
      <w:numFmt w:val="lowerLetter"/>
      <w:lvlText w:val="%8."/>
      <w:lvlJc w:val="left"/>
      <w:pPr>
        <w:ind w:left="5760" w:hanging="360"/>
      </w:pPr>
    </w:lvl>
    <w:lvl w:ilvl="8" w:tplc="4379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">
    <w:multiLevelType w:val="hybridMultilevel"/>
    <w:lvl w:ilvl="0" w:tplc="91326194">
      <w:start w:val="1"/>
      <w:numFmt w:val="decimal"/>
      <w:lvlText w:val="%1."/>
      <w:lvlJc w:val="left"/>
      <w:pPr>
        <w:ind w:left="720" w:hanging="360"/>
      </w:pPr>
    </w:lvl>
    <w:lvl w:ilvl="1" w:tplc="91326194" w:tentative="1">
      <w:start w:val="1"/>
      <w:numFmt w:val="lowerLetter"/>
      <w:lvlText w:val="%2."/>
      <w:lvlJc w:val="left"/>
      <w:pPr>
        <w:ind w:left="1440" w:hanging="360"/>
      </w:pPr>
    </w:lvl>
    <w:lvl w:ilvl="2" w:tplc="91326194" w:tentative="1">
      <w:start w:val="1"/>
      <w:numFmt w:val="lowerRoman"/>
      <w:lvlText w:val="%3."/>
      <w:lvlJc w:val="right"/>
      <w:pPr>
        <w:ind w:left="2160" w:hanging="180"/>
      </w:pPr>
    </w:lvl>
    <w:lvl w:ilvl="3" w:tplc="91326194" w:tentative="1">
      <w:start w:val="1"/>
      <w:numFmt w:val="decimal"/>
      <w:lvlText w:val="%4."/>
      <w:lvlJc w:val="left"/>
      <w:pPr>
        <w:ind w:left="2880" w:hanging="360"/>
      </w:pPr>
    </w:lvl>
    <w:lvl w:ilvl="4" w:tplc="91326194" w:tentative="1">
      <w:start w:val="1"/>
      <w:numFmt w:val="lowerLetter"/>
      <w:lvlText w:val="%5."/>
      <w:lvlJc w:val="left"/>
      <w:pPr>
        <w:ind w:left="3600" w:hanging="360"/>
      </w:pPr>
    </w:lvl>
    <w:lvl w:ilvl="5" w:tplc="91326194" w:tentative="1">
      <w:start w:val="1"/>
      <w:numFmt w:val="lowerRoman"/>
      <w:lvlText w:val="%6."/>
      <w:lvlJc w:val="right"/>
      <w:pPr>
        <w:ind w:left="4320" w:hanging="180"/>
      </w:pPr>
    </w:lvl>
    <w:lvl w:ilvl="6" w:tplc="91326194" w:tentative="1">
      <w:start w:val="1"/>
      <w:numFmt w:val="decimal"/>
      <w:lvlText w:val="%7."/>
      <w:lvlJc w:val="left"/>
      <w:pPr>
        <w:ind w:left="5040" w:hanging="360"/>
      </w:pPr>
    </w:lvl>
    <w:lvl w:ilvl="7" w:tplc="91326194" w:tentative="1">
      <w:start w:val="1"/>
      <w:numFmt w:val="lowerLetter"/>
      <w:lvlText w:val="%8."/>
      <w:lvlJc w:val="left"/>
      <w:pPr>
        <w:ind w:left="5760" w:hanging="360"/>
      </w:pPr>
    </w:lvl>
    <w:lvl w:ilvl="8" w:tplc="9132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">
    <w:multiLevelType w:val="hybridMultilevel"/>
    <w:lvl w:ilvl="0" w:tplc="78973068">
      <w:start w:val="1"/>
      <w:numFmt w:val="decimal"/>
      <w:lvlText w:val="%1."/>
      <w:lvlJc w:val="left"/>
      <w:pPr>
        <w:ind w:left="720" w:hanging="360"/>
      </w:pPr>
    </w:lvl>
    <w:lvl w:ilvl="1" w:tplc="78973068" w:tentative="1">
      <w:start w:val="1"/>
      <w:numFmt w:val="lowerLetter"/>
      <w:lvlText w:val="%2."/>
      <w:lvlJc w:val="left"/>
      <w:pPr>
        <w:ind w:left="1440" w:hanging="360"/>
      </w:pPr>
    </w:lvl>
    <w:lvl w:ilvl="2" w:tplc="78973068" w:tentative="1">
      <w:start w:val="1"/>
      <w:numFmt w:val="lowerRoman"/>
      <w:lvlText w:val="%3."/>
      <w:lvlJc w:val="right"/>
      <w:pPr>
        <w:ind w:left="2160" w:hanging="180"/>
      </w:pPr>
    </w:lvl>
    <w:lvl w:ilvl="3" w:tplc="78973068" w:tentative="1">
      <w:start w:val="1"/>
      <w:numFmt w:val="decimal"/>
      <w:lvlText w:val="%4."/>
      <w:lvlJc w:val="left"/>
      <w:pPr>
        <w:ind w:left="2880" w:hanging="360"/>
      </w:pPr>
    </w:lvl>
    <w:lvl w:ilvl="4" w:tplc="78973068" w:tentative="1">
      <w:start w:val="1"/>
      <w:numFmt w:val="lowerLetter"/>
      <w:lvlText w:val="%5."/>
      <w:lvlJc w:val="left"/>
      <w:pPr>
        <w:ind w:left="3600" w:hanging="360"/>
      </w:pPr>
    </w:lvl>
    <w:lvl w:ilvl="5" w:tplc="78973068" w:tentative="1">
      <w:start w:val="1"/>
      <w:numFmt w:val="lowerRoman"/>
      <w:lvlText w:val="%6."/>
      <w:lvlJc w:val="right"/>
      <w:pPr>
        <w:ind w:left="4320" w:hanging="180"/>
      </w:pPr>
    </w:lvl>
    <w:lvl w:ilvl="6" w:tplc="78973068" w:tentative="1">
      <w:start w:val="1"/>
      <w:numFmt w:val="decimal"/>
      <w:lvlText w:val="%7."/>
      <w:lvlJc w:val="left"/>
      <w:pPr>
        <w:ind w:left="5040" w:hanging="360"/>
      </w:pPr>
    </w:lvl>
    <w:lvl w:ilvl="7" w:tplc="78973068" w:tentative="1">
      <w:start w:val="1"/>
      <w:numFmt w:val="lowerLetter"/>
      <w:lvlText w:val="%8."/>
      <w:lvlJc w:val="left"/>
      <w:pPr>
        <w:ind w:left="5760" w:hanging="360"/>
      </w:pPr>
    </w:lvl>
    <w:lvl w:ilvl="8" w:tplc="7897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">
    <w:multiLevelType w:val="hybridMultilevel"/>
    <w:lvl w:ilvl="0" w:tplc="53400237">
      <w:start w:val="1"/>
      <w:numFmt w:val="decimal"/>
      <w:lvlText w:val="%1."/>
      <w:lvlJc w:val="left"/>
      <w:pPr>
        <w:ind w:left="720" w:hanging="360"/>
      </w:pPr>
    </w:lvl>
    <w:lvl w:ilvl="1" w:tplc="53400237" w:tentative="1">
      <w:start w:val="1"/>
      <w:numFmt w:val="lowerLetter"/>
      <w:lvlText w:val="%2."/>
      <w:lvlJc w:val="left"/>
      <w:pPr>
        <w:ind w:left="1440" w:hanging="360"/>
      </w:pPr>
    </w:lvl>
    <w:lvl w:ilvl="2" w:tplc="53400237" w:tentative="1">
      <w:start w:val="1"/>
      <w:numFmt w:val="lowerRoman"/>
      <w:lvlText w:val="%3."/>
      <w:lvlJc w:val="right"/>
      <w:pPr>
        <w:ind w:left="2160" w:hanging="180"/>
      </w:pPr>
    </w:lvl>
    <w:lvl w:ilvl="3" w:tplc="53400237" w:tentative="1">
      <w:start w:val="1"/>
      <w:numFmt w:val="decimal"/>
      <w:lvlText w:val="%4."/>
      <w:lvlJc w:val="left"/>
      <w:pPr>
        <w:ind w:left="2880" w:hanging="360"/>
      </w:pPr>
    </w:lvl>
    <w:lvl w:ilvl="4" w:tplc="53400237" w:tentative="1">
      <w:start w:val="1"/>
      <w:numFmt w:val="lowerLetter"/>
      <w:lvlText w:val="%5."/>
      <w:lvlJc w:val="left"/>
      <w:pPr>
        <w:ind w:left="3600" w:hanging="360"/>
      </w:pPr>
    </w:lvl>
    <w:lvl w:ilvl="5" w:tplc="53400237" w:tentative="1">
      <w:start w:val="1"/>
      <w:numFmt w:val="lowerRoman"/>
      <w:lvlText w:val="%6."/>
      <w:lvlJc w:val="right"/>
      <w:pPr>
        <w:ind w:left="4320" w:hanging="180"/>
      </w:pPr>
    </w:lvl>
    <w:lvl w:ilvl="6" w:tplc="53400237" w:tentative="1">
      <w:start w:val="1"/>
      <w:numFmt w:val="decimal"/>
      <w:lvlText w:val="%7."/>
      <w:lvlJc w:val="left"/>
      <w:pPr>
        <w:ind w:left="5040" w:hanging="360"/>
      </w:pPr>
    </w:lvl>
    <w:lvl w:ilvl="7" w:tplc="53400237" w:tentative="1">
      <w:start w:val="1"/>
      <w:numFmt w:val="lowerLetter"/>
      <w:lvlText w:val="%8."/>
      <w:lvlJc w:val="left"/>
      <w:pPr>
        <w:ind w:left="5760" w:hanging="360"/>
      </w:pPr>
    </w:lvl>
    <w:lvl w:ilvl="8" w:tplc="5340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">
    <w:multiLevelType w:val="hybridMultilevel"/>
    <w:lvl w:ilvl="0" w:tplc="41251564">
      <w:start w:val="1"/>
      <w:numFmt w:val="decimal"/>
      <w:lvlText w:val="%1."/>
      <w:lvlJc w:val="left"/>
      <w:pPr>
        <w:ind w:left="720" w:hanging="360"/>
      </w:pPr>
    </w:lvl>
    <w:lvl w:ilvl="1" w:tplc="41251564" w:tentative="1">
      <w:start w:val="1"/>
      <w:numFmt w:val="lowerLetter"/>
      <w:lvlText w:val="%2."/>
      <w:lvlJc w:val="left"/>
      <w:pPr>
        <w:ind w:left="1440" w:hanging="360"/>
      </w:pPr>
    </w:lvl>
    <w:lvl w:ilvl="2" w:tplc="41251564" w:tentative="1">
      <w:start w:val="1"/>
      <w:numFmt w:val="lowerRoman"/>
      <w:lvlText w:val="%3."/>
      <w:lvlJc w:val="right"/>
      <w:pPr>
        <w:ind w:left="2160" w:hanging="180"/>
      </w:pPr>
    </w:lvl>
    <w:lvl w:ilvl="3" w:tplc="41251564" w:tentative="1">
      <w:start w:val="1"/>
      <w:numFmt w:val="decimal"/>
      <w:lvlText w:val="%4."/>
      <w:lvlJc w:val="left"/>
      <w:pPr>
        <w:ind w:left="2880" w:hanging="360"/>
      </w:pPr>
    </w:lvl>
    <w:lvl w:ilvl="4" w:tplc="41251564" w:tentative="1">
      <w:start w:val="1"/>
      <w:numFmt w:val="lowerLetter"/>
      <w:lvlText w:val="%5."/>
      <w:lvlJc w:val="left"/>
      <w:pPr>
        <w:ind w:left="3600" w:hanging="360"/>
      </w:pPr>
    </w:lvl>
    <w:lvl w:ilvl="5" w:tplc="41251564" w:tentative="1">
      <w:start w:val="1"/>
      <w:numFmt w:val="lowerRoman"/>
      <w:lvlText w:val="%6."/>
      <w:lvlJc w:val="right"/>
      <w:pPr>
        <w:ind w:left="4320" w:hanging="180"/>
      </w:pPr>
    </w:lvl>
    <w:lvl w:ilvl="6" w:tplc="41251564" w:tentative="1">
      <w:start w:val="1"/>
      <w:numFmt w:val="decimal"/>
      <w:lvlText w:val="%7."/>
      <w:lvlJc w:val="left"/>
      <w:pPr>
        <w:ind w:left="5040" w:hanging="360"/>
      </w:pPr>
    </w:lvl>
    <w:lvl w:ilvl="7" w:tplc="41251564" w:tentative="1">
      <w:start w:val="1"/>
      <w:numFmt w:val="lowerLetter"/>
      <w:lvlText w:val="%8."/>
      <w:lvlJc w:val="left"/>
      <w:pPr>
        <w:ind w:left="5760" w:hanging="360"/>
      </w:pPr>
    </w:lvl>
    <w:lvl w:ilvl="8" w:tplc="41251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">
    <w:multiLevelType w:val="hybridMultilevel"/>
    <w:lvl w:ilvl="0" w:tplc="85691294">
      <w:start w:val="1"/>
      <w:numFmt w:val="decimal"/>
      <w:lvlText w:val="%1."/>
      <w:lvlJc w:val="left"/>
      <w:pPr>
        <w:ind w:left="720" w:hanging="360"/>
      </w:pPr>
    </w:lvl>
    <w:lvl w:ilvl="1" w:tplc="85691294" w:tentative="1">
      <w:start w:val="1"/>
      <w:numFmt w:val="lowerLetter"/>
      <w:lvlText w:val="%2."/>
      <w:lvlJc w:val="left"/>
      <w:pPr>
        <w:ind w:left="1440" w:hanging="360"/>
      </w:pPr>
    </w:lvl>
    <w:lvl w:ilvl="2" w:tplc="85691294" w:tentative="1">
      <w:start w:val="1"/>
      <w:numFmt w:val="lowerRoman"/>
      <w:lvlText w:val="%3."/>
      <w:lvlJc w:val="right"/>
      <w:pPr>
        <w:ind w:left="2160" w:hanging="180"/>
      </w:pPr>
    </w:lvl>
    <w:lvl w:ilvl="3" w:tplc="85691294" w:tentative="1">
      <w:start w:val="1"/>
      <w:numFmt w:val="decimal"/>
      <w:lvlText w:val="%4."/>
      <w:lvlJc w:val="left"/>
      <w:pPr>
        <w:ind w:left="2880" w:hanging="360"/>
      </w:pPr>
    </w:lvl>
    <w:lvl w:ilvl="4" w:tplc="85691294" w:tentative="1">
      <w:start w:val="1"/>
      <w:numFmt w:val="lowerLetter"/>
      <w:lvlText w:val="%5."/>
      <w:lvlJc w:val="left"/>
      <w:pPr>
        <w:ind w:left="3600" w:hanging="360"/>
      </w:pPr>
    </w:lvl>
    <w:lvl w:ilvl="5" w:tplc="85691294" w:tentative="1">
      <w:start w:val="1"/>
      <w:numFmt w:val="lowerRoman"/>
      <w:lvlText w:val="%6."/>
      <w:lvlJc w:val="right"/>
      <w:pPr>
        <w:ind w:left="4320" w:hanging="180"/>
      </w:pPr>
    </w:lvl>
    <w:lvl w:ilvl="6" w:tplc="85691294" w:tentative="1">
      <w:start w:val="1"/>
      <w:numFmt w:val="decimal"/>
      <w:lvlText w:val="%7."/>
      <w:lvlJc w:val="left"/>
      <w:pPr>
        <w:ind w:left="5040" w:hanging="360"/>
      </w:pPr>
    </w:lvl>
    <w:lvl w:ilvl="7" w:tplc="85691294" w:tentative="1">
      <w:start w:val="1"/>
      <w:numFmt w:val="lowerLetter"/>
      <w:lvlText w:val="%8."/>
      <w:lvlJc w:val="left"/>
      <w:pPr>
        <w:ind w:left="5760" w:hanging="360"/>
      </w:pPr>
    </w:lvl>
    <w:lvl w:ilvl="8" w:tplc="8569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">
    <w:multiLevelType w:val="hybridMultilevel"/>
    <w:lvl w:ilvl="0" w:tplc="79937843">
      <w:start w:val="1"/>
      <w:numFmt w:val="decimal"/>
      <w:lvlText w:val="%1."/>
      <w:lvlJc w:val="left"/>
      <w:pPr>
        <w:ind w:left="720" w:hanging="360"/>
      </w:pPr>
    </w:lvl>
    <w:lvl w:ilvl="1" w:tplc="79937843" w:tentative="1">
      <w:start w:val="1"/>
      <w:numFmt w:val="lowerLetter"/>
      <w:lvlText w:val="%2."/>
      <w:lvlJc w:val="left"/>
      <w:pPr>
        <w:ind w:left="1440" w:hanging="360"/>
      </w:pPr>
    </w:lvl>
    <w:lvl w:ilvl="2" w:tplc="79937843" w:tentative="1">
      <w:start w:val="1"/>
      <w:numFmt w:val="lowerRoman"/>
      <w:lvlText w:val="%3."/>
      <w:lvlJc w:val="right"/>
      <w:pPr>
        <w:ind w:left="2160" w:hanging="180"/>
      </w:pPr>
    </w:lvl>
    <w:lvl w:ilvl="3" w:tplc="79937843" w:tentative="1">
      <w:start w:val="1"/>
      <w:numFmt w:val="decimal"/>
      <w:lvlText w:val="%4."/>
      <w:lvlJc w:val="left"/>
      <w:pPr>
        <w:ind w:left="2880" w:hanging="360"/>
      </w:pPr>
    </w:lvl>
    <w:lvl w:ilvl="4" w:tplc="79937843" w:tentative="1">
      <w:start w:val="1"/>
      <w:numFmt w:val="lowerLetter"/>
      <w:lvlText w:val="%5."/>
      <w:lvlJc w:val="left"/>
      <w:pPr>
        <w:ind w:left="3600" w:hanging="360"/>
      </w:pPr>
    </w:lvl>
    <w:lvl w:ilvl="5" w:tplc="79937843" w:tentative="1">
      <w:start w:val="1"/>
      <w:numFmt w:val="lowerRoman"/>
      <w:lvlText w:val="%6."/>
      <w:lvlJc w:val="right"/>
      <w:pPr>
        <w:ind w:left="4320" w:hanging="180"/>
      </w:pPr>
    </w:lvl>
    <w:lvl w:ilvl="6" w:tplc="79937843" w:tentative="1">
      <w:start w:val="1"/>
      <w:numFmt w:val="decimal"/>
      <w:lvlText w:val="%7."/>
      <w:lvlJc w:val="left"/>
      <w:pPr>
        <w:ind w:left="5040" w:hanging="360"/>
      </w:pPr>
    </w:lvl>
    <w:lvl w:ilvl="7" w:tplc="79937843" w:tentative="1">
      <w:start w:val="1"/>
      <w:numFmt w:val="lowerLetter"/>
      <w:lvlText w:val="%8."/>
      <w:lvlJc w:val="left"/>
      <w:pPr>
        <w:ind w:left="5760" w:hanging="360"/>
      </w:pPr>
    </w:lvl>
    <w:lvl w:ilvl="8" w:tplc="7993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">
    <w:multiLevelType w:val="hybridMultilevel"/>
    <w:lvl w:ilvl="0" w:tplc="66440237">
      <w:start w:val="1"/>
      <w:numFmt w:val="decimal"/>
      <w:lvlText w:val="%1."/>
      <w:lvlJc w:val="left"/>
      <w:pPr>
        <w:ind w:left="720" w:hanging="360"/>
      </w:pPr>
    </w:lvl>
    <w:lvl w:ilvl="1" w:tplc="66440237" w:tentative="1">
      <w:start w:val="1"/>
      <w:numFmt w:val="lowerLetter"/>
      <w:lvlText w:val="%2."/>
      <w:lvlJc w:val="left"/>
      <w:pPr>
        <w:ind w:left="1440" w:hanging="360"/>
      </w:pPr>
    </w:lvl>
    <w:lvl w:ilvl="2" w:tplc="66440237" w:tentative="1">
      <w:start w:val="1"/>
      <w:numFmt w:val="lowerRoman"/>
      <w:lvlText w:val="%3."/>
      <w:lvlJc w:val="right"/>
      <w:pPr>
        <w:ind w:left="2160" w:hanging="180"/>
      </w:pPr>
    </w:lvl>
    <w:lvl w:ilvl="3" w:tplc="66440237" w:tentative="1">
      <w:start w:val="1"/>
      <w:numFmt w:val="decimal"/>
      <w:lvlText w:val="%4."/>
      <w:lvlJc w:val="left"/>
      <w:pPr>
        <w:ind w:left="2880" w:hanging="360"/>
      </w:pPr>
    </w:lvl>
    <w:lvl w:ilvl="4" w:tplc="66440237" w:tentative="1">
      <w:start w:val="1"/>
      <w:numFmt w:val="lowerLetter"/>
      <w:lvlText w:val="%5."/>
      <w:lvlJc w:val="left"/>
      <w:pPr>
        <w:ind w:left="3600" w:hanging="360"/>
      </w:pPr>
    </w:lvl>
    <w:lvl w:ilvl="5" w:tplc="66440237" w:tentative="1">
      <w:start w:val="1"/>
      <w:numFmt w:val="lowerRoman"/>
      <w:lvlText w:val="%6."/>
      <w:lvlJc w:val="right"/>
      <w:pPr>
        <w:ind w:left="4320" w:hanging="180"/>
      </w:pPr>
    </w:lvl>
    <w:lvl w:ilvl="6" w:tplc="66440237" w:tentative="1">
      <w:start w:val="1"/>
      <w:numFmt w:val="decimal"/>
      <w:lvlText w:val="%7."/>
      <w:lvlJc w:val="left"/>
      <w:pPr>
        <w:ind w:left="5040" w:hanging="360"/>
      </w:pPr>
    </w:lvl>
    <w:lvl w:ilvl="7" w:tplc="66440237" w:tentative="1">
      <w:start w:val="1"/>
      <w:numFmt w:val="lowerLetter"/>
      <w:lvlText w:val="%8."/>
      <w:lvlJc w:val="left"/>
      <w:pPr>
        <w:ind w:left="5760" w:hanging="360"/>
      </w:pPr>
    </w:lvl>
    <w:lvl w:ilvl="8" w:tplc="66440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">
    <w:multiLevelType w:val="hybridMultilevel"/>
    <w:lvl w:ilvl="0" w:tplc="57212590">
      <w:start w:val="1"/>
      <w:numFmt w:val="decimal"/>
      <w:lvlText w:val="%1."/>
      <w:lvlJc w:val="left"/>
      <w:pPr>
        <w:ind w:left="720" w:hanging="360"/>
      </w:pPr>
    </w:lvl>
    <w:lvl w:ilvl="1" w:tplc="57212590" w:tentative="1">
      <w:start w:val="1"/>
      <w:numFmt w:val="lowerLetter"/>
      <w:lvlText w:val="%2."/>
      <w:lvlJc w:val="left"/>
      <w:pPr>
        <w:ind w:left="1440" w:hanging="360"/>
      </w:pPr>
    </w:lvl>
    <w:lvl w:ilvl="2" w:tplc="57212590" w:tentative="1">
      <w:start w:val="1"/>
      <w:numFmt w:val="lowerRoman"/>
      <w:lvlText w:val="%3."/>
      <w:lvlJc w:val="right"/>
      <w:pPr>
        <w:ind w:left="2160" w:hanging="180"/>
      </w:pPr>
    </w:lvl>
    <w:lvl w:ilvl="3" w:tplc="57212590" w:tentative="1">
      <w:start w:val="1"/>
      <w:numFmt w:val="decimal"/>
      <w:lvlText w:val="%4."/>
      <w:lvlJc w:val="left"/>
      <w:pPr>
        <w:ind w:left="2880" w:hanging="360"/>
      </w:pPr>
    </w:lvl>
    <w:lvl w:ilvl="4" w:tplc="57212590" w:tentative="1">
      <w:start w:val="1"/>
      <w:numFmt w:val="lowerLetter"/>
      <w:lvlText w:val="%5."/>
      <w:lvlJc w:val="left"/>
      <w:pPr>
        <w:ind w:left="3600" w:hanging="360"/>
      </w:pPr>
    </w:lvl>
    <w:lvl w:ilvl="5" w:tplc="57212590" w:tentative="1">
      <w:start w:val="1"/>
      <w:numFmt w:val="lowerRoman"/>
      <w:lvlText w:val="%6."/>
      <w:lvlJc w:val="right"/>
      <w:pPr>
        <w:ind w:left="4320" w:hanging="180"/>
      </w:pPr>
    </w:lvl>
    <w:lvl w:ilvl="6" w:tplc="57212590" w:tentative="1">
      <w:start w:val="1"/>
      <w:numFmt w:val="decimal"/>
      <w:lvlText w:val="%7."/>
      <w:lvlJc w:val="left"/>
      <w:pPr>
        <w:ind w:left="5040" w:hanging="360"/>
      </w:pPr>
    </w:lvl>
    <w:lvl w:ilvl="7" w:tplc="57212590" w:tentative="1">
      <w:start w:val="1"/>
      <w:numFmt w:val="lowerLetter"/>
      <w:lvlText w:val="%8."/>
      <w:lvlJc w:val="left"/>
      <w:pPr>
        <w:ind w:left="5760" w:hanging="360"/>
      </w:pPr>
    </w:lvl>
    <w:lvl w:ilvl="8" w:tplc="5721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">
    <w:multiLevelType w:val="hybridMultilevel"/>
    <w:lvl w:ilvl="0" w:tplc="83008077">
      <w:start w:val="1"/>
      <w:numFmt w:val="decimal"/>
      <w:lvlText w:val="%1."/>
      <w:lvlJc w:val="left"/>
      <w:pPr>
        <w:ind w:left="720" w:hanging="360"/>
      </w:pPr>
    </w:lvl>
    <w:lvl w:ilvl="1" w:tplc="83008077" w:tentative="1">
      <w:start w:val="1"/>
      <w:numFmt w:val="lowerLetter"/>
      <w:lvlText w:val="%2."/>
      <w:lvlJc w:val="left"/>
      <w:pPr>
        <w:ind w:left="1440" w:hanging="360"/>
      </w:pPr>
    </w:lvl>
    <w:lvl w:ilvl="2" w:tplc="83008077" w:tentative="1">
      <w:start w:val="1"/>
      <w:numFmt w:val="lowerRoman"/>
      <w:lvlText w:val="%3."/>
      <w:lvlJc w:val="right"/>
      <w:pPr>
        <w:ind w:left="2160" w:hanging="180"/>
      </w:pPr>
    </w:lvl>
    <w:lvl w:ilvl="3" w:tplc="83008077" w:tentative="1">
      <w:start w:val="1"/>
      <w:numFmt w:val="decimal"/>
      <w:lvlText w:val="%4."/>
      <w:lvlJc w:val="left"/>
      <w:pPr>
        <w:ind w:left="2880" w:hanging="360"/>
      </w:pPr>
    </w:lvl>
    <w:lvl w:ilvl="4" w:tplc="83008077" w:tentative="1">
      <w:start w:val="1"/>
      <w:numFmt w:val="lowerLetter"/>
      <w:lvlText w:val="%5."/>
      <w:lvlJc w:val="left"/>
      <w:pPr>
        <w:ind w:left="3600" w:hanging="360"/>
      </w:pPr>
    </w:lvl>
    <w:lvl w:ilvl="5" w:tplc="83008077" w:tentative="1">
      <w:start w:val="1"/>
      <w:numFmt w:val="lowerRoman"/>
      <w:lvlText w:val="%6."/>
      <w:lvlJc w:val="right"/>
      <w:pPr>
        <w:ind w:left="4320" w:hanging="180"/>
      </w:pPr>
    </w:lvl>
    <w:lvl w:ilvl="6" w:tplc="83008077" w:tentative="1">
      <w:start w:val="1"/>
      <w:numFmt w:val="decimal"/>
      <w:lvlText w:val="%7."/>
      <w:lvlJc w:val="left"/>
      <w:pPr>
        <w:ind w:left="5040" w:hanging="360"/>
      </w:pPr>
    </w:lvl>
    <w:lvl w:ilvl="7" w:tplc="83008077" w:tentative="1">
      <w:start w:val="1"/>
      <w:numFmt w:val="lowerLetter"/>
      <w:lvlText w:val="%8."/>
      <w:lvlJc w:val="left"/>
      <w:pPr>
        <w:ind w:left="5760" w:hanging="360"/>
      </w:pPr>
    </w:lvl>
    <w:lvl w:ilvl="8" w:tplc="83008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">
    <w:multiLevelType w:val="hybridMultilevel"/>
    <w:lvl w:ilvl="0" w:tplc="39643172">
      <w:start w:val="1"/>
      <w:numFmt w:val="decimal"/>
      <w:lvlText w:val="%1."/>
      <w:lvlJc w:val="left"/>
      <w:pPr>
        <w:ind w:left="720" w:hanging="360"/>
      </w:pPr>
    </w:lvl>
    <w:lvl w:ilvl="1" w:tplc="39643172" w:tentative="1">
      <w:start w:val="1"/>
      <w:numFmt w:val="lowerLetter"/>
      <w:lvlText w:val="%2."/>
      <w:lvlJc w:val="left"/>
      <w:pPr>
        <w:ind w:left="1440" w:hanging="360"/>
      </w:pPr>
    </w:lvl>
    <w:lvl w:ilvl="2" w:tplc="39643172" w:tentative="1">
      <w:start w:val="1"/>
      <w:numFmt w:val="lowerRoman"/>
      <w:lvlText w:val="%3."/>
      <w:lvlJc w:val="right"/>
      <w:pPr>
        <w:ind w:left="2160" w:hanging="180"/>
      </w:pPr>
    </w:lvl>
    <w:lvl w:ilvl="3" w:tplc="39643172" w:tentative="1">
      <w:start w:val="1"/>
      <w:numFmt w:val="decimal"/>
      <w:lvlText w:val="%4."/>
      <w:lvlJc w:val="left"/>
      <w:pPr>
        <w:ind w:left="2880" w:hanging="360"/>
      </w:pPr>
    </w:lvl>
    <w:lvl w:ilvl="4" w:tplc="39643172" w:tentative="1">
      <w:start w:val="1"/>
      <w:numFmt w:val="lowerLetter"/>
      <w:lvlText w:val="%5."/>
      <w:lvlJc w:val="left"/>
      <w:pPr>
        <w:ind w:left="3600" w:hanging="360"/>
      </w:pPr>
    </w:lvl>
    <w:lvl w:ilvl="5" w:tplc="39643172" w:tentative="1">
      <w:start w:val="1"/>
      <w:numFmt w:val="lowerRoman"/>
      <w:lvlText w:val="%6."/>
      <w:lvlJc w:val="right"/>
      <w:pPr>
        <w:ind w:left="4320" w:hanging="180"/>
      </w:pPr>
    </w:lvl>
    <w:lvl w:ilvl="6" w:tplc="39643172" w:tentative="1">
      <w:start w:val="1"/>
      <w:numFmt w:val="decimal"/>
      <w:lvlText w:val="%7."/>
      <w:lvlJc w:val="left"/>
      <w:pPr>
        <w:ind w:left="5040" w:hanging="360"/>
      </w:pPr>
    </w:lvl>
    <w:lvl w:ilvl="7" w:tplc="39643172" w:tentative="1">
      <w:start w:val="1"/>
      <w:numFmt w:val="lowerLetter"/>
      <w:lvlText w:val="%8."/>
      <w:lvlJc w:val="left"/>
      <w:pPr>
        <w:ind w:left="5760" w:hanging="360"/>
      </w:pPr>
    </w:lvl>
    <w:lvl w:ilvl="8" w:tplc="3964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">
    <w:multiLevelType w:val="hybridMultilevel"/>
    <w:lvl w:ilvl="0" w:tplc="51376975">
      <w:start w:val="1"/>
      <w:numFmt w:val="decimal"/>
      <w:lvlText w:val="%1."/>
      <w:lvlJc w:val="left"/>
      <w:pPr>
        <w:ind w:left="720" w:hanging="360"/>
      </w:pPr>
    </w:lvl>
    <w:lvl w:ilvl="1" w:tplc="51376975" w:tentative="1">
      <w:start w:val="1"/>
      <w:numFmt w:val="lowerLetter"/>
      <w:lvlText w:val="%2."/>
      <w:lvlJc w:val="left"/>
      <w:pPr>
        <w:ind w:left="1440" w:hanging="360"/>
      </w:pPr>
    </w:lvl>
    <w:lvl w:ilvl="2" w:tplc="51376975" w:tentative="1">
      <w:start w:val="1"/>
      <w:numFmt w:val="lowerRoman"/>
      <w:lvlText w:val="%3."/>
      <w:lvlJc w:val="right"/>
      <w:pPr>
        <w:ind w:left="2160" w:hanging="180"/>
      </w:pPr>
    </w:lvl>
    <w:lvl w:ilvl="3" w:tplc="51376975" w:tentative="1">
      <w:start w:val="1"/>
      <w:numFmt w:val="decimal"/>
      <w:lvlText w:val="%4."/>
      <w:lvlJc w:val="left"/>
      <w:pPr>
        <w:ind w:left="2880" w:hanging="360"/>
      </w:pPr>
    </w:lvl>
    <w:lvl w:ilvl="4" w:tplc="51376975" w:tentative="1">
      <w:start w:val="1"/>
      <w:numFmt w:val="lowerLetter"/>
      <w:lvlText w:val="%5."/>
      <w:lvlJc w:val="left"/>
      <w:pPr>
        <w:ind w:left="3600" w:hanging="360"/>
      </w:pPr>
    </w:lvl>
    <w:lvl w:ilvl="5" w:tplc="51376975" w:tentative="1">
      <w:start w:val="1"/>
      <w:numFmt w:val="lowerRoman"/>
      <w:lvlText w:val="%6."/>
      <w:lvlJc w:val="right"/>
      <w:pPr>
        <w:ind w:left="4320" w:hanging="180"/>
      </w:pPr>
    </w:lvl>
    <w:lvl w:ilvl="6" w:tplc="51376975" w:tentative="1">
      <w:start w:val="1"/>
      <w:numFmt w:val="decimal"/>
      <w:lvlText w:val="%7."/>
      <w:lvlJc w:val="left"/>
      <w:pPr>
        <w:ind w:left="5040" w:hanging="360"/>
      </w:pPr>
    </w:lvl>
    <w:lvl w:ilvl="7" w:tplc="51376975" w:tentative="1">
      <w:start w:val="1"/>
      <w:numFmt w:val="lowerLetter"/>
      <w:lvlText w:val="%8."/>
      <w:lvlJc w:val="left"/>
      <w:pPr>
        <w:ind w:left="5760" w:hanging="360"/>
      </w:pPr>
    </w:lvl>
    <w:lvl w:ilvl="8" w:tplc="5137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">
    <w:multiLevelType w:val="hybridMultilevel"/>
    <w:lvl w:ilvl="0" w:tplc="84768481">
      <w:start w:val="1"/>
      <w:numFmt w:val="decimal"/>
      <w:lvlText w:val="%1."/>
      <w:lvlJc w:val="left"/>
      <w:pPr>
        <w:ind w:left="720" w:hanging="360"/>
      </w:pPr>
    </w:lvl>
    <w:lvl w:ilvl="1" w:tplc="84768481" w:tentative="1">
      <w:start w:val="1"/>
      <w:numFmt w:val="lowerLetter"/>
      <w:lvlText w:val="%2."/>
      <w:lvlJc w:val="left"/>
      <w:pPr>
        <w:ind w:left="1440" w:hanging="360"/>
      </w:pPr>
    </w:lvl>
    <w:lvl w:ilvl="2" w:tplc="84768481" w:tentative="1">
      <w:start w:val="1"/>
      <w:numFmt w:val="lowerRoman"/>
      <w:lvlText w:val="%3."/>
      <w:lvlJc w:val="right"/>
      <w:pPr>
        <w:ind w:left="2160" w:hanging="180"/>
      </w:pPr>
    </w:lvl>
    <w:lvl w:ilvl="3" w:tplc="84768481" w:tentative="1">
      <w:start w:val="1"/>
      <w:numFmt w:val="decimal"/>
      <w:lvlText w:val="%4."/>
      <w:lvlJc w:val="left"/>
      <w:pPr>
        <w:ind w:left="2880" w:hanging="360"/>
      </w:pPr>
    </w:lvl>
    <w:lvl w:ilvl="4" w:tplc="84768481" w:tentative="1">
      <w:start w:val="1"/>
      <w:numFmt w:val="lowerLetter"/>
      <w:lvlText w:val="%5."/>
      <w:lvlJc w:val="left"/>
      <w:pPr>
        <w:ind w:left="3600" w:hanging="360"/>
      </w:pPr>
    </w:lvl>
    <w:lvl w:ilvl="5" w:tplc="84768481" w:tentative="1">
      <w:start w:val="1"/>
      <w:numFmt w:val="lowerRoman"/>
      <w:lvlText w:val="%6."/>
      <w:lvlJc w:val="right"/>
      <w:pPr>
        <w:ind w:left="4320" w:hanging="180"/>
      </w:pPr>
    </w:lvl>
    <w:lvl w:ilvl="6" w:tplc="84768481" w:tentative="1">
      <w:start w:val="1"/>
      <w:numFmt w:val="decimal"/>
      <w:lvlText w:val="%7."/>
      <w:lvlJc w:val="left"/>
      <w:pPr>
        <w:ind w:left="5040" w:hanging="360"/>
      </w:pPr>
    </w:lvl>
    <w:lvl w:ilvl="7" w:tplc="84768481" w:tentative="1">
      <w:start w:val="1"/>
      <w:numFmt w:val="lowerLetter"/>
      <w:lvlText w:val="%8."/>
      <w:lvlJc w:val="left"/>
      <w:pPr>
        <w:ind w:left="5760" w:hanging="360"/>
      </w:pPr>
    </w:lvl>
    <w:lvl w:ilvl="8" w:tplc="84768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">
    <w:multiLevelType w:val="hybridMultilevel"/>
    <w:lvl w:ilvl="0" w:tplc="67897707">
      <w:start w:val="1"/>
      <w:numFmt w:val="decimal"/>
      <w:lvlText w:val="%1."/>
      <w:lvlJc w:val="left"/>
      <w:pPr>
        <w:ind w:left="720" w:hanging="360"/>
      </w:pPr>
    </w:lvl>
    <w:lvl w:ilvl="1" w:tplc="67897707" w:tentative="1">
      <w:start w:val="1"/>
      <w:numFmt w:val="lowerLetter"/>
      <w:lvlText w:val="%2."/>
      <w:lvlJc w:val="left"/>
      <w:pPr>
        <w:ind w:left="1440" w:hanging="360"/>
      </w:pPr>
    </w:lvl>
    <w:lvl w:ilvl="2" w:tplc="67897707" w:tentative="1">
      <w:start w:val="1"/>
      <w:numFmt w:val="lowerRoman"/>
      <w:lvlText w:val="%3."/>
      <w:lvlJc w:val="right"/>
      <w:pPr>
        <w:ind w:left="2160" w:hanging="180"/>
      </w:pPr>
    </w:lvl>
    <w:lvl w:ilvl="3" w:tplc="67897707" w:tentative="1">
      <w:start w:val="1"/>
      <w:numFmt w:val="decimal"/>
      <w:lvlText w:val="%4."/>
      <w:lvlJc w:val="left"/>
      <w:pPr>
        <w:ind w:left="2880" w:hanging="360"/>
      </w:pPr>
    </w:lvl>
    <w:lvl w:ilvl="4" w:tplc="67897707" w:tentative="1">
      <w:start w:val="1"/>
      <w:numFmt w:val="lowerLetter"/>
      <w:lvlText w:val="%5."/>
      <w:lvlJc w:val="left"/>
      <w:pPr>
        <w:ind w:left="3600" w:hanging="360"/>
      </w:pPr>
    </w:lvl>
    <w:lvl w:ilvl="5" w:tplc="67897707" w:tentative="1">
      <w:start w:val="1"/>
      <w:numFmt w:val="lowerRoman"/>
      <w:lvlText w:val="%6."/>
      <w:lvlJc w:val="right"/>
      <w:pPr>
        <w:ind w:left="4320" w:hanging="180"/>
      </w:pPr>
    </w:lvl>
    <w:lvl w:ilvl="6" w:tplc="67897707" w:tentative="1">
      <w:start w:val="1"/>
      <w:numFmt w:val="decimal"/>
      <w:lvlText w:val="%7."/>
      <w:lvlJc w:val="left"/>
      <w:pPr>
        <w:ind w:left="5040" w:hanging="360"/>
      </w:pPr>
    </w:lvl>
    <w:lvl w:ilvl="7" w:tplc="67897707" w:tentative="1">
      <w:start w:val="1"/>
      <w:numFmt w:val="lowerLetter"/>
      <w:lvlText w:val="%8."/>
      <w:lvlJc w:val="left"/>
      <w:pPr>
        <w:ind w:left="5760" w:hanging="360"/>
      </w:pPr>
    </w:lvl>
    <w:lvl w:ilvl="8" w:tplc="6789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">
    <w:multiLevelType w:val="hybridMultilevel"/>
    <w:lvl w:ilvl="0" w:tplc="88112354">
      <w:start w:val="1"/>
      <w:numFmt w:val="decimal"/>
      <w:lvlText w:val="%1."/>
      <w:lvlJc w:val="left"/>
      <w:pPr>
        <w:ind w:left="720" w:hanging="360"/>
      </w:pPr>
    </w:lvl>
    <w:lvl w:ilvl="1" w:tplc="88112354" w:tentative="1">
      <w:start w:val="1"/>
      <w:numFmt w:val="lowerLetter"/>
      <w:lvlText w:val="%2."/>
      <w:lvlJc w:val="left"/>
      <w:pPr>
        <w:ind w:left="1440" w:hanging="360"/>
      </w:pPr>
    </w:lvl>
    <w:lvl w:ilvl="2" w:tplc="88112354" w:tentative="1">
      <w:start w:val="1"/>
      <w:numFmt w:val="lowerRoman"/>
      <w:lvlText w:val="%3."/>
      <w:lvlJc w:val="right"/>
      <w:pPr>
        <w:ind w:left="2160" w:hanging="180"/>
      </w:pPr>
    </w:lvl>
    <w:lvl w:ilvl="3" w:tplc="88112354" w:tentative="1">
      <w:start w:val="1"/>
      <w:numFmt w:val="decimal"/>
      <w:lvlText w:val="%4."/>
      <w:lvlJc w:val="left"/>
      <w:pPr>
        <w:ind w:left="2880" w:hanging="360"/>
      </w:pPr>
    </w:lvl>
    <w:lvl w:ilvl="4" w:tplc="88112354" w:tentative="1">
      <w:start w:val="1"/>
      <w:numFmt w:val="lowerLetter"/>
      <w:lvlText w:val="%5."/>
      <w:lvlJc w:val="left"/>
      <w:pPr>
        <w:ind w:left="3600" w:hanging="360"/>
      </w:pPr>
    </w:lvl>
    <w:lvl w:ilvl="5" w:tplc="88112354" w:tentative="1">
      <w:start w:val="1"/>
      <w:numFmt w:val="lowerRoman"/>
      <w:lvlText w:val="%6."/>
      <w:lvlJc w:val="right"/>
      <w:pPr>
        <w:ind w:left="4320" w:hanging="180"/>
      </w:pPr>
    </w:lvl>
    <w:lvl w:ilvl="6" w:tplc="88112354" w:tentative="1">
      <w:start w:val="1"/>
      <w:numFmt w:val="decimal"/>
      <w:lvlText w:val="%7."/>
      <w:lvlJc w:val="left"/>
      <w:pPr>
        <w:ind w:left="5040" w:hanging="360"/>
      </w:pPr>
    </w:lvl>
    <w:lvl w:ilvl="7" w:tplc="88112354" w:tentative="1">
      <w:start w:val="1"/>
      <w:numFmt w:val="lowerLetter"/>
      <w:lvlText w:val="%8."/>
      <w:lvlJc w:val="left"/>
      <w:pPr>
        <w:ind w:left="5760" w:hanging="360"/>
      </w:pPr>
    </w:lvl>
    <w:lvl w:ilvl="8" w:tplc="8811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">
    <w:multiLevelType w:val="hybridMultilevel"/>
    <w:lvl w:ilvl="0" w:tplc="29385024">
      <w:start w:val="1"/>
      <w:numFmt w:val="decimal"/>
      <w:lvlText w:val="%1."/>
      <w:lvlJc w:val="left"/>
      <w:pPr>
        <w:ind w:left="720" w:hanging="360"/>
      </w:pPr>
    </w:lvl>
    <w:lvl w:ilvl="1" w:tplc="29385024" w:tentative="1">
      <w:start w:val="1"/>
      <w:numFmt w:val="lowerLetter"/>
      <w:lvlText w:val="%2."/>
      <w:lvlJc w:val="left"/>
      <w:pPr>
        <w:ind w:left="1440" w:hanging="360"/>
      </w:pPr>
    </w:lvl>
    <w:lvl w:ilvl="2" w:tplc="29385024" w:tentative="1">
      <w:start w:val="1"/>
      <w:numFmt w:val="lowerRoman"/>
      <w:lvlText w:val="%3."/>
      <w:lvlJc w:val="right"/>
      <w:pPr>
        <w:ind w:left="2160" w:hanging="180"/>
      </w:pPr>
    </w:lvl>
    <w:lvl w:ilvl="3" w:tplc="29385024" w:tentative="1">
      <w:start w:val="1"/>
      <w:numFmt w:val="decimal"/>
      <w:lvlText w:val="%4."/>
      <w:lvlJc w:val="left"/>
      <w:pPr>
        <w:ind w:left="2880" w:hanging="360"/>
      </w:pPr>
    </w:lvl>
    <w:lvl w:ilvl="4" w:tplc="29385024" w:tentative="1">
      <w:start w:val="1"/>
      <w:numFmt w:val="lowerLetter"/>
      <w:lvlText w:val="%5."/>
      <w:lvlJc w:val="left"/>
      <w:pPr>
        <w:ind w:left="3600" w:hanging="360"/>
      </w:pPr>
    </w:lvl>
    <w:lvl w:ilvl="5" w:tplc="29385024" w:tentative="1">
      <w:start w:val="1"/>
      <w:numFmt w:val="lowerRoman"/>
      <w:lvlText w:val="%6."/>
      <w:lvlJc w:val="right"/>
      <w:pPr>
        <w:ind w:left="4320" w:hanging="180"/>
      </w:pPr>
    </w:lvl>
    <w:lvl w:ilvl="6" w:tplc="29385024" w:tentative="1">
      <w:start w:val="1"/>
      <w:numFmt w:val="decimal"/>
      <w:lvlText w:val="%7."/>
      <w:lvlJc w:val="left"/>
      <w:pPr>
        <w:ind w:left="5040" w:hanging="360"/>
      </w:pPr>
    </w:lvl>
    <w:lvl w:ilvl="7" w:tplc="29385024" w:tentative="1">
      <w:start w:val="1"/>
      <w:numFmt w:val="lowerLetter"/>
      <w:lvlText w:val="%8."/>
      <w:lvlJc w:val="left"/>
      <w:pPr>
        <w:ind w:left="5760" w:hanging="360"/>
      </w:pPr>
    </w:lvl>
    <w:lvl w:ilvl="8" w:tplc="2938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">
    <w:multiLevelType w:val="hybridMultilevel"/>
    <w:lvl w:ilvl="0" w:tplc="41643533">
      <w:start w:val="1"/>
      <w:numFmt w:val="decimal"/>
      <w:lvlText w:val="%1."/>
      <w:lvlJc w:val="left"/>
      <w:pPr>
        <w:ind w:left="720" w:hanging="360"/>
      </w:pPr>
    </w:lvl>
    <w:lvl w:ilvl="1" w:tplc="41643533" w:tentative="1">
      <w:start w:val="1"/>
      <w:numFmt w:val="lowerLetter"/>
      <w:lvlText w:val="%2."/>
      <w:lvlJc w:val="left"/>
      <w:pPr>
        <w:ind w:left="1440" w:hanging="360"/>
      </w:pPr>
    </w:lvl>
    <w:lvl w:ilvl="2" w:tplc="41643533" w:tentative="1">
      <w:start w:val="1"/>
      <w:numFmt w:val="lowerRoman"/>
      <w:lvlText w:val="%3."/>
      <w:lvlJc w:val="right"/>
      <w:pPr>
        <w:ind w:left="2160" w:hanging="180"/>
      </w:pPr>
    </w:lvl>
    <w:lvl w:ilvl="3" w:tplc="41643533" w:tentative="1">
      <w:start w:val="1"/>
      <w:numFmt w:val="decimal"/>
      <w:lvlText w:val="%4."/>
      <w:lvlJc w:val="left"/>
      <w:pPr>
        <w:ind w:left="2880" w:hanging="360"/>
      </w:pPr>
    </w:lvl>
    <w:lvl w:ilvl="4" w:tplc="41643533" w:tentative="1">
      <w:start w:val="1"/>
      <w:numFmt w:val="lowerLetter"/>
      <w:lvlText w:val="%5."/>
      <w:lvlJc w:val="left"/>
      <w:pPr>
        <w:ind w:left="3600" w:hanging="360"/>
      </w:pPr>
    </w:lvl>
    <w:lvl w:ilvl="5" w:tplc="41643533" w:tentative="1">
      <w:start w:val="1"/>
      <w:numFmt w:val="lowerRoman"/>
      <w:lvlText w:val="%6."/>
      <w:lvlJc w:val="right"/>
      <w:pPr>
        <w:ind w:left="4320" w:hanging="180"/>
      </w:pPr>
    </w:lvl>
    <w:lvl w:ilvl="6" w:tplc="41643533" w:tentative="1">
      <w:start w:val="1"/>
      <w:numFmt w:val="decimal"/>
      <w:lvlText w:val="%7."/>
      <w:lvlJc w:val="left"/>
      <w:pPr>
        <w:ind w:left="5040" w:hanging="360"/>
      </w:pPr>
    </w:lvl>
    <w:lvl w:ilvl="7" w:tplc="41643533" w:tentative="1">
      <w:start w:val="1"/>
      <w:numFmt w:val="lowerLetter"/>
      <w:lvlText w:val="%8."/>
      <w:lvlJc w:val="left"/>
      <w:pPr>
        <w:ind w:left="5760" w:hanging="360"/>
      </w:pPr>
    </w:lvl>
    <w:lvl w:ilvl="8" w:tplc="41643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">
    <w:multiLevelType w:val="hybridMultilevel"/>
    <w:lvl w:ilvl="0" w:tplc="30533013">
      <w:start w:val="1"/>
      <w:numFmt w:val="decimal"/>
      <w:lvlText w:val="%1."/>
      <w:lvlJc w:val="left"/>
      <w:pPr>
        <w:ind w:left="720" w:hanging="360"/>
      </w:pPr>
    </w:lvl>
    <w:lvl w:ilvl="1" w:tplc="30533013" w:tentative="1">
      <w:start w:val="1"/>
      <w:numFmt w:val="lowerLetter"/>
      <w:lvlText w:val="%2."/>
      <w:lvlJc w:val="left"/>
      <w:pPr>
        <w:ind w:left="1440" w:hanging="360"/>
      </w:pPr>
    </w:lvl>
    <w:lvl w:ilvl="2" w:tplc="30533013" w:tentative="1">
      <w:start w:val="1"/>
      <w:numFmt w:val="lowerRoman"/>
      <w:lvlText w:val="%3."/>
      <w:lvlJc w:val="right"/>
      <w:pPr>
        <w:ind w:left="2160" w:hanging="180"/>
      </w:pPr>
    </w:lvl>
    <w:lvl w:ilvl="3" w:tplc="30533013" w:tentative="1">
      <w:start w:val="1"/>
      <w:numFmt w:val="decimal"/>
      <w:lvlText w:val="%4."/>
      <w:lvlJc w:val="left"/>
      <w:pPr>
        <w:ind w:left="2880" w:hanging="360"/>
      </w:pPr>
    </w:lvl>
    <w:lvl w:ilvl="4" w:tplc="30533013" w:tentative="1">
      <w:start w:val="1"/>
      <w:numFmt w:val="lowerLetter"/>
      <w:lvlText w:val="%5."/>
      <w:lvlJc w:val="left"/>
      <w:pPr>
        <w:ind w:left="3600" w:hanging="360"/>
      </w:pPr>
    </w:lvl>
    <w:lvl w:ilvl="5" w:tplc="30533013" w:tentative="1">
      <w:start w:val="1"/>
      <w:numFmt w:val="lowerRoman"/>
      <w:lvlText w:val="%6."/>
      <w:lvlJc w:val="right"/>
      <w:pPr>
        <w:ind w:left="4320" w:hanging="180"/>
      </w:pPr>
    </w:lvl>
    <w:lvl w:ilvl="6" w:tplc="30533013" w:tentative="1">
      <w:start w:val="1"/>
      <w:numFmt w:val="decimal"/>
      <w:lvlText w:val="%7."/>
      <w:lvlJc w:val="left"/>
      <w:pPr>
        <w:ind w:left="5040" w:hanging="360"/>
      </w:pPr>
    </w:lvl>
    <w:lvl w:ilvl="7" w:tplc="30533013" w:tentative="1">
      <w:start w:val="1"/>
      <w:numFmt w:val="lowerLetter"/>
      <w:lvlText w:val="%8."/>
      <w:lvlJc w:val="left"/>
      <w:pPr>
        <w:ind w:left="5760" w:hanging="360"/>
      </w:pPr>
    </w:lvl>
    <w:lvl w:ilvl="8" w:tplc="3053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">
    <w:multiLevelType w:val="hybridMultilevel"/>
    <w:lvl w:ilvl="0" w:tplc="88872221">
      <w:start w:val="1"/>
      <w:numFmt w:val="decimal"/>
      <w:lvlText w:val="%1."/>
      <w:lvlJc w:val="left"/>
      <w:pPr>
        <w:ind w:left="720" w:hanging="360"/>
      </w:pPr>
    </w:lvl>
    <w:lvl w:ilvl="1" w:tplc="88872221" w:tentative="1">
      <w:start w:val="1"/>
      <w:numFmt w:val="lowerLetter"/>
      <w:lvlText w:val="%2."/>
      <w:lvlJc w:val="left"/>
      <w:pPr>
        <w:ind w:left="1440" w:hanging="360"/>
      </w:pPr>
    </w:lvl>
    <w:lvl w:ilvl="2" w:tplc="88872221" w:tentative="1">
      <w:start w:val="1"/>
      <w:numFmt w:val="lowerRoman"/>
      <w:lvlText w:val="%3."/>
      <w:lvlJc w:val="right"/>
      <w:pPr>
        <w:ind w:left="2160" w:hanging="180"/>
      </w:pPr>
    </w:lvl>
    <w:lvl w:ilvl="3" w:tplc="88872221" w:tentative="1">
      <w:start w:val="1"/>
      <w:numFmt w:val="decimal"/>
      <w:lvlText w:val="%4."/>
      <w:lvlJc w:val="left"/>
      <w:pPr>
        <w:ind w:left="2880" w:hanging="360"/>
      </w:pPr>
    </w:lvl>
    <w:lvl w:ilvl="4" w:tplc="88872221" w:tentative="1">
      <w:start w:val="1"/>
      <w:numFmt w:val="lowerLetter"/>
      <w:lvlText w:val="%5."/>
      <w:lvlJc w:val="left"/>
      <w:pPr>
        <w:ind w:left="3600" w:hanging="360"/>
      </w:pPr>
    </w:lvl>
    <w:lvl w:ilvl="5" w:tplc="88872221" w:tentative="1">
      <w:start w:val="1"/>
      <w:numFmt w:val="lowerRoman"/>
      <w:lvlText w:val="%6."/>
      <w:lvlJc w:val="right"/>
      <w:pPr>
        <w:ind w:left="4320" w:hanging="180"/>
      </w:pPr>
    </w:lvl>
    <w:lvl w:ilvl="6" w:tplc="88872221" w:tentative="1">
      <w:start w:val="1"/>
      <w:numFmt w:val="decimal"/>
      <w:lvlText w:val="%7."/>
      <w:lvlJc w:val="left"/>
      <w:pPr>
        <w:ind w:left="5040" w:hanging="360"/>
      </w:pPr>
    </w:lvl>
    <w:lvl w:ilvl="7" w:tplc="88872221" w:tentative="1">
      <w:start w:val="1"/>
      <w:numFmt w:val="lowerLetter"/>
      <w:lvlText w:val="%8."/>
      <w:lvlJc w:val="left"/>
      <w:pPr>
        <w:ind w:left="5760" w:hanging="360"/>
      </w:pPr>
    </w:lvl>
    <w:lvl w:ilvl="8" w:tplc="8887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">
    <w:multiLevelType w:val="hybridMultilevel"/>
    <w:lvl w:ilvl="0" w:tplc="65687501">
      <w:start w:val="1"/>
      <w:numFmt w:val="decimal"/>
      <w:lvlText w:val="%1."/>
      <w:lvlJc w:val="left"/>
      <w:pPr>
        <w:ind w:left="720" w:hanging="360"/>
      </w:pPr>
    </w:lvl>
    <w:lvl w:ilvl="1" w:tplc="65687501" w:tentative="1">
      <w:start w:val="1"/>
      <w:numFmt w:val="lowerLetter"/>
      <w:lvlText w:val="%2."/>
      <w:lvlJc w:val="left"/>
      <w:pPr>
        <w:ind w:left="1440" w:hanging="360"/>
      </w:pPr>
    </w:lvl>
    <w:lvl w:ilvl="2" w:tplc="65687501" w:tentative="1">
      <w:start w:val="1"/>
      <w:numFmt w:val="lowerRoman"/>
      <w:lvlText w:val="%3."/>
      <w:lvlJc w:val="right"/>
      <w:pPr>
        <w:ind w:left="2160" w:hanging="180"/>
      </w:pPr>
    </w:lvl>
    <w:lvl w:ilvl="3" w:tplc="65687501" w:tentative="1">
      <w:start w:val="1"/>
      <w:numFmt w:val="decimal"/>
      <w:lvlText w:val="%4."/>
      <w:lvlJc w:val="left"/>
      <w:pPr>
        <w:ind w:left="2880" w:hanging="360"/>
      </w:pPr>
    </w:lvl>
    <w:lvl w:ilvl="4" w:tplc="65687501" w:tentative="1">
      <w:start w:val="1"/>
      <w:numFmt w:val="lowerLetter"/>
      <w:lvlText w:val="%5."/>
      <w:lvlJc w:val="left"/>
      <w:pPr>
        <w:ind w:left="3600" w:hanging="360"/>
      </w:pPr>
    </w:lvl>
    <w:lvl w:ilvl="5" w:tplc="65687501" w:tentative="1">
      <w:start w:val="1"/>
      <w:numFmt w:val="lowerRoman"/>
      <w:lvlText w:val="%6."/>
      <w:lvlJc w:val="right"/>
      <w:pPr>
        <w:ind w:left="4320" w:hanging="180"/>
      </w:pPr>
    </w:lvl>
    <w:lvl w:ilvl="6" w:tplc="65687501" w:tentative="1">
      <w:start w:val="1"/>
      <w:numFmt w:val="decimal"/>
      <w:lvlText w:val="%7."/>
      <w:lvlJc w:val="left"/>
      <w:pPr>
        <w:ind w:left="5040" w:hanging="360"/>
      </w:pPr>
    </w:lvl>
    <w:lvl w:ilvl="7" w:tplc="65687501" w:tentative="1">
      <w:start w:val="1"/>
      <w:numFmt w:val="lowerLetter"/>
      <w:lvlText w:val="%8."/>
      <w:lvlJc w:val="left"/>
      <w:pPr>
        <w:ind w:left="5760" w:hanging="360"/>
      </w:pPr>
    </w:lvl>
    <w:lvl w:ilvl="8" w:tplc="6568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">
    <w:multiLevelType w:val="hybridMultilevel"/>
    <w:lvl w:ilvl="0" w:tplc="32436151">
      <w:start w:val="1"/>
      <w:numFmt w:val="decimal"/>
      <w:lvlText w:val="%1."/>
      <w:lvlJc w:val="left"/>
      <w:pPr>
        <w:ind w:left="720" w:hanging="360"/>
      </w:pPr>
    </w:lvl>
    <w:lvl w:ilvl="1" w:tplc="32436151" w:tentative="1">
      <w:start w:val="1"/>
      <w:numFmt w:val="lowerLetter"/>
      <w:lvlText w:val="%2."/>
      <w:lvlJc w:val="left"/>
      <w:pPr>
        <w:ind w:left="1440" w:hanging="360"/>
      </w:pPr>
    </w:lvl>
    <w:lvl w:ilvl="2" w:tplc="32436151" w:tentative="1">
      <w:start w:val="1"/>
      <w:numFmt w:val="lowerRoman"/>
      <w:lvlText w:val="%3."/>
      <w:lvlJc w:val="right"/>
      <w:pPr>
        <w:ind w:left="2160" w:hanging="180"/>
      </w:pPr>
    </w:lvl>
    <w:lvl w:ilvl="3" w:tplc="32436151" w:tentative="1">
      <w:start w:val="1"/>
      <w:numFmt w:val="decimal"/>
      <w:lvlText w:val="%4."/>
      <w:lvlJc w:val="left"/>
      <w:pPr>
        <w:ind w:left="2880" w:hanging="360"/>
      </w:pPr>
    </w:lvl>
    <w:lvl w:ilvl="4" w:tplc="32436151" w:tentative="1">
      <w:start w:val="1"/>
      <w:numFmt w:val="lowerLetter"/>
      <w:lvlText w:val="%5."/>
      <w:lvlJc w:val="left"/>
      <w:pPr>
        <w:ind w:left="3600" w:hanging="360"/>
      </w:pPr>
    </w:lvl>
    <w:lvl w:ilvl="5" w:tplc="32436151" w:tentative="1">
      <w:start w:val="1"/>
      <w:numFmt w:val="lowerRoman"/>
      <w:lvlText w:val="%6."/>
      <w:lvlJc w:val="right"/>
      <w:pPr>
        <w:ind w:left="4320" w:hanging="180"/>
      </w:pPr>
    </w:lvl>
    <w:lvl w:ilvl="6" w:tplc="32436151" w:tentative="1">
      <w:start w:val="1"/>
      <w:numFmt w:val="decimal"/>
      <w:lvlText w:val="%7."/>
      <w:lvlJc w:val="left"/>
      <w:pPr>
        <w:ind w:left="5040" w:hanging="360"/>
      </w:pPr>
    </w:lvl>
    <w:lvl w:ilvl="7" w:tplc="32436151" w:tentative="1">
      <w:start w:val="1"/>
      <w:numFmt w:val="lowerLetter"/>
      <w:lvlText w:val="%8."/>
      <w:lvlJc w:val="left"/>
      <w:pPr>
        <w:ind w:left="5760" w:hanging="360"/>
      </w:pPr>
    </w:lvl>
    <w:lvl w:ilvl="8" w:tplc="3243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0">
    <w:multiLevelType w:val="hybridMultilevel"/>
    <w:lvl w:ilvl="0" w:tplc="81398502">
      <w:start w:val="1"/>
      <w:numFmt w:val="decimal"/>
      <w:lvlText w:val="%1."/>
      <w:lvlJc w:val="left"/>
      <w:pPr>
        <w:ind w:left="720" w:hanging="360"/>
      </w:pPr>
    </w:lvl>
    <w:lvl w:ilvl="1" w:tplc="81398502" w:tentative="1">
      <w:start w:val="1"/>
      <w:numFmt w:val="lowerLetter"/>
      <w:lvlText w:val="%2."/>
      <w:lvlJc w:val="left"/>
      <w:pPr>
        <w:ind w:left="1440" w:hanging="360"/>
      </w:pPr>
    </w:lvl>
    <w:lvl w:ilvl="2" w:tplc="81398502" w:tentative="1">
      <w:start w:val="1"/>
      <w:numFmt w:val="lowerRoman"/>
      <w:lvlText w:val="%3."/>
      <w:lvlJc w:val="right"/>
      <w:pPr>
        <w:ind w:left="2160" w:hanging="180"/>
      </w:pPr>
    </w:lvl>
    <w:lvl w:ilvl="3" w:tplc="81398502" w:tentative="1">
      <w:start w:val="1"/>
      <w:numFmt w:val="decimal"/>
      <w:lvlText w:val="%4."/>
      <w:lvlJc w:val="left"/>
      <w:pPr>
        <w:ind w:left="2880" w:hanging="360"/>
      </w:pPr>
    </w:lvl>
    <w:lvl w:ilvl="4" w:tplc="81398502" w:tentative="1">
      <w:start w:val="1"/>
      <w:numFmt w:val="lowerLetter"/>
      <w:lvlText w:val="%5."/>
      <w:lvlJc w:val="left"/>
      <w:pPr>
        <w:ind w:left="3600" w:hanging="360"/>
      </w:pPr>
    </w:lvl>
    <w:lvl w:ilvl="5" w:tplc="81398502" w:tentative="1">
      <w:start w:val="1"/>
      <w:numFmt w:val="lowerRoman"/>
      <w:lvlText w:val="%6."/>
      <w:lvlJc w:val="right"/>
      <w:pPr>
        <w:ind w:left="4320" w:hanging="180"/>
      </w:pPr>
    </w:lvl>
    <w:lvl w:ilvl="6" w:tplc="81398502" w:tentative="1">
      <w:start w:val="1"/>
      <w:numFmt w:val="decimal"/>
      <w:lvlText w:val="%7."/>
      <w:lvlJc w:val="left"/>
      <w:pPr>
        <w:ind w:left="5040" w:hanging="360"/>
      </w:pPr>
    </w:lvl>
    <w:lvl w:ilvl="7" w:tplc="81398502" w:tentative="1">
      <w:start w:val="1"/>
      <w:numFmt w:val="lowerLetter"/>
      <w:lvlText w:val="%8."/>
      <w:lvlJc w:val="left"/>
      <w:pPr>
        <w:ind w:left="5760" w:hanging="360"/>
      </w:pPr>
    </w:lvl>
    <w:lvl w:ilvl="8" w:tplc="8139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9">
    <w:multiLevelType w:val="hybridMultilevel"/>
    <w:lvl w:ilvl="0" w:tplc="27765485">
      <w:start w:val="1"/>
      <w:numFmt w:val="decimal"/>
      <w:lvlText w:val="%1."/>
      <w:lvlJc w:val="left"/>
      <w:pPr>
        <w:ind w:left="720" w:hanging="360"/>
      </w:pPr>
    </w:lvl>
    <w:lvl w:ilvl="1" w:tplc="27765485" w:tentative="1">
      <w:start w:val="1"/>
      <w:numFmt w:val="lowerLetter"/>
      <w:lvlText w:val="%2."/>
      <w:lvlJc w:val="left"/>
      <w:pPr>
        <w:ind w:left="1440" w:hanging="360"/>
      </w:pPr>
    </w:lvl>
    <w:lvl w:ilvl="2" w:tplc="27765485" w:tentative="1">
      <w:start w:val="1"/>
      <w:numFmt w:val="lowerRoman"/>
      <w:lvlText w:val="%3."/>
      <w:lvlJc w:val="right"/>
      <w:pPr>
        <w:ind w:left="2160" w:hanging="180"/>
      </w:pPr>
    </w:lvl>
    <w:lvl w:ilvl="3" w:tplc="27765485" w:tentative="1">
      <w:start w:val="1"/>
      <w:numFmt w:val="decimal"/>
      <w:lvlText w:val="%4."/>
      <w:lvlJc w:val="left"/>
      <w:pPr>
        <w:ind w:left="2880" w:hanging="360"/>
      </w:pPr>
    </w:lvl>
    <w:lvl w:ilvl="4" w:tplc="27765485" w:tentative="1">
      <w:start w:val="1"/>
      <w:numFmt w:val="lowerLetter"/>
      <w:lvlText w:val="%5."/>
      <w:lvlJc w:val="left"/>
      <w:pPr>
        <w:ind w:left="3600" w:hanging="360"/>
      </w:pPr>
    </w:lvl>
    <w:lvl w:ilvl="5" w:tplc="27765485" w:tentative="1">
      <w:start w:val="1"/>
      <w:numFmt w:val="lowerRoman"/>
      <w:lvlText w:val="%6."/>
      <w:lvlJc w:val="right"/>
      <w:pPr>
        <w:ind w:left="4320" w:hanging="180"/>
      </w:pPr>
    </w:lvl>
    <w:lvl w:ilvl="6" w:tplc="27765485" w:tentative="1">
      <w:start w:val="1"/>
      <w:numFmt w:val="decimal"/>
      <w:lvlText w:val="%7."/>
      <w:lvlJc w:val="left"/>
      <w:pPr>
        <w:ind w:left="5040" w:hanging="360"/>
      </w:pPr>
    </w:lvl>
    <w:lvl w:ilvl="7" w:tplc="27765485" w:tentative="1">
      <w:start w:val="1"/>
      <w:numFmt w:val="lowerLetter"/>
      <w:lvlText w:val="%8."/>
      <w:lvlJc w:val="left"/>
      <w:pPr>
        <w:ind w:left="5760" w:hanging="360"/>
      </w:pPr>
    </w:lvl>
    <w:lvl w:ilvl="8" w:tplc="2776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8">
    <w:multiLevelType w:val="hybridMultilevel"/>
    <w:lvl w:ilvl="0" w:tplc="94538247">
      <w:start w:val="1"/>
      <w:numFmt w:val="decimal"/>
      <w:lvlText w:val="%1."/>
      <w:lvlJc w:val="left"/>
      <w:pPr>
        <w:ind w:left="720" w:hanging="360"/>
      </w:pPr>
    </w:lvl>
    <w:lvl w:ilvl="1" w:tplc="94538247" w:tentative="1">
      <w:start w:val="1"/>
      <w:numFmt w:val="lowerLetter"/>
      <w:lvlText w:val="%2."/>
      <w:lvlJc w:val="left"/>
      <w:pPr>
        <w:ind w:left="1440" w:hanging="360"/>
      </w:pPr>
    </w:lvl>
    <w:lvl w:ilvl="2" w:tplc="94538247" w:tentative="1">
      <w:start w:val="1"/>
      <w:numFmt w:val="lowerRoman"/>
      <w:lvlText w:val="%3."/>
      <w:lvlJc w:val="right"/>
      <w:pPr>
        <w:ind w:left="2160" w:hanging="180"/>
      </w:pPr>
    </w:lvl>
    <w:lvl w:ilvl="3" w:tplc="94538247" w:tentative="1">
      <w:start w:val="1"/>
      <w:numFmt w:val="decimal"/>
      <w:lvlText w:val="%4."/>
      <w:lvlJc w:val="left"/>
      <w:pPr>
        <w:ind w:left="2880" w:hanging="360"/>
      </w:pPr>
    </w:lvl>
    <w:lvl w:ilvl="4" w:tplc="94538247" w:tentative="1">
      <w:start w:val="1"/>
      <w:numFmt w:val="lowerLetter"/>
      <w:lvlText w:val="%5."/>
      <w:lvlJc w:val="left"/>
      <w:pPr>
        <w:ind w:left="3600" w:hanging="360"/>
      </w:pPr>
    </w:lvl>
    <w:lvl w:ilvl="5" w:tplc="94538247" w:tentative="1">
      <w:start w:val="1"/>
      <w:numFmt w:val="lowerRoman"/>
      <w:lvlText w:val="%6."/>
      <w:lvlJc w:val="right"/>
      <w:pPr>
        <w:ind w:left="4320" w:hanging="180"/>
      </w:pPr>
    </w:lvl>
    <w:lvl w:ilvl="6" w:tplc="94538247" w:tentative="1">
      <w:start w:val="1"/>
      <w:numFmt w:val="decimal"/>
      <w:lvlText w:val="%7."/>
      <w:lvlJc w:val="left"/>
      <w:pPr>
        <w:ind w:left="5040" w:hanging="360"/>
      </w:pPr>
    </w:lvl>
    <w:lvl w:ilvl="7" w:tplc="94538247" w:tentative="1">
      <w:start w:val="1"/>
      <w:numFmt w:val="lowerLetter"/>
      <w:lvlText w:val="%8."/>
      <w:lvlJc w:val="left"/>
      <w:pPr>
        <w:ind w:left="5760" w:hanging="360"/>
      </w:pPr>
    </w:lvl>
    <w:lvl w:ilvl="8" w:tplc="9453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7">
    <w:multiLevelType w:val="hybridMultilevel"/>
    <w:lvl w:ilvl="0" w:tplc="64927957">
      <w:start w:val="1"/>
      <w:numFmt w:val="decimal"/>
      <w:lvlText w:val="%1."/>
      <w:lvlJc w:val="left"/>
      <w:pPr>
        <w:ind w:left="720" w:hanging="360"/>
      </w:pPr>
    </w:lvl>
    <w:lvl w:ilvl="1" w:tplc="64927957" w:tentative="1">
      <w:start w:val="1"/>
      <w:numFmt w:val="lowerLetter"/>
      <w:lvlText w:val="%2."/>
      <w:lvlJc w:val="left"/>
      <w:pPr>
        <w:ind w:left="1440" w:hanging="360"/>
      </w:pPr>
    </w:lvl>
    <w:lvl w:ilvl="2" w:tplc="64927957" w:tentative="1">
      <w:start w:val="1"/>
      <w:numFmt w:val="lowerRoman"/>
      <w:lvlText w:val="%3."/>
      <w:lvlJc w:val="right"/>
      <w:pPr>
        <w:ind w:left="2160" w:hanging="180"/>
      </w:pPr>
    </w:lvl>
    <w:lvl w:ilvl="3" w:tplc="64927957" w:tentative="1">
      <w:start w:val="1"/>
      <w:numFmt w:val="decimal"/>
      <w:lvlText w:val="%4."/>
      <w:lvlJc w:val="left"/>
      <w:pPr>
        <w:ind w:left="2880" w:hanging="360"/>
      </w:pPr>
    </w:lvl>
    <w:lvl w:ilvl="4" w:tplc="64927957" w:tentative="1">
      <w:start w:val="1"/>
      <w:numFmt w:val="lowerLetter"/>
      <w:lvlText w:val="%5."/>
      <w:lvlJc w:val="left"/>
      <w:pPr>
        <w:ind w:left="3600" w:hanging="360"/>
      </w:pPr>
    </w:lvl>
    <w:lvl w:ilvl="5" w:tplc="64927957" w:tentative="1">
      <w:start w:val="1"/>
      <w:numFmt w:val="lowerRoman"/>
      <w:lvlText w:val="%6."/>
      <w:lvlJc w:val="right"/>
      <w:pPr>
        <w:ind w:left="4320" w:hanging="180"/>
      </w:pPr>
    </w:lvl>
    <w:lvl w:ilvl="6" w:tplc="64927957" w:tentative="1">
      <w:start w:val="1"/>
      <w:numFmt w:val="decimal"/>
      <w:lvlText w:val="%7."/>
      <w:lvlJc w:val="left"/>
      <w:pPr>
        <w:ind w:left="5040" w:hanging="360"/>
      </w:pPr>
    </w:lvl>
    <w:lvl w:ilvl="7" w:tplc="64927957" w:tentative="1">
      <w:start w:val="1"/>
      <w:numFmt w:val="lowerLetter"/>
      <w:lvlText w:val="%8."/>
      <w:lvlJc w:val="left"/>
      <w:pPr>
        <w:ind w:left="5760" w:hanging="360"/>
      </w:pPr>
    </w:lvl>
    <w:lvl w:ilvl="8" w:tplc="6492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">
    <w:multiLevelType w:val="hybridMultilevel"/>
    <w:lvl w:ilvl="0" w:tplc="80364715">
      <w:start w:val="1"/>
      <w:numFmt w:val="decimal"/>
      <w:lvlText w:val="%1."/>
      <w:lvlJc w:val="left"/>
      <w:pPr>
        <w:ind w:left="720" w:hanging="360"/>
      </w:pPr>
    </w:lvl>
    <w:lvl w:ilvl="1" w:tplc="80364715" w:tentative="1">
      <w:start w:val="1"/>
      <w:numFmt w:val="lowerLetter"/>
      <w:lvlText w:val="%2."/>
      <w:lvlJc w:val="left"/>
      <w:pPr>
        <w:ind w:left="1440" w:hanging="360"/>
      </w:pPr>
    </w:lvl>
    <w:lvl w:ilvl="2" w:tplc="80364715" w:tentative="1">
      <w:start w:val="1"/>
      <w:numFmt w:val="lowerRoman"/>
      <w:lvlText w:val="%3."/>
      <w:lvlJc w:val="right"/>
      <w:pPr>
        <w:ind w:left="2160" w:hanging="180"/>
      </w:pPr>
    </w:lvl>
    <w:lvl w:ilvl="3" w:tplc="80364715" w:tentative="1">
      <w:start w:val="1"/>
      <w:numFmt w:val="decimal"/>
      <w:lvlText w:val="%4."/>
      <w:lvlJc w:val="left"/>
      <w:pPr>
        <w:ind w:left="2880" w:hanging="360"/>
      </w:pPr>
    </w:lvl>
    <w:lvl w:ilvl="4" w:tplc="80364715" w:tentative="1">
      <w:start w:val="1"/>
      <w:numFmt w:val="lowerLetter"/>
      <w:lvlText w:val="%5."/>
      <w:lvlJc w:val="left"/>
      <w:pPr>
        <w:ind w:left="3600" w:hanging="360"/>
      </w:pPr>
    </w:lvl>
    <w:lvl w:ilvl="5" w:tplc="80364715" w:tentative="1">
      <w:start w:val="1"/>
      <w:numFmt w:val="lowerRoman"/>
      <w:lvlText w:val="%6."/>
      <w:lvlJc w:val="right"/>
      <w:pPr>
        <w:ind w:left="4320" w:hanging="180"/>
      </w:pPr>
    </w:lvl>
    <w:lvl w:ilvl="6" w:tplc="80364715" w:tentative="1">
      <w:start w:val="1"/>
      <w:numFmt w:val="decimal"/>
      <w:lvlText w:val="%7."/>
      <w:lvlJc w:val="left"/>
      <w:pPr>
        <w:ind w:left="5040" w:hanging="360"/>
      </w:pPr>
    </w:lvl>
    <w:lvl w:ilvl="7" w:tplc="80364715" w:tentative="1">
      <w:start w:val="1"/>
      <w:numFmt w:val="lowerLetter"/>
      <w:lvlText w:val="%8."/>
      <w:lvlJc w:val="left"/>
      <w:pPr>
        <w:ind w:left="5760" w:hanging="360"/>
      </w:pPr>
    </w:lvl>
    <w:lvl w:ilvl="8" w:tplc="8036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">
    <w:multiLevelType w:val="hybridMultilevel"/>
    <w:lvl w:ilvl="0" w:tplc="51687258">
      <w:start w:val="1"/>
      <w:numFmt w:val="decimal"/>
      <w:lvlText w:val="%1."/>
      <w:lvlJc w:val="left"/>
      <w:pPr>
        <w:ind w:left="720" w:hanging="360"/>
      </w:pPr>
    </w:lvl>
    <w:lvl w:ilvl="1" w:tplc="51687258" w:tentative="1">
      <w:start w:val="1"/>
      <w:numFmt w:val="lowerLetter"/>
      <w:lvlText w:val="%2."/>
      <w:lvlJc w:val="left"/>
      <w:pPr>
        <w:ind w:left="1440" w:hanging="360"/>
      </w:pPr>
    </w:lvl>
    <w:lvl w:ilvl="2" w:tplc="51687258" w:tentative="1">
      <w:start w:val="1"/>
      <w:numFmt w:val="lowerRoman"/>
      <w:lvlText w:val="%3."/>
      <w:lvlJc w:val="right"/>
      <w:pPr>
        <w:ind w:left="2160" w:hanging="180"/>
      </w:pPr>
    </w:lvl>
    <w:lvl w:ilvl="3" w:tplc="51687258" w:tentative="1">
      <w:start w:val="1"/>
      <w:numFmt w:val="decimal"/>
      <w:lvlText w:val="%4."/>
      <w:lvlJc w:val="left"/>
      <w:pPr>
        <w:ind w:left="2880" w:hanging="360"/>
      </w:pPr>
    </w:lvl>
    <w:lvl w:ilvl="4" w:tplc="51687258" w:tentative="1">
      <w:start w:val="1"/>
      <w:numFmt w:val="lowerLetter"/>
      <w:lvlText w:val="%5."/>
      <w:lvlJc w:val="left"/>
      <w:pPr>
        <w:ind w:left="3600" w:hanging="360"/>
      </w:pPr>
    </w:lvl>
    <w:lvl w:ilvl="5" w:tplc="51687258" w:tentative="1">
      <w:start w:val="1"/>
      <w:numFmt w:val="lowerRoman"/>
      <w:lvlText w:val="%6."/>
      <w:lvlJc w:val="right"/>
      <w:pPr>
        <w:ind w:left="4320" w:hanging="180"/>
      </w:pPr>
    </w:lvl>
    <w:lvl w:ilvl="6" w:tplc="51687258" w:tentative="1">
      <w:start w:val="1"/>
      <w:numFmt w:val="decimal"/>
      <w:lvlText w:val="%7."/>
      <w:lvlJc w:val="left"/>
      <w:pPr>
        <w:ind w:left="5040" w:hanging="360"/>
      </w:pPr>
    </w:lvl>
    <w:lvl w:ilvl="7" w:tplc="51687258" w:tentative="1">
      <w:start w:val="1"/>
      <w:numFmt w:val="lowerLetter"/>
      <w:lvlText w:val="%8."/>
      <w:lvlJc w:val="left"/>
      <w:pPr>
        <w:ind w:left="5760" w:hanging="360"/>
      </w:pPr>
    </w:lvl>
    <w:lvl w:ilvl="8" w:tplc="5168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">
    <w:multiLevelType w:val="hybridMultilevel"/>
    <w:lvl w:ilvl="0" w:tplc="92536643">
      <w:start w:val="1"/>
      <w:numFmt w:val="decimal"/>
      <w:lvlText w:val="%1."/>
      <w:lvlJc w:val="left"/>
      <w:pPr>
        <w:ind w:left="720" w:hanging="360"/>
      </w:pPr>
    </w:lvl>
    <w:lvl w:ilvl="1" w:tplc="92536643" w:tentative="1">
      <w:start w:val="1"/>
      <w:numFmt w:val="lowerLetter"/>
      <w:lvlText w:val="%2."/>
      <w:lvlJc w:val="left"/>
      <w:pPr>
        <w:ind w:left="1440" w:hanging="360"/>
      </w:pPr>
    </w:lvl>
    <w:lvl w:ilvl="2" w:tplc="92536643" w:tentative="1">
      <w:start w:val="1"/>
      <w:numFmt w:val="lowerRoman"/>
      <w:lvlText w:val="%3."/>
      <w:lvlJc w:val="right"/>
      <w:pPr>
        <w:ind w:left="2160" w:hanging="180"/>
      </w:pPr>
    </w:lvl>
    <w:lvl w:ilvl="3" w:tplc="92536643" w:tentative="1">
      <w:start w:val="1"/>
      <w:numFmt w:val="decimal"/>
      <w:lvlText w:val="%4."/>
      <w:lvlJc w:val="left"/>
      <w:pPr>
        <w:ind w:left="2880" w:hanging="360"/>
      </w:pPr>
    </w:lvl>
    <w:lvl w:ilvl="4" w:tplc="92536643" w:tentative="1">
      <w:start w:val="1"/>
      <w:numFmt w:val="lowerLetter"/>
      <w:lvlText w:val="%5."/>
      <w:lvlJc w:val="left"/>
      <w:pPr>
        <w:ind w:left="3600" w:hanging="360"/>
      </w:pPr>
    </w:lvl>
    <w:lvl w:ilvl="5" w:tplc="92536643" w:tentative="1">
      <w:start w:val="1"/>
      <w:numFmt w:val="lowerRoman"/>
      <w:lvlText w:val="%6."/>
      <w:lvlJc w:val="right"/>
      <w:pPr>
        <w:ind w:left="4320" w:hanging="180"/>
      </w:pPr>
    </w:lvl>
    <w:lvl w:ilvl="6" w:tplc="92536643" w:tentative="1">
      <w:start w:val="1"/>
      <w:numFmt w:val="decimal"/>
      <w:lvlText w:val="%7."/>
      <w:lvlJc w:val="left"/>
      <w:pPr>
        <w:ind w:left="5040" w:hanging="360"/>
      </w:pPr>
    </w:lvl>
    <w:lvl w:ilvl="7" w:tplc="92536643" w:tentative="1">
      <w:start w:val="1"/>
      <w:numFmt w:val="lowerLetter"/>
      <w:lvlText w:val="%8."/>
      <w:lvlJc w:val="left"/>
      <w:pPr>
        <w:ind w:left="5760" w:hanging="360"/>
      </w:pPr>
    </w:lvl>
    <w:lvl w:ilvl="8" w:tplc="9253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">
    <w:multiLevelType w:val="hybridMultilevel"/>
    <w:lvl w:ilvl="0" w:tplc="28219154">
      <w:start w:val="1"/>
      <w:numFmt w:val="decimal"/>
      <w:lvlText w:val="%1."/>
      <w:lvlJc w:val="left"/>
      <w:pPr>
        <w:ind w:left="720" w:hanging="360"/>
      </w:pPr>
    </w:lvl>
    <w:lvl w:ilvl="1" w:tplc="28219154" w:tentative="1">
      <w:start w:val="1"/>
      <w:numFmt w:val="lowerLetter"/>
      <w:lvlText w:val="%2."/>
      <w:lvlJc w:val="left"/>
      <w:pPr>
        <w:ind w:left="1440" w:hanging="360"/>
      </w:pPr>
    </w:lvl>
    <w:lvl w:ilvl="2" w:tplc="28219154" w:tentative="1">
      <w:start w:val="1"/>
      <w:numFmt w:val="lowerRoman"/>
      <w:lvlText w:val="%3."/>
      <w:lvlJc w:val="right"/>
      <w:pPr>
        <w:ind w:left="2160" w:hanging="180"/>
      </w:pPr>
    </w:lvl>
    <w:lvl w:ilvl="3" w:tplc="28219154" w:tentative="1">
      <w:start w:val="1"/>
      <w:numFmt w:val="decimal"/>
      <w:lvlText w:val="%4."/>
      <w:lvlJc w:val="left"/>
      <w:pPr>
        <w:ind w:left="2880" w:hanging="360"/>
      </w:pPr>
    </w:lvl>
    <w:lvl w:ilvl="4" w:tplc="28219154" w:tentative="1">
      <w:start w:val="1"/>
      <w:numFmt w:val="lowerLetter"/>
      <w:lvlText w:val="%5."/>
      <w:lvlJc w:val="left"/>
      <w:pPr>
        <w:ind w:left="3600" w:hanging="360"/>
      </w:pPr>
    </w:lvl>
    <w:lvl w:ilvl="5" w:tplc="28219154" w:tentative="1">
      <w:start w:val="1"/>
      <w:numFmt w:val="lowerRoman"/>
      <w:lvlText w:val="%6."/>
      <w:lvlJc w:val="right"/>
      <w:pPr>
        <w:ind w:left="4320" w:hanging="180"/>
      </w:pPr>
    </w:lvl>
    <w:lvl w:ilvl="6" w:tplc="28219154" w:tentative="1">
      <w:start w:val="1"/>
      <w:numFmt w:val="decimal"/>
      <w:lvlText w:val="%7."/>
      <w:lvlJc w:val="left"/>
      <w:pPr>
        <w:ind w:left="5040" w:hanging="360"/>
      </w:pPr>
    </w:lvl>
    <w:lvl w:ilvl="7" w:tplc="28219154" w:tentative="1">
      <w:start w:val="1"/>
      <w:numFmt w:val="lowerLetter"/>
      <w:lvlText w:val="%8."/>
      <w:lvlJc w:val="left"/>
      <w:pPr>
        <w:ind w:left="5760" w:hanging="360"/>
      </w:pPr>
    </w:lvl>
    <w:lvl w:ilvl="8" w:tplc="2821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">
    <w:multiLevelType w:val="hybridMultilevel"/>
    <w:lvl w:ilvl="0" w:tplc="18543937">
      <w:start w:val="1"/>
      <w:numFmt w:val="decimal"/>
      <w:lvlText w:val="%1."/>
      <w:lvlJc w:val="left"/>
      <w:pPr>
        <w:ind w:left="720" w:hanging="360"/>
      </w:pPr>
    </w:lvl>
    <w:lvl w:ilvl="1" w:tplc="18543937" w:tentative="1">
      <w:start w:val="1"/>
      <w:numFmt w:val="lowerLetter"/>
      <w:lvlText w:val="%2."/>
      <w:lvlJc w:val="left"/>
      <w:pPr>
        <w:ind w:left="1440" w:hanging="360"/>
      </w:pPr>
    </w:lvl>
    <w:lvl w:ilvl="2" w:tplc="18543937" w:tentative="1">
      <w:start w:val="1"/>
      <w:numFmt w:val="lowerRoman"/>
      <w:lvlText w:val="%3."/>
      <w:lvlJc w:val="right"/>
      <w:pPr>
        <w:ind w:left="2160" w:hanging="180"/>
      </w:pPr>
    </w:lvl>
    <w:lvl w:ilvl="3" w:tplc="18543937" w:tentative="1">
      <w:start w:val="1"/>
      <w:numFmt w:val="decimal"/>
      <w:lvlText w:val="%4."/>
      <w:lvlJc w:val="left"/>
      <w:pPr>
        <w:ind w:left="2880" w:hanging="360"/>
      </w:pPr>
    </w:lvl>
    <w:lvl w:ilvl="4" w:tplc="18543937" w:tentative="1">
      <w:start w:val="1"/>
      <w:numFmt w:val="lowerLetter"/>
      <w:lvlText w:val="%5."/>
      <w:lvlJc w:val="left"/>
      <w:pPr>
        <w:ind w:left="3600" w:hanging="360"/>
      </w:pPr>
    </w:lvl>
    <w:lvl w:ilvl="5" w:tplc="18543937" w:tentative="1">
      <w:start w:val="1"/>
      <w:numFmt w:val="lowerRoman"/>
      <w:lvlText w:val="%6."/>
      <w:lvlJc w:val="right"/>
      <w:pPr>
        <w:ind w:left="4320" w:hanging="180"/>
      </w:pPr>
    </w:lvl>
    <w:lvl w:ilvl="6" w:tplc="18543937" w:tentative="1">
      <w:start w:val="1"/>
      <w:numFmt w:val="decimal"/>
      <w:lvlText w:val="%7."/>
      <w:lvlJc w:val="left"/>
      <w:pPr>
        <w:ind w:left="5040" w:hanging="360"/>
      </w:pPr>
    </w:lvl>
    <w:lvl w:ilvl="7" w:tplc="18543937" w:tentative="1">
      <w:start w:val="1"/>
      <w:numFmt w:val="lowerLetter"/>
      <w:lvlText w:val="%8."/>
      <w:lvlJc w:val="left"/>
      <w:pPr>
        <w:ind w:left="5760" w:hanging="360"/>
      </w:pPr>
    </w:lvl>
    <w:lvl w:ilvl="8" w:tplc="1854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">
    <w:multiLevelType w:val="hybridMultilevel"/>
    <w:lvl w:ilvl="0" w:tplc="90235762">
      <w:start w:val="1"/>
      <w:numFmt w:val="decimal"/>
      <w:lvlText w:val="%1."/>
      <w:lvlJc w:val="left"/>
      <w:pPr>
        <w:ind w:left="720" w:hanging="360"/>
      </w:pPr>
    </w:lvl>
    <w:lvl w:ilvl="1" w:tplc="90235762" w:tentative="1">
      <w:start w:val="1"/>
      <w:numFmt w:val="lowerLetter"/>
      <w:lvlText w:val="%2."/>
      <w:lvlJc w:val="left"/>
      <w:pPr>
        <w:ind w:left="1440" w:hanging="360"/>
      </w:pPr>
    </w:lvl>
    <w:lvl w:ilvl="2" w:tplc="90235762" w:tentative="1">
      <w:start w:val="1"/>
      <w:numFmt w:val="lowerRoman"/>
      <w:lvlText w:val="%3."/>
      <w:lvlJc w:val="right"/>
      <w:pPr>
        <w:ind w:left="2160" w:hanging="180"/>
      </w:pPr>
    </w:lvl>
    <w:lvl w:ilvl="3" w:tplc="90235762" w:tentative="1">
      <w:start w:val="1"/>
      <w:numFmt w:val="decimal"/>
      <w:lvlText w:val="%4."/>
      <w:lvlJc w:val="left"/>
      <w:pPr>
        <w:ind w:left="2880" w:hanging="360"/>
      </w:pPr>
    </w:lvl>
    <w:lvl w:ilvl="4" w:tplc="90235762" w:tentative="1">
      <w:start w:val="1"/>
      <w:numFmt w:val="lowerLetter"/>
      <w:lvlText w:val="%5."/>
      <w:lvlJc w:val="left"/>
      <w:pPr>
        <w:ind w:left="3600" w:hanging="360"/>
      </w:pPr>
    </w:lvl>
    <w:lvl w:ilvl="5" w:tplc="90235762" w:tentative="1">
      <w:start w:val="1"/>
      <w:numFmt w:val="lowerRoman"/>
      <w:lvlText w:val="%6."/>
      <w:lvlJc w:val="right"/>
      <w:pPr>
        <w:ind w:left="4320" w:hanging="180"/>
      </w:pPr>
    </w:lvl>
    <w:lvl w:ilvl="6" w:tplc="90235762" w:tentative="1">
      <w:start w:val="1"/>
      <w:numFmt w:val="decimal"/>
      <w:lvlText w:val="%7."/>
      <w:lvlJc w:val="left"/>
      <w:pPr>
        <w:ind w:left="5040" w:hanging="360"/>
      </w:pPr>
    </w:lvl>
    <w:lvl w:ilvl="7" w:tplc="90235762" w:tentative="1">
      <w:start w:val="1"/>
      <w:numFmt w:val="lowerLetter"/>
      <w:lvlText w:val="%8."/>
      <w:lvlJc w:val="left"/>
      <w:pPr>
        <w:ind w:left="5760" w:hanging="360"/>
      </w:pPr>
    </w:lvl>
    <w:lvl w:ilvl="8" w:tplc="9023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">
    <w:multiLevelType w:val="hybridMultilevel"/>
    <w:lvl w:ilvl="0" w:tplc="63613157">
      <w:start w:val="1"/>
      <w:numFmt w:val="decimal"/>
      <w:lvlText w:val="%1."/>
      <w:lvlJc w:val="left"/>
      <w:pPr>
        <w:ind w:left="720" w:hanging="360"/>
      </w:pPr>
    </w:lvl>
    <w:lvl w:ilvl="1" w:tplc="63613157" w:tentative="1">
      <w:start w:val="1"/>
      <w:numFmt w:val="lowerLetter"/>
      <w:lvlText w:val="%2."/>
      <w:lvlJc w:val="left"/>
      <w:pPr>
        <w:ind w:left="1440" w:hanging="360"/>
      </w:pPr>
    </w:lvl>
    <w:lvl w:ilvl="2" w:tplc="63613157" w:tentative="1">
      <w:start w:val="1"/>
      <w:numFmt w:val="lowerRoman"/>
      <w:lvlText w:val="%3."/>
      <w:lvlJc w:val="right"/>
      <w:pPr>
        <w:ind w:left="2160" w:hanging="180"/>
      </w:pPr>
    </w:lvl>
    <w:lvl w:ilvl="3" w:tplc="63613157" w:tentative="1">
      <w:start w:val="1"/>
      <w:numFmt w:val="decimal"/>
      <w:lvlText w:val="%4."/>
      <w:lvlJc w:val="left"/>
      <w:pPr>
        <w:ind w:left="2880" w:hanging="360"/>
      </w:pPr>
    </w:lvl>
    <w:lvl w:ilvl="4" w:tplc="63613157" w:tentative="1">
      <w:start w:val="1"/>
      <w:numFmt w:val="lowerLetter"/>
      <w:lvlText w:val="%5."/>
      <w:lvlJc w:val="left"/>
      <w:pPr>
        <w:ind w:left="3600" w:hanging="360"/>
      </w:pPr>
    </w:lvl>
    <w:lvl w:ilvl="5" w:tplc="63613157" w:tentative="1">
      <w:start w:val="1"/>
      <w:numFmt w:val="lowerRoman"/>
      <w:lvlText w:val="%6."/>
      <w:lvlJc w:val="right"/>
      <w:pPr>
        <w:ind w:left="4320" w:hanging="180"/>
      </w:pPr>
    </w:lvl>
    <w:lvl w:ilvl="6" w:tplc="63613157" w:tentative="1">
      <w:start w:val="1"/>
      <w:numFmt w:val="decimal"/>
      <w:lvlText w:val="%7."/>
      <w:lvlJc w:val="left"/>
      <w:pPr>
        <w:ind w:left="5040" w:hanging="360"/>
      </w:pPr>
    </w:lvl>
    <w:lvl w:ilvl="7" w:tplc="63613157" w:tentative="1">
      <w:start w:val="1"/>
      <w:numFmt w:val="lowerLetter"/>
      <w:lvlText w:val="%8."/>
      <w:lvlJc w:val="left"/>
      <w:pPr>
        <w:ind w:left="5760" w:hanging="360"/>
      </w:pPr>
    </w:lvl>
    <w:lvl w:ilvl="8" w:tplc="6361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">
    <w:multiLevelType w:val="hybridMultilevel"/>
    <w:lvl w:ilvl="0" w:tplc="73071572">
      <w:start w:val="1"/>
      <w:numFmt w:val="decimal"/>
      <w:lvlText w:val="%1."/>
      <w:lvlJc w:val="left"/>
      <w:pPr>
        <w:ind w:left="720" w:hanging="360"/>
      </w:pPr>
    </w:lvl>
    <w:lvl w:ilvl="1" w:tplc="73071572" w:tentative="1">
      <w:start w:val="1"/>
      <w:numFmt w:val="lowerLetter"/>
      <w:lvlText w:val="%2."/>
      <w:lvlJc w:val="left"/>
      <w:pPr>
        <w:ind w:left="1440" w:hanging="360"/>
      </w:pPr>
    </w:lvl>
    <w:lvl w:ilvl="2" w:tplc="73071572" w:tentative="1">
      <w:start w:val="1"/>
      <w:numFmt w:val="lowerRoman"/>
      <w:lvlText w:val="%3."/>
      <w:lvlJc w:val="right"/>
      <w:pPr>
        <w:ind w:left="2160" w:hanging="180"/>
      </w:pPr>
    </w:lvl>
    <w:lvl w:ilvl="3" w:tplc="73071572" w:tentative="1">
      <w:start w:val="1"/>
      <w:numFmt w:val="decimal"/>
      <w:lvlText w:val="%4."/>
      <w:lvlJc w:val="left"/>
      <w:pPr>
        <w:ind w:left="2880" w:hanging="360"/>
      </w:pPr>
    </w:lvl>
    <w:lvl w:ilvl="4" w:tplc="73071572" w:tentative="1">
      <w:start w:val="1"/>
      <w:numFmt w:val="lowerLetter"/>
      <w:lvlText w:val="%5."/>
      <w:lvlJc w:val="left"/>
      <w:pPr>
        <w:ind w:left="3600" w:hanging="360"/>
      </w:pPr>
    </w:lvl>
    <w:lvl w:ilvl="5" w:tplc="73071572" w:tentative="1">
      <w:start w:val="1"/>
      <w:numFmt w:val="lowerRoman"/>
      <w:lvlText w:val="%6."/>
      <w:lvlJc w:val="right"/>
      <w:pPr>
        <w:ind w:left="4320" w:hanging="180"/>
      </w:pPr>
    </w:lvl>
    <w:lvl w:ilvl="6" w:tplc="73071572" w:tentative="1">
      <w:start w:val="1"/>
      <w:numFmt w:val="decimal"/>
      <w:lvlText w:val="%7."/>
      <w:lvlJc w:val="left"/>
      <w:pPr>
        <w:ind w:left="5040" w:hanging="360"/>
      </w:pPr>
    </w:lvl>
    <w:lvl w:ilvl="7" w:tplc="73071572" w:tentative="1">
      <w:start w:val="1"/>
      <w:numFmt w:val="lowerLetter"/>
      <w:lvlText w:val="%8."/>
      <w:lvlJc w:val="left"/>
      <w:pPr>
        <w:ind w:left="5760" w:hanging="360"/>
      </w:pPr>
    </w:lvl>
    <w:lvl w:ilvl="8" w:tplc="7307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">
    <w:multiLevelType w:val="hybridMultilevel"/>
    <w:lvl w:ilvl="0" w:tplc="50347097">
      <w:start w:val="1"/>
      <w:numFmt w:val="decimal"/>
      <w:lvlText w:val="%1."/>
      <w:lvlJc w:val="left"/>
      <w:pPr>
        <w:ind w:left="720" w:hanging="360"/>
      </w:pPr>
    </w:lvl>
    <w:lvl w:ilvl="1" w:tplc="50347097" w:tentative="1">
      <w:start w:val="1"/>
      <w:numFmt w:val="lowerLetter"/>
      <w:lvlText w:val="%2."/>
      <w:lvlJc w:val="left"/>
      <w:pPr>
        <w:ind w:left="1440" w:hanging="360"/>
      </w:pPr>
    </w:lvl>
    <w:lvl w:ilvl="2" w:tplc="50347097" w:tentative="1">
      <w:start w:val="1"/>
      <w:numFmt w:val="lowerRoman"/>
      <w:lvlText w:val="%3."/>
      <w:lvlJc w:val="right"/>
      <w:pPr>
        <w:ind w:left="2160" w:hanging="180"/>
      </w:pPr>
    </w:lvl>
    <w:lvl w:ilvl="3" w:tplc="50347097" w:tentative="1">
      <w:start w:val="1"/>
      <w:numFmt w:val="decimal"/>
      <w:lvlText w:val="%4."/>
      <w:lvlJc w:val="left"/>
      <w:pPr>
        <w:ind w:left="2880" w:hanging="360"/>
      </w:pPr>
    </w:lvl>
    <w:lvl w:ilvl="4" w:tplc="50347097" w:tentative="1">
      <w:start w:val="1"/>
      <w:numFmt w:val="lowerLetter"/>
      <w:lvlText w:val="%5."/>
      <w:lvlJc w:val="left"/>
      <w:pPr>
        <w:ind w:left="3600" w:hanging="360"/>
      </w:pPr>
    </w:lvl>
    <w:lvl w:ilvl="5" w:tplc="50347097" w:tentative="1">
      <w:start w:val="1"/>
      <w:numFmt w:val="lowerRoman"/>
      <w:lvlText w:val="%6."/>
      <w:lvlJc w:val="right"/>
      <w:pPr>
        <w:ind w:left="4320" w:hanging="180"/>
      </w:pPr>
    </w:lvl>
    <w:lvl w:ilvl="6" w:tplc="50347097" w:tentative="1">
      <w:start w:val="1"/>
      <w:numFmt w:val="decimal"/>
      <w:lvlText w:val="%7."/>
      <w:lvlJc w:val="left"/>
      <w:pPr>
        <w:ind w:left="5040" w:hanging="360"/>
      </w:pPr>
    </w:lvl>
    <w:lvl w:ilvl="7" w:tplc="50347097" w:tentative="1">
      <w:start w:val="1"/>
      <w:numFmt w:val="lowerLetter"/>
      <w:lvlText w:val="%8."/>
      <w:lvlJc w:val="left"/>
      <w:pPr>
        <w:ind w:left="5760" w:hanging="360"/>
      </w:pPr>
    </w:lvl>
    <w:lvl w:ilvl="8" w:tplc="5034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">
    <w:multiLevelType w:val="hybridMultilevel"/>
    <w:lvl w:ilvl="0" w:tplc="50376083">
      <w:start w:val="1"/>
      <w:numFmt w:val="decimal"/>
      <w:lvlText w:val="%1."/>
      <w:lvlJc w:val="left"/>
      <w:pPr>
        <w:ind w:left="720" w:hanging="360"/>
      </w:pPr>
    </w:lvl>
    <w:lvl w:ilvl="1" w:tplc="50376083" w:tentative="1">
      <w:start w:val="1"/>
      <w:numFmt w:val="lowerLetter"/>
      <w:lvlText w:val="%2."/>
      <w:lvlJc w:val="left"/>
      <w:pPr>
        <w:ind w:left="1440" w:hanging="360"/>
      </w:pPr>
    </w:lvl>
    <w:lvl w:ilvl="2" w:tplc="50376083" w:tentative="1">
      <w:start w:val="1"/>
      <w:numFmt w:val="lowerRoman"/>
      <w:lvlText w:val="%3."/>
      <w:lvlJc w:val="right"/>
      <w:pPr>
        <w:ind w:left="2160" w:hanging="180"/>
      </w:pPr>
    </w:lvl>
    <w:lvl w:ilvl="3" w:tplc="50376083" w:tentative="1">
      <w:start w:val="1"/>
      <w:numFmt w:val="decimal"/>
      <w:lvlText w:val="%4."/>
      <w:lvlJc w:val="left"/>
      <w:pPr>
        <w:ind w:left="2880" w:hanging="360"/>
      </w:pPr>
    </w:lvl>
    <w:lvl w:ilvl="4" w:tplc="50376083" w:tentative="1">
      <w:start w:val="1"/>
      <w:numFmt w:val="lowerLetter"/>
      <w:lvlText w:val="%5."/>
      <w:lvlJc w:val="left"/>
      <w:pPr>
        <w:ind w:left="3600" w:hanging="360"/>
      </w:pPr>
    </w:lvl>
    <w:lvl w:ilvl="5" w:tplc="50376083" w:tentative="1">
      <w:start w:val="1"/>
      <w:numFmt w:val="lowerRoman"/>
      <w:lvlText w:val="%6."/>
      <w:lvlJc w:val="right"/>
      <w:pPr>
        <w:ind w:left="4320" w:hanging="180"/>
      </w:pPr>
    </w:lvl>
    <w:lvl w:ilvl="6" w:tplc="50376083" w:tentative="1">
      <w:start w:val="1"/>
      <w:numFmt w:val="decimal"/>
      <w:lvlText w:val="%7."/>
      <w:lvlJc w:val="left"/>
      <w:pPr>
        <w:ind w:left="5040" w:hanging="360"/>
      </w:pPr>
    </w:lvl>
    <w:lvl w:ilvl="7" w:tplc="50376083" w:tentative="1">
      <w:start w:val="1"/>
      <w:numFmt w:val="lowerLetter"/>
      <w:lvlText w:val="%8."/>
      <w:lvlJc w:val="left"/>
      <w:pPr>
        <w:ind w:left="5760" w:hanging="360"/>
      </w:pPr>
    </w:lvl>
    <w:lvl w:ilvl="8" w:tplc="5037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6">
    <w:multiLevelType w:val="hybridMultilevel"/>
    <w:lvl w:ilvl="0" w:tplc="12184529">
      <w:start w:val="1"/>
      <w:numFmt w:val="decimal"/>
      <w:lvlText w:val="%1."/>
      <w:lvlJc w:val="left"/>
      <w:pPr>
        <w:ind w:left="720" w:hanging="360"/>
      </w:pPr>
    </w:lvl>
    <w:lvl w:ilvl="1" w:tplc="12184529" w:tentative="1">
      <w:start w:val="1"/>
      <w:numFmt w:val="lowerLetter"/>
      <w:lvlText w:val="%2."/>
      <w:lvlJc w:val="left"/>
      <w:pPr>
        <w:ind w:left="1440" w:hanging="360"/>
      </w:pPr>
    </w:lvl>
    <w:lvl w:ilvl="2" w:tplc="12184529" w:tentative="1">
      <w:start w:val="1"/>
      <w:numFmt w:val="lowerRoman"/>
      <w:lvlText w:val="%3."/>
      <w:lvlJc w:val="right"/>
      <w:pPr>
        <w:ind w:left="2160" w:hanging="180"/>
      </w:pPr>
    </w:lvl>
    <w:lvl w:ilvl="3" w:tplc="12184529" w:tentative="1">
      <w:start w:val="1"/>
      <w:numFmt w:val="decimal"/>
      <w:lvlText w:val="%4."/>
      <w:lvlJc w:val="left"/>
      <w:pPr>
        <w:ind w:left="2880" w:hanging="360"/>
      </w:pPr>
    </w:lvl>
    <w:lvl w:ilvl="4" w:tplc="12184529" w:tentative="1">
      <w:start w:val="1"/>
      <w:numFmt w:val="lowerLetter"/>
      <w:lvlText w:val="%5."/>
      <w:lvlJc w:val="left"/>
      <w:pPr>
        <w:ind w:left="3600" w:hanging="360"/>
      </w:pPr>
    </w:lvl>
    <w:lvl w:ilvl="5" w:tplc="12184529" w:tentative="1">
      <w:start w:val="1"/>
      <w:numFmt w:val="lowerRoman"/>
      <w:lvlText w:val="%6."/>
      <w:lvlJc w:val="right"/>
      <w:pPr>
        <w:ind w:left="4320" w:hanging="180"/>
      </w:pPr>
    </w:lvl>
    <w:lvl w:ilvl="6" w:tplc="12184529" w:tentative="1">
      <w:start w:val="1"/>
      <w:numFmt w:val="decimal"/>
      <w:lvlText w:val="%7."/>
      <w:lvlJc w:val="left"/>
      <w:pPr>
        <w:ind w:left="5040" w:hanging="360"/>
      </w:pPr>
    </w:lvl>
    <w:lvl w:ilvl="7" w:tplc="12184529" w:tentative="1">
      <w:start w:val="1"/>
      <w:numFmt w:val="lowerLetter"/>
      <w:lvlText w:val="%8."/>
      <w:lvlJc w:val="left"/>
      <w:pPr>
        <w:ind w:left="5760" w:hanging="360"/>
      </w:pPr>
    </w:lvl>
    <w:lvl w:ilvl="8" w:tplc="1218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5">
    <w:multiLevelType w:val="hybridMultilevel"/>
    <w:lvl w:ilvl="0" w:tplc="34386763">
      <w:start w:val="1"/>
      <w:numFmt w:val="decimal"/>
      <w:lvlText w:val="%1."/>
      <w:lvlJc w:val="left"/>
      <w:pPr>
        <w:ind w:left="720" w:hanging="360"/>
      </w:pPr>
    </w:lvl>
    <w:lvl w:ilvl="1" w:tplc="34386763" w:tentative="1">
      <w:start w:val="1"/>
      <w:numFmt w:val="lowerLetter"/>
      <w:lvlText w:val="%2."/>
      <w:lvlJc w:val="left"/>
      <w:pPr>
        <w:ind w:left="1440" w:hanging="360"/>
      </w:pPr>
    </w:lvl>
    <w:lvl w:ilvl="2" w:tplc="34386763" w:tentative="1">
      <w:start w:val="1"/>
      <w:numFmt w:val="lowerRoman"/>
      <w:lvlText w:val="%3."/>
      <w:lvlJc w:val="right"/>
      <w:pPr>
        <w:ind w:left="2160" w:hanging="180"/>
      </w:pPr>
    </w:lvl>
    <w:lvl w:ilvl="3" w:tplc="34386763" w:tentative="1">
      <w:start w:val="1"/>
      <w:numFmt w:val="decimal"/>
      <w:lvlText w:val="%4."/>
      <w:lvlJc w:val="left"/>
      <w:pPr>
        <w:ind w:left="2880" w:hanging="360"/>
      </w:pPr>
    </w:lvl>
    <w:lvl w:ilvl="4" w:tplc="34386763" w:tentative="1">
      <w:start w:val="1"/>
      <w:numFmt w:val="lowerLetter"/>
      <w:lvlText w:val="%5."/>
      <w:lvlJc w:val="left"/>
      <w:pPr>
        <w:ind w:left="3600" w:hanging="360"/>
      </w:pPr>
    </w:lvl>
    <w:lvl w:ilvl="5" w:tplc="34386763" w:tentative="1">
      <w:start w:val="1"/>
      <w:numFmt w:val="lowerRoman"/>
      <w:lvlText w:val="%6."/>
      <w:lvlJc w:val="right"/>
      <w:pPr>
        <w:ind w:left="4320" w:hanging="180"/>
      </w:pPr>
    </w:lvl>
    <w:lvl w:ilvl="6" w:tplc="34386763" w:tentative="1">
      <w:start w:val="1"/>
      <w:numFmt w:val="decimal"/>
      <w:lvlText w:val="%7."/>
      <w:lvlJc w:val="left"/>
      <w:pPr>
        <w:ind w:left="5040" w:hanging="360"/>
      </w:pPr>
    </w:lvl>
    <w:lvl w:ilvl="7" w:tplc="34386763" w:tentative="1">
      <w:start w:val="1"/>
      <w:numFmt w:val="lowerLetter"/>
      <w:lvlText w:val="%8."/>
      <w:lvlJc w:val="left"/>
      <w:pPr>
        <w:ind w:left="5760" w:hanging="360"/>
      </w:pPr>
    </w:lvl>
    <w:lvl w:ilvl="8" w:tplc="3438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4">
    <w:multiLevelType w:val="hybridMultilevel"/>
    <w:lvl w:ilvl="0" w:tplc="71462661">
      <w:start w:val="1"/>
      <w:numFmt w:val="decimal"/>
      <w:lvlText w:val="%1."/>
      <w:lvlJc w:val="left"/>
      <w:pPr>
        <w:ind w:left="720" w:hanging="360"/>
      </w:pPr>
    </w:lvl>
    <w:lvl w:ilvl="1" w:tplc="71462661" w:tentative="1">
      <w:start w:val="1"/>
      <w:numFmt w:val="lowerLetter"/>
      <w:lvlText w:val="%2."/>
      <w:lvlJc w:val="left"/>
      <w:pPr>
        <w:ind w:left="1440" w:hanging="360"/>
      </w:pPr>
    </w:lvl>
    <w:lvl w:ilvl="2" w:tplc="71462661" w:tentative="1">
      <w:start w:val="1"/>
      <w:numFmt w:val="lowerRoman"/>
      <w:lvlText w:val="%3."/>
      <w:lvlJc w:val="right"/>
      <w:pPr>
        <w:ind w:left="2160" w:hanging="180"/>
      </w:pPr>
    </w:lvl>
    <w:lvl w:ilvl="3" w:tplc="71462661" w:tentative="1">
      <w:start w:val="1"/>
      <w:numFmt w:val="decimal"/>
      <w:lvlText w:val="%4."/>
      <w:lvlJc w:val="left"/>
      <w:pPr>
        <w:ind w:left="2880" w:hanging="360"/>
      </w:pPr>
    </w:lvl>
    <w:lvl w:ilvl="4" w:tplc="71462661" w:tentative="1">
      <w:start w:val="1"/>
      <w:numFmt w:val="lowerLetter"/>
      <w:lvlText w:val="%5."/>
      <w:lvlJc w:val="left"/>
      <w:pPr>
        <w:ind w:left="3600" w:hanging="360"/>
      </w:pPr>
    </w:lvl>
    <w:lvl w:ilvl="5" w:tplc="71462661" w:tentative="1">
      <w:start w:val="1"/>
      <w:numFmt w:val="lowerRoman"/>
      <w:lvlText w:val="%6."/>
      <w:lvlJc w:val="right"/>
      <w:pPr>
        <w:ind w:left="4320" w:hanging="180"/>
      </w:pPr>
    </w:lvl>
    <w:lvl w:ilvl="6" w:tplc="71462661" w:tentative="1">
      <w:start w:val="1"/>
      <w:numFmt w:val="decimal"/>
      <w:lvlText w:val="%7."/>
      <w:lvlJc w:val="left"/>
      <w:pPr>
        <w:ind w:left="5040" w:hanging="360"/>
      </w:pPr>
    </w:lvl>
    <w:lvl w:ilvl="7" w:tplc="71462661" w:tentative="1">
      <w:start w:val="1"/>
      <w:numFmt w:val="lowerLetter"/>
      <w:lvlText w:val="%8."/>
      <w:lvlJc w:val="left"/>
      <w:pPr>
        <w:ind w:left="5760" w:hanging="360"/>
      </w:pPr>
    </w:lvl>
    <w:lvl w:ilvl="8" w:tplc="7146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3">
    <w:multiLevelType w:val="hybridMultilevel"/>
    <w:lvl w:ilvl="0" w:tplc="71709052">
      <w:start w:val="1"/>
      <w:numFmt w:val="decimal"/>
      <w:lvlText w:val="%1."/>
      <w:lvlJc w:val="left"/>
      <w:pPr>
        <w:ind w:left="720" w:hanging="360"/>
      </w:pPr>
    </w:lvl>
    <w:lvl w:ilvl="1" w:tplc="71709052" w:tentative="1">
      <w:start w:val="1"/>
      <w:numFmt w:val="lowerLetter"/>
      <w:lvlText w:val="%2."/>
      <w:lvlJc w:val="left"/>
      <w:pPr>
        <w:ind w:left="1440" w:hanging="360"/>
      </w:pPr>
    </w:lvl>
    <w:lvl w:ilvl="2" w:tplc="71709052" w:tentative="1">
      <w:start w:val="1"/>
      <w:numFmt w:val="lowerRoman"/>
      <w:lvlText w:val="%3."/>
      <w:lvlJc w:val="right"/>
      <w:pPr>
        <w:ind w:left="2160" w:hanging="180"/>
      </w:pPr>
    </w:lvl>
    <w:lvl w:ilvl="3" w:tplc="71709052" w:tentative="1">
      <w:start w:val="1"/>
      <w:numFmt w:val="decimal"/>
      <w:lvlText w:val="%4."/>
      <w:lvlJc w:val="left"/>
      <w:pPr>
        <w:ind w:left="2880" w:hanging="360"/>
      </w:pPr>
    </w:lvl>
    <w:lvl w:ilvl="4" w:tplc="71709052" w:tentative="1">
      <w:start w:val="1"/>
      <w:numFmt w:val="lowerLetter"/>
      <w:lvlText w:val="%5."/>
      <w:lvlJc w:val="left"/>
      <w:pPr>
        <w:ind w:left="3600" w:hanging="360"/>
      </w:pPr>
    </w:lvl>
    <w:lvl w:ilvl="5" w:tplc="71709052" w:tentative="1">
      <w:start w:val="1"/>
      <w:numFmt w:val="lowerRoman"/>
      <w:lvlText w:val="%6."/>
      <w:lvlJc w:val="right"/>
      <w:pPr>
        <w:ind w:left="4320" w:hanging="180"/>
      </w:pPr>
    </w:lvl>
    <w:lvl w:ilvl="6" w:tplc="71709052" w:tentative="1">
      <w:start w:val="1"/>
      <w:numFmt w:val="decimal"/>
      <w:lvlText w:val="%7."/>
      <w:lvlJc w:val="left"/>
      <w:pPr>
        <w:ind w:left="5040" w:hanging="360"/>
      </w:pPr>
    </w:lvl>
    <w:lvl w:ilvl="7" w:tplc="71709052" w:tentative="1">
      <w:start w:val="1"/>
      <w:numFmt w:val="lowerLetter"/>
      <w:lvlText w:val="%8."/>
      <w:lvlJc w:val="left"/>
      <w:pPr>
        <w:ind w:left="5760" w:hanging="360"/>
      </w:pPr>
    </w:lvl>
    <w:lvl w:ilvl="8" w:tplc="7170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2">
    <w:multiLevelType w:val="hybridMultilevel"/>
    <w:lvl w:ilvl="0" w:tplc="51969578">
      <w:start w:val="1"/>
      <w:numFmt w:val="decimal"/>
      <w:lvlText w:val="%1."/>
      <w:lvlJc w:val="left"/>
      <w:pPr>
        <w:ind w:left="720" w:hanging="360"/>
      </w:pPr>
    </w:lvl>
    <w:lvl w:ilvl="1" w:tplc="51969578" w:tentative="1">
      <w:start w:val="1"/>
      <w:numFmt w:val="lowerLetter"/>
      <w:lvlText w:val="%2."/>
      <w:lvlJc w:val="left"/>
      <w:pPr>
        <w:ind w:left="1440" w:hanging="360"/>
      </w:pPr>
    </w:lvl>
    <w:lvl w:ilvl="2" w:tplc="51969578" w:tentative="1">
      <w:start w:val="1"/>
      <w:numFmt w:val="lowerRoman"/>
      <w:lvlText w:val="%3."/>
      <w:lvlJc w:val="right"/>
      <w:pPr>
        <w:ind w:left="2160" w:hanging="180"/>
      </w:pPr>
    </w:lvl>
    <w:lvl w:ilvl="3" w:tplc="51969578" w:tentative="1">
      <w:start w:val="1"/>
      <w:numFmt w:val="decimal"/>
      <w:lvlText w:val="%4."/>
      <w:lvlJc w:val="left"/>
      <w:pPr>
        <w:ind w:left="2880" w:hanging="360"/>
      </w:pPr>
    </w:lvl>
    <w:lvl w:ilvl="4" w:tplc="51969578" w:tentative="1">
      <w:start w:val="1"/>
      <w:numFmt w:val="lowerLetter"/>
      <w:lvlText w:val="%5."/>
      <w:lvlJc w:val="left"/>
      <w:pPr>
        <w:ind w:left="3600" w:hanging="360"/>
      </w:pPr>
    </w:lvl>
    <w:lvl w:ilvl="5" w:tplc="51969578" w:tentative="1">
      <w:start w:val="1"/>
      <w:numFmt w:val="lowerRoman"/>
      <w:lvlText w:val="%6."/>
      <w:lvlJc w:val="right"/>
      <w:pPr>
        <w:ind w:left="4320" w:hanging="180"/>
      </w:pPr>
    </w:lvl>
    <w:lvl w:ilvl="6" w:tplc="51969578" w:tentative="1">
      <w:start w:val="1"/>
      <w:numFmt w:val="decimal"/>
      <w:lvlText w:val="%7."/>
      <w:lvlJc w:val="left"/>
      <w:pPr>
        <w:ind w:left="5040" w:hanging="360"/>
      </w:pPr>
    </w:lvl>
    <w:lvl w:ilvl="7" w:tplc="51969578" w:tentative="1">
      <w:start w:val="1"/>
      <w:numFmt w:val="lowerLetter"/>
      <w:lvlText w:val="%8."/>
      <w:lvlJc w:val="left"/>
      <w:pPr>
        <w:ind w:left="5760" w:hanging="360"/>
      </w:pPr>
    </w:lvl>
    <w:lvl w:ilvl="8" w:tplc="5196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1">
    <w:multiLevelType w:val="hybridMultilevel"/>
    <w:lvl w:ilvl="0" w:tplc="97575198">
      <w:start w:val="1"/>
      <w:numFmt w:val="decimal"/>
      <w:lvlText w:val="%1."/>
      <w:lvlJc w:val="left"/>
      <w:pPr>
        <w:ind w:left="720" w:hanging="360"/>
      </w:pPr>
    </w:lvl>
    <w:lvl w:ilvl="1" w:tplc="97575198" w:tentative="1">
      <w:start w:val="1"/>
      <w:numFmt w:val="lowerLetter"/>
      <w:lvlText w:val="%2."/>
      <w:lvlJc w:val="left"/>
      <w:pPr>
        <w:ind w:left="1440" w:hanging="360"/>
      </w:pPr>
    </w:lvl>
    <w:lvl w:ilvl="2" w:tplc="97575198" w:tentative="1">
      <w:start w:val="1"/>
      <w:numFmt w:val="lowerRoman"/>
      <w:lvlText w:val="%3."/>
      <w:lvlJc w:val="right"/>
      <w:pPr>
        <w:ind w:left="2160" w:hanging="180"/>
      </w:pPr>
    </w:lvl>
    <w:lvl w:ilvl="3" w:tplc="97575198" w:tentative="1">
      <w:start w:val="1"/>
      <w:numFmt w:val="decimal"/>
      <w:lvlText w:val="%4."/>
      <w:lvlJc w:val="left"/>
      <w:pPr>
        <w:ind w:left="2880" w:hanging="360"/>
      </w:pPr>
    </w:lvl>
    <w:lvl w:ilvl="4" w:tplc="97575198" w:tentative="1">
      <w:start w:val="1"/>
      <w:numFmt w:val="lowerLetter"/>
      <w:lvlText w:val="%5."/>
      <w:lvlJc w:val="left"/>
      <w:pPr>
        <w:ind w:left="3600" w:hanging="360"/>
      </w:pPr>
    </w:lvl>
    <w:lvl w:ilvl="5" w:tplc="97575198" w:tentative="1">
      <w:start w:val="1"/>
      <w:numFmt w:val="lowerRoman"/>
      <w:lvlText w:val="%6."/>
      <w:lvlJc w:val="right"/>
      <w:pPr>
        <w:ind w:left="4320" w:hanging="180"/>
      </w:pPr>
    </w:lvl>
    <w:lvl w:ilvl="6" w:tplc="97575198" w:tentative="1">
      <w:start w:val="1"/>
      <w:numFmt w:val="decimal"/>
      <w:lvlText w:val="%7."/>
      <w:lvlJc w:val="left"/>
      <w:pPr>
        <w:ind w:left="5040" w:hanging="360"/>
      </w:pPr>
    </w:lvl>
    <w:lvl w:ilvl="7" w:tplc="97575198" w:tentative="1">
      <w:start w:val="1"/>
      <w:numFmt w:val="lowerLetter"/>
      <w:lvlText w:val="%8."/>
      <w:lvlJc w:val="left"/>
      <w:pPr>
        <w:ind w:left="5760" w:hanging="360"/>
      </w:pPr>
    </w:lvl>
    <w:lvl w:ilvl="8" w:tplc="9757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0">
    <w:multiLevelType w:val="hybridMultilevel"/>
    <w:lvl w:ilvl="0" w:tplc="35001624">
      <w:start w:val="1"/>
      <w:numFmt w:val="decimal"/>
      <w:lvlText w:val="%1."/>
      <w:lvlJc w:val="left"/>
      <w:pPr>
        <w:ind w:left="720" w:hanging="360"/>
      </w:pPr>
    </w:lvl>
    <w:lvl w:ilvl="1" w:tplc="35001624" w:tentative="1">
      <w:start w:val="1"/>
      <w:numFmt w:val="lowerLetter"/>
      <w:lvlText w:val="%2."/>
      <w:lvlJc w:val="left"/>
      <w:pPr>
        <w:ind w:left="1440" w:hanging="360"/>
      </w:pPr>
    </w:lvl>
    <w:lvl w:ilvl="2" w:tplc="35001624" w:tentative="1">
      <w:start w:val="1"/>
      <w:numFmt w:val="lowerRoman"/>
      <w:lvlText w:val="%3."/>
      <w:lvlJc w:val="right"/>
      <w:pPr>
        <w:ind w:left="2160" w:hanging="180"/>
      </w:pPr>
    </w:lvl>
    <w:lvl w:ilvl="3" w:tplc="35001624" w:tentative="1">
      <w:start w:val="1"/>
      <w:numFmt w:val="decimal"/>
      <w:lvlText w:val="%4."/>
      <w:lvlJc w:val="left"/>
      <w:pPr>
        <w:ind w:left="2880" w:hanging="360"/>
      </w:pPr>
    </w:lvl>
    <w:lvl w:ilvl="4" w:tplc="35001624" w:tentative="1">
      <w:start w:val="1"/>
      <w:numFmt w:val="lowerLetter"/>
      <w:lvlText w:val="%5."/>
      <w:lvlJc w:val="left"/>
      <w:pPr>
        <w:ind w:left="3600" w:hanging="360"/>
      </w:pPr>
    </w:lvl>
    <w:lvl w:ilvl="5" w:tplc="35001624" w:tentative="1">
      <w:start w:val="1"/>
      <w:numFmt w:val="lowerRoman"/>
      <w:lvlText w:val="%6."/>
      <w:lvlJc w:val="right"/>
      <w:pPr>
        <w:ind w:left="4320" w:hanging="180"/>
      </w:pPr>
    </w:lvl>
    <w:lvl w:ilvl="6" w:tplc="35001624" w:tentative="1">
      <w:start w:val="1"/>
      <w:numFmt w:val="decimal"/>
      <w:lvlText w:val="%7."/>
      <w:lvlJc w:val="left"/>
      <w:pPr>
        <w:ind w:left="5040" w:hanging="360"/>
      </w:pPr>
    </w:lvl>
    <w:lvl w:ilvl="7" w:tplc="35001624" w:tentative="1">
      <w:start w:val="1"/>
      <w:numFmt w:val="lowerLetter"/>
      <w:lvlText w:val="%8."/>
      <w:lvlJc w:val="left"/>
      <w:pPr>
        <w:ind w:left="5760" w:hanging="360"/>
      </w:pPr>
    </w:lvl>
    <w:lvl w:ilvl="8" w:tplc="3500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9">
    <w:multiLevelType w:val="hybridMultilevel"/>
    <w:lvl w:ilvl="0" w:tplc="38701201">
      <w:start w:val="1"/>
      <w:numFmt w:val="decimal"/>
      <w:lvlText w:val="%1."/>
      <w:lvlJc w:val="left"/>
      <w:pPr>
        <w:ind w:left="720" w:hanging="360"/>
      </w:pPr>
    </w:lvl>
    <w:lvl w:ilvl="1" w:tplc="38701201" w:tentative="1">
      <w:start w:val="1"/>
      <w:numFmt w:val="lowerLetter"/>
      <w:lvlText w:val="%2."/>
      <w:lvlJc w:val="left"/>
      <w:pPr>
        <w:ind w:left="1440" w:hanging="360"/>
      </w:pPr>
    </w:lvl>
    <w:lvl w:ilvl="2" w:tplc="38701201" w:tentative="1">
      <w:start w:val="1"/>
      <w:numFmt w:val="lowerRoman"/>
      <w:lvlText w:val="%3."/>
      <w:lvlJc w:val="right"/>
      <w:pPr>
        <w:ind w:left="2160" w:hanging="180"/>
      </w:pPr>
    </w:lvl>
    <w:lvl w:ilvl="3" w:tplc="38701201" w:tentative="1">
      <w:start w:val="1"/>
      <w:numFmt w:val="decimal"/>
      <w:lvlText w:val="%4."/>
      <w:lvlJc w:val="left"/>
      <w:pPr>
        <w:ind w:left="2880" w:hanging="360"/>
      </w:pPr>
    </w:lvl>
    <w:lvl w:ilvl="4" w:tplc="38701201" w:tentative="1">
      <w:start w:val="1"/>
      <w:numFmt w:val="lowerLetter"/>
      <w:lvlText w:val="%5."/>
      <w:lvlJc w:val="left"/>
      <w:pPr>
        <w:ind w:left="3600" w:hanging="360"/>
      </w:pPr>
    </w:lvl>
    <w:lvl w:ilvl="5" w:tplc="38701201" w:tentative="1">
      <w:start w:val="1"/>
      <w:numFmt w:val="lowerRoman"/>
      <w:lvlText w:val="%6."/>
      <w:lvlJc w:val="right"/>
      <w:pPr>
        <w:ind w:left="4320" w:hanging="180"/>
      </w:pPr>
    </w:lvl>
    <w:lvl w:ilvl="6" w:tplc="38701201" w:tentative="1">
      <w:start w:val="1"/>
      <w:numFmt w:val="decimal"/>
      <w:lvlText w:val="%7."/>
      <w:lvlJc w:val="left"/>
      <w:pPr>
        <w:ind w:left="5040" w:hanging="360"/>
      </w:pPr>
    </w:lvl>
    <w:lvl w:ilvl="7" w:tplc="38701201" w:tentative="1">
      <w:start w:val="1"/>
      <w:numFmt w:val="lowerLetter"/>
      <w:lvlText w:val="%8."/>
      <w:lvlJc w:val="left"/>
      <w:pPr>
        <w:ind w:left="5760" w:hanging="360"/>
      </w:pPr>
    </w:lvl>
    <w:lvl w:ilvl="8" w:tplc="3870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8">
    <w:multiLevelType w:val="hybridMultilevel"/>
    <w:lvl w:ilvl="0" w:tplc="29982845">
      <w:start w:val="1"/>
      <w:numFmt w:val="decimal"/>
      <w:lvlText w:val="%1."/>
      <w:lvlJc w:val="left"/>
      <w:pPr>
        <w:ind w:left="720" w:hanging="360"/>
      </w:pPr>
    </w:lvl>
    <w:lvl w:ilvl="1" w:tplc="29982845" w:tentative="1">
      <w:start w:val="1"/>
      <w:numFmt w:val="lowerLetter"/>
      <w:lvlText w:val="%2."/>
      <w:lvlJc w:val="left"/>
      <w:pPr>
        <w:ind w:left="1440" w:hanging="360"/>
      </w:pPr>
    </w:lvl>
    <w:lvl w:ilvl="2" w:tplc="29982845" w:tentative="1">
      <w:start w:val="1"/>
      <w:numFmt w:val="lowerRoman"/>
      <w:lvlText w:val="%3."/>
      <w:lvlJc w:val="right"/>
      <w:pPr>
        <w:ind w:left="2160" w:hanging="180"/>
      </w:pPr>
    </w:lvl>
    <w:lvl w:ilvl="3" w:tplc="29982845" w:tentative="1">
      <w:start w:val="1"/>
      <w:numFmt w:val="decimal"/>
      <w:lvlText w:val="%4."/>
      <w:lvlJc w:val="left"/>
      <w:pPr>
        <w:ind w:left="2880" w:hanging="360"/>
      </w:pPr>
    </w:lvl>
    <w:lvl w:ilvl="4" w:tplc="29982845" w:tentative="1">
      <w:start w:val="1"/>
      <w:numFmt w:val="lowerLetter"/>
      <w:lvlText w:val="%5."/>
      <w:lvlJc w:val="left"/>
      <w:pPr>
        <w:ind w:left="3600" w:hanging="360"/>
      </w:pPr>
    </w:lvl>
    <w:lvl w:ilvl="5" w:tplc="29982845" w:tentative="1">
      <w:start w:val="1"/>
      <w:numFmt w:val="lowerRoman"/>
      <w:lvlText w:val="%6."/>
      <w:lvlJc w:val="right"/>
      <w:pPr>
        <w:ind w:left="4320" w:hanging="180"/>
      </w:pPr>
    </w:lvl>
    <w:lvl w:ilvl="6" w:tplc="29982845" w:tentative="1">
      <w:start w:val="1"/>
      <w:numFmt w:val="decimal"/>
      <w:lvlText w:val="%7."/>
      <w:lvlJc w:val="left"/>
      <w:pPr>
        <w:ind w:left="5040" w:hanging="360"/>
      </w:pPr>
    </w:lvl>
    <w:lvl w:ilvl="7" w:tplc="29982845" w:tentative="1">
      <w:start w:val="1"/>
      <w:numFmt w:val="lowerLetter"/>
      <w:lvlText w:val="%8."/>
      <w:lvlJc w:val="left"/>
      <w:pPr>
        <w:ind w:left="5760" w:hanging="360"/>
      </w:pPr>
    </w:lvl>
    <w:lvl w:ilvl="8" w:tplc="29982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7">
    <w:multiLevelType w:val="hybridMultilevel"/>
    <w:lvl w:ilvl="0" w:tplc="52486834">
      <w:start w:val="1"/>
      <w:numFmt w:val="decimal"/>
      <w:lvlText w:val="%1."/>
      <w:lvlJc w:val="left"/>
      <w:pPr>
        <w:ind w:left="720" w:hanging="360"/>
      </w:pPr>
    </w:lvl>
    <w:lvl w:ilvl="1" w:tplc="52486834" w:tentative="1">
      <w:start w:val="1"/>
      <w:numFmt w:val="lowerLetter"/>
      <w:lvlText w:val="%2."/>
      <w:lvlJc w:val="left"/>
      <w:pPr>
        <w:ind w:left="1440" w:hanging="360"/>
      </w:pPr>
    </w:lvl>
    <w:lvl w:ilvl="2" w:tplc="52486834" w:tentative="1">
      <w:start w:val="1"/>
      <w:numFmt w:val="lowerRoman"/>
      <w:lvlText w:val="%3."/>
      <w:lvlJc w:val="right"/>
      <w:pPr>
        <w:ind w:left="2160" w:hanging="180"/>
      </w:pPr>
    </w:lvl>
    <w:lvl w:ilvl="3" w:tplc="52486834" w:tentative="1">
      <w:start w:val="1"/>
      <w:numFmt w:val="decimal"/>
      <w:lvlText w:val="%4."/>
      <w:lvlJc w:val="left"/>
      <w:pPr>
        <w:ind w:left="2880" w:hanging="360"/>
      </w:pPr>
    </w:lvl>
    <w:lvl w:ilvl="4" w:tplc="52486834" w:tentative="1">
      <w:start w:val="1"/>
      <w:numFmt w:val="lowerLetter"/>
      <w:lvlText w:val="%5."/>
      <w:lvlJc w:val="left"/>
      <w:pPr>
        <w:ind w:left="3600" w:hanging="360"/>
      </w:pPr>
    </w:lvl>
    <w:lvl w:ilvl="5" w:tplc="52486834" w:tentative="1">
      <w:start w:val="1"/>
      <w:numFmt w:val="lowerRoman"/>
      <w:lvlText w:val="%6."/>
      <w:lvlJc w:val="right"/>
      <w:pPr>
        <w:ind w:left="4320" w:hanging="180"/>
      </w:pPr>
    </w:lvl>
    <w:lvl w:ilvl="6" w:tplc="52486834" w:tentative="1">
      <w:start w:val="1"/>
      <w:numFmt w:val="decimal"/>
      <w:lvlText w:val="%7."/>
      <w:lvlJc w:val="left"/>
      <w:pPr>
        <w:ind w:left="5040" w:hanging="360"/>
      </w:pPr>
    </w:lvl>
    <w:lvl w:ilvl="7" w:tplc="52486834" w:tentative="1">
      <w:start w:val="1"/>
      <w:numFmt w:val="lowerLetter"/>
      <w:lvlText w:val="%8."/>
      <w:lvlJc w:val="left"/>
      <w:pPr>
        <w:ind w:left="5760" w:hanging="360"/>
      </w:pPr>
    </w:lvl>
    <w:lvl w:ilvl="8" w:tplc="5248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6">
    <w:multiLevelType w:val="hybridMultilevel"/>
    <w:lvl w:ilvl="0" w:tplc="20590481">
      <w:start w:val="1"/>
      <w:numFmt w:val="decimal"/>
      <w:lvlText w:val="%1."/>
      <w:lvlJc w:val="left"/>
      <w:pPr>
        <w:ind w:left="720" w:hanging="360"/>
      </w:pPr>
    </w:lvl>
    <w:lvl w:ilvl="1" w:tplc="20590481" w:tentative="1">
      <w:start w:val="1"/>
      <w:numFmt w:val="lowerLetter"/>
      <w:lvlText w:val="%2."/>
      <w:lvlJc w:val="left"/>
      <w:pPr>
        <w:ind w:left="1440" w:hanging="360"/>
      </w:pPr>
    </w:lvl>
    <w:lvl w:ilvl="2" w:tplc="20590481" w:tentative="1">
      <w:start w:val="1"/>
      <w:numFmt w:val="lowerRoman"/>
      <w:lvlText w:val="%3."/>
      <w:lvlJc w:val="right"/>
      <w:pPr>
        <w:ind w:left="2160" w:hanging="180"/>
      </w:pPr>
    </w:lvl>
    <w:lvl w:ilvl="3" w:tplc="20590481" w:tentative="1">
      <w:start w:val="1"/>
      <w:numFmt w:val="decimal"/>
      <w:lvlText w:val="%4."/>
      <w:lvlJc w:val="left"/>
      <w:pPr>
        <w:ind w:left="2880" w:hanging="360"/>
      </w:pPr>
    </w:lvl>
    <w:lvl w:ilvl="4" w:tplc="20590481" w:tentative="1">
      <w:start w:val="1"/>
      <w:numFmt w:val="lowerLetter"/>
      <w:lvlText w:val="%5."/>
      <w:lvlJc w:val="left"/>
      <w:pPr>
        <w:ind w:left="3600" w:hanging="360"/>
      </w:pPr>
    </w:lvl>
    <w:lvl w:ilvl="5" w:tplc="20590481" w:tentative="1">
      <w:start w:val="1"/>
      <w:numFmt w:val="lowerRoman"/>
      <w:lvlText w:val="%6."/>
      <w:lvlJc w:val="right"/>
      <w:pPr>
        <w:ind w:left="4320" w:hanging="180"/>
      </w:pPr>
    </w:lvl>
    <w:lvl w:ilvl="6" w:tplc="20590481" w:tentative="1">
      <w:start w:val="1"/>
      <w:numFmt w:val="decimal"/>
      <w:lvlText w:val="%7."/>
      <w:lvlJc w:val="left"/>
      <w:pPr>
        <w:ind w:left="5040" w:hanging="360"/>
      </w:pPr>
    </w:lvl>
    <w:lvl w:ilvl="7" w:tplc="20590481" w:tentative="1">
      <w:start w:val="1"/>
      <w:numFmt w:val="lowerLetter"/>
      <w:lvlText w:val="%8."/>
      <w:lvlJc w:val="left"/>
      <w:pPr>
        <w:ind w:left="5760" w:hanging="360"/>
      </w:pPr>
    </w:lvl>
    <w:lvl w:ilvl="8" w:tplc="2059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5">
    <w:multiLevelType w:val="hybridMultilevel"/>
    <w:lvl w:ilvl="0" w:tplc="77768942">
      <w:start w:val="1"/>
      <w:numFmt w:val="decimal"/>
      <w:lvlText w:val="%1."/>
      <w:lvlJc w:val="left"/>
      <w:pPr>
        <w:ind w:left="720" w:hanging="360"/>
      </w:pPr>
    </w:lvl>
    <w:lvl w:ilvl="1" w:tplc="77768942" w:tentative="1">
      <w:start w:val="1"/>
      <w:numFmt w:val="lowerLetter"/>
      <w:lvlText w:val="%2."/>
      <w:lvlJc w:val="left"/>
      <w:pPr>
        <w:ind w:left="1440" w:hanging="360"/>
      </w:pPr>
    </w:lvl>
    <w:lvl w:ilvl="2" w:tplc="77768942" w:tentative="1">
      <w:start w:val="1"/>
      <w:numFmt w:val="lowerRoman"/>
      <w:lvlText w:val="%3."/>
      <w:lvlJc w:val="right"/>
      <w:pPr>
        <w:ind w:left="2160" w:hanging="180"/>
      </w:pPr>
    </w:lvl>
    <w:lvl w:ilvl="3" w:tplc="77768942" w:tentative="1">
      <w:start w:val="1"/>
      <w:numFmt w:val="decimal"/>
      <w:lvlText w:val="%4."/>
      <w:lvlJc w:val="left"/>
      <w:pPr>
        <w:ind w:left="2880" w:hanging="360"/>
      </w:pPr>
    </w:lvl>
    <w:lvl w:ilvl="4" w:tplc="77768942" w:tentative="1">
      <w:start w:val="1"/>
      <w:numFmt w:val="lowerLetter"/>
      <w:lvlText w:val="%5."/>
      <w:lvlJc w:val="left"/>
      <w:pPr>
        <w:ind w:left="3600" w:hanging="360"/>
      </w:pPr>
    </w:lvl>
    <w:lvl w:ilvl="5" w:tplc="77768942" w:tentative="1">
      <w:start w:val="1"/>
      <w:numFmt w:val="lowerRoman"/>
      <w:lvlText w:val="%6."/>
      <w:lvlJc w:val="right"/>
      <w:pPr>
        <w:ind w:left="4320" w:hanging="180"/>
      </w:pPr>
    </w:lvl>
    <w:lvl w:ilvl="6" w:tplc="77768942" w:tentative="1">
      <w:start w:val="1"/>
      <w:numFmt w:val="decimal"/>
      <w:lvlText w:val="%7."/>
      <w:lvlJc w:val="left"/>
      <w:pPr>
        <w:ind w:left="5040" w:hanging="360"/>
      </w:pPr>
    </w:lvl>
    <w:lvl w:ilvl="7" w:tplc="77768942" w:tentative="1">
      <w:start w:val="1"/>
      <w:numFmt w:val="lowerLetter"/>
      <w:lvlText w:val="%8."/>
      <w:lvlJc w:val="left"/>
      <w:pPr>
        <w:ind w:left="5760" w:hanging="360"/>
      </w:pPr>
    </w:lvl>
    <w:lvl w:ilvl="8" w:tplc="7776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4">
    <w:multiLevelType w:val="hybridMultilevel"/>
    <w:lvl w:ilvl="0" w:tplc="52198756">
      <w:start w:val="1"/>
      <w:numFmt w:val="decimal"/>
      <w:lvlText w:val="%1."/>
      <w:lvlJc w:val="left"/>
      <w:pPr>
        <w:ind w:left="720" w:hanging="360"/>
      </w:pPr>
    </w:lvl>
    <w:lvl w:ilvl="1" w:tplc="52198756" w:tentative="1">
      <w:start w:val="1"/>
      <w:numFmt w:val="lowerLetter"/>
      <w:lvlText w:val="%2."/>
      <w:lvlJc w:val="left"/>
      <w:pPr>
        <w:ind w:left="1440" w:hanging="360"/>
      </w:pPr>
    </w:lvl>
    <w:lvl w:ilvl="2" w:tplc="52198756" w:tentative="1">
      <w:start w:val="1"/>
      <w:numFmt w:val="lowerRoman"/>
      <w:lvlText w:val="%3."/>
      <w:lvlJc w:val="right"/>
      <w:pPr>
        <w:ind w:left="2160" w:hanging="180"/>
      </w:pPr>
    </w:lvl>
    <w:lvl w:ilvl="3" w:tplc="52198756" w:tentative="1">
      <w:start w:val="1"/>
      <w:numFmt w:val="decimal"/>
      <w:lvlText w:val="%4."/>
      <w:lvlJc w:val="left"/>
      <w:pPr>
        <w:ind w:left="2880" w:hanging="360"/>
      </w:pPr>
    </w:lvl>
    <w:lvl w:ilvl="4" w:tplc="52198756" w:tentative="1">
      <w:start w:val="1"/>
      <w:numFmt w:val="lowerLetter"/>
      <w:lvlText w:val="%5."/>
      <w:lvlJc w:val="left"/>
      <w:pPr>
        <w:ind w:left="3600" w:hanging="360"/>
      </w:pPr>
    </w:lvl>
    <w:lvl w:ilvl="5" w:tplc="52198756" w:tentative="1">
      <w:start w:val="1"/>
      <w:numFmt w:val="lowerRoman"/>
      <w:lvlText w:val="%6."/>
      <w:lvlJc w:val="right"/>
      <w:pPr>
        <w:ind w:left="4320" w:hanging="180"/>
      </w:pPr>
    </w:lvl>
    <w:lvl w:ilvl="6" w:tplc="52198756" w:tentative="1">
      <w:start w:val="1"/>
      <w:numFmt w:val="decimal"/>
      <w:lvlText w:val="%7."/>
      <w:lvlJc w:val="left"/>
      <w:pPr>
        <w:ind w:left="5040" w:hanging="360"/>
      </w:pPr>
    </w:lvl>
    <w:lvl w:ilvl="7" w:tplc="52198756" w:tentative="1">
      <w:start w:val="1"/>
      <w:numFmt w:val="lowerLetter"/>
      <w:lvlText w:val="%8."/>
      <w:lvlJc w:val="left"/>
      <w:pPr>
        <w:ind w:left="5760" w:hanging="360"/>
      </w:pPr>
    </w:lvl>
    <w:lvl w:ilvl="8" w:tplc="5219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3">
    <w:multiLevelType w:val="hybridMultilevel"/>
    <w:lvl w:ilvl="0" w:tplc="77964479">
      <w:start w:val="1"/>
      <w:numFmt w:val="decimal"/>
      <w:lvlText w:val="%1."/>
      <w:lvlJc w:val="left"/>
      <w:pPr>
        <w:ind w:left="720" w:hanging="360"/>
      </w:pPr>
    </w:lvl>
    <w:lvl w:ilvl="1" w:tplc="77964479" w:tentative="1">
      <w:start w:val="1"/>
      <w:numFmt w:val="lowerLetter"/>
      <w:lvlText w:val="%2."/>
      <w:lvlJc w:val="left"/>
      <w:pPr>
        <w:ind w:left="1440" w:hanging="360"/>
      </w:pPr>
    </w:lvl>
    <w:lvl w:ilvl="2" w:tplc="77964479" w:tentative="1">
      <w:start w:val="1"/>
      <w:numFmt w:val="lowerRoman"/>
      <w:lvlText w:val="%3."/>
      <w:lvlJc w:val="right"/>
      <w:pPr>
        <w:ind w:left="2160" w:hanging="180"/>
      </w:pPr>
    </w:lvl>
    <w:lvl w:ilvl="3" w:tplc="77964479" w:tentative="1">
      <w:start w:val="1"/>
      <w:numFmt w:val="decimal"/>
      <w:lvlText w:val="%4."/>
      <w:lvlJc w:val="left"/>
      <w:pPr>
        <w:ind w:left="2880" w:hanging="360"/>
      </w:pPr>
    </w:lvl>
    <w:lvl w:ilvl="4" w:tplc="77964479" w:tentative="1">
      <w:start w:val="1"/>
      <w:numFmt w:val="lowerLetter"/>
      <w:lvlText w:val="%5."/>
      <w:lvlJc w:val="left"/>
      <w:pPr>
        <w:ind w:left="3600" w:hanging="360"/>
      </w:pPr>
    </w:lvl>
    <w:lvl w:ilvl="5" w:tplc="77964479" w:tentative="1">
      <w:start w:val="1"/>
      <w:numFmt w:val="lowerRoman"/>
      <w:lvlText w:val="%6."/>
      <w:lvlJc w:val="right"/>
      <w:pPr>
        <w:ind w:left="4320" w:hanging="180"/>
      </w:pPr>
    </w:lvl>
    <w:lvl w:ilvl="6" w:tplc="77964479" w:tentative="1">
      <w:start w:val="1"/>
      <w:numFmt w:val="decimal"/>
      <w:lvlText w:val="%7."/>
      <w:lvlJc w:val="left"/>
      <w:pPr>
        <w:ind w:left="5040" w:hanging="360"/>
      </w:pPr>
    </w:lvl>
    <w:lvl w:ilvl="7" w:tplc="77964479" w:tentative="1">
      <w:start w:val="1"/>
      <w:numFmt w:val="lowerLetter"/>
      <w:lvlText w:val="%8."/>
      <w:lvlJc w:val="left"/>
      <w:pPr>
        <w:ind w:left="5760" w:hanging="360"/>
      </w:pPr>
    </w:lvl>
    <w:lvl w:ilvl="8" w:tplc="77964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2">
    <w:multiLevelType w:val="hybridMultilevel"/>
    <w:lvl w:ilvl="0" w:tplc="16967385">
      <w:start w:val="1"/>
      <w:numFmt w:val="decimal"/>
      <w:lvlText w:val="%1."/>
      <w:lvlJc w:val="left"/>
      <w:pPr>
        <w:ind w:left="720" w:hanging="360"/>
      </w:pPr>
    </w:lvl>
    <w:lvl w:ilvl="1" w:tplc="16967385" w:tentative="1">
      <w:start w:val="1"/>
      <w:numFmt w:val="lowerLetter"/>
      <w:lvlText w:val="%2."/>
      <w:lvlJc w:val="left"/>
      <w:pPr>
        <w:ind w:left="1440" w:hanging="360"/>
      </w:pPr>
    </w:lvl>
    <w:lvl w:ilvl="2" w:tplc="16967385" w:tentative="1">
      <w:start w:val="1"/>
      <w:numFmt w:val="lowerRoman"/>
      <w:lvlText w:val="%3."/>
      <w:lvlJc w:val="right"/>
      <w:pPr>
        <w:ind w:left="2160" w:hanging="180"/>
      </w:pPr>
    </w:lvl>
    <w:lvl w:ilvl="3" w:tplc="16967385" w:tentative="1">
      <w:start w:val="1"/>
      <w:numFmt w:val="decimal"/>
      <w:lvlText w:val="%4."/>
      <w:lvlJc w:val="left"/>
      <w:pPr>
        <w:ind w:left="2880" w:hanging="360"/>
      </w:pPr>
    </w:lvl>
    <w:lvl w:ilvl="4" w:tplc="16967385" w:tentative="1">
      <w:start w:val="1"/>
      <w:numFmt w:val="lowerLetter"/>
      <w:lvlText w:val="%5."/>
      <w:lvlJc w:val="left"/>
      <w:pPr>
        <w:ind w:left="3600" w:hanging="360"/>
      </w:pPr>
    </w:lvl>
    <w:lvl w:ilvl="5" w:tplc="16967385" w:tentative="1">
      <w:start w:val="1"/>
      <w:numFmt w:val="lowerRoman"/>
      <w:lvlText w:val="%6."/>
      <w:lvlJc w:val="right"/>
      <w:pPr>
        <w:ind w:left="4320" w:hanging="180"/>
      </w:pPr>
    </w:lvl>
    <w:lvl w:ilvl="6" w:tplc="16967385" w:tentative="1">
      <w:start w:val="1"/>
      <w:numFmt w:val="decimal"/>
      <w:lvlText w:val="%7."/>
      <w:lvlJc w:val="left"/>
      <w:pPr>
        <w:ind w:left="5040" w:hanging="360"/>
      </w:pPr>
    </w:lvl>
    <w:lvl w:ilvl="7" w:tplc="16967385" w:tentative="1">
      <w:start w:val="1"/>
      <w:numFmt w:val="lowerLetter"/>
      <w:lvlText w:val="%8."/>
      <w:lvlJc w:val="left"/>
      <w:pPr>
        <w:ind w:left="5760" w:hanging="360"/>
      </w:pPr>
    </w:lvl>
    <w:lvl w:ilvl="8" w:tplc="1696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1">
    <w:multiLevelType w:val="hybridMultilevel"/>
    <w:lvl w:ilvl="0" w:tplc="92387860">
      <w:start w:val="1"/>
      <w:numFmt w:val="decimal"/>
      <w:lvlText w:val="%1."/>
      <w:lvlJc w:val="left"/>
      <w:pPr>
        <w:ind w:left="720" w:hanging="360"/>
      </w:pPr>
    </w:lvl>
    <w:lvl w:ilvl="1" w:tplc="92387860" w:tentative="1">
      <w:start w:val="1"/>
      <w:numFmt w:val="lowerLetter"/>
      <w:lvlText w:val="%2."/>
      <w:lvlJc w:val="left"/>
      <w:pPr>
        <w:ind w:left="1440" w:hanging="360"/>
      </w:pPr>
    </w:lvl>
    <w:lvl w:ilvl="2" w:tplc="92387860" w:tentative="1">
      <w:start w:val="1"/>
      <w:numFmt w:val="lowerRoman"/>
      <w:lvlText w:val="%3."/>
      <w:lvlJc w:val="right"/>
      <w:pPr>
        <w:ind w:left="2160" w:hanging="180"/>
      </w:pPr>
    </w:lvl>
    <w:lvl w:ilvl="3" w:tplc="92387860" w:tentative="1">
      <w:start w:val="1"/>
      <w:numFmt w:val="decimal"/>
      <w:lvlText w:val="%4."/>
      <w:lvlJc w:val="left"/>
      <w:pPr>
        <w:ind w:left="2880" w:hanging="360"/>
      </w:pPr>
    </w:lvl>
    <w:lvl w:ilvl="4" w:tplc="92387860" w:tentative="1">
      <w:start w:val="1"/>
      <w:numFmt w:val="lowerLetter"/>
      <w:lvlText w:val="%5."/>
      <w:lvlJc w:val="left"/>
      <w:pPr>
        <w:ind w:left="3600" w:hanging="360"/>
      </w:pPr>
    </w:lvl>
    <w:lvl w:ilvl="5" w:tplc="92387860" w:tentative="1">
      <w:start w:val="1"/>
      <w:numFmt w:val="lowerRoman"/>
      <w:lvlText w:val="%6."/>
      <w:lvlJc w:val="right"/>
      <w:pPr>
        <w:ind w:left="4320" w:hanging="180"/>
      </w:pPr>
    </w:lvl>
    <w:lvl w:ilvl="6" w:tplc="92387860" w:tentative="1">
      <w:start w:val="1"/>
      <w:numFmt w:val="decimal"/>
      <w:lvlText w:val="%7."/>
      <w:lvlJc w:val="left"/>
      <w:pPr>
        <w:ind w:left="5040" w:hanging="360"/>
      </w:pPr>
    </w:lvl>
    <w:lvl w:ilvl="7" w:tplc="92387860" w:tentative="1">
      <w:start w:val="1"/>
      <w:numFmt w:val="lowerLetter"/>
      <w:lvlText w:val="%8."/>
      <w:lvlJc w:val="left"/>
      <w:pPr>
        <w:ind w:left="5760" w:hanging="360"/>
      </w:pPr>
    </w:lvl>
    <w:lvl w:ilvl="8" w:tplc="9238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0">
    <w:multiLevelType w:val="hybridMultilevel"/>
    <w:lvl w:ilvl="0" w:tplc="91678607">
      <w:start w:val="1"/>
      <w:numFmt w:val="decimal"/>
      <w:lvlText w:val="%1."/>
      <w:lvlJc w:val="left"/>
      <w:pPr>
        <w:ind w:left="720" w:hanging="360"/>
      </w:pPr>
    </w:lvl>
    <w:lvl w:ilvl="1" w:tplc="91678607" w:tentative="1">
      <w:start w:val="1"/>
      <w:numFmt w:val="lowerLetter"/>
      <w:lvlText w:val="%2."/>
      <w:lvlJc w:val="left"/>
      <w:pPr>
        <w:ind w:left="1440" w:hanging="360"/>
      </w:pPr>
    </w:lvl>
    <w:lvl w:ilvl="2" w:tplc="91678607" w:tentative="1">
      <w:start w:val="1"/>
      <w:numFmt w:val="lowerRoman"/>
      <w:lvlText w:val="%3."/>
      <w:lvlJc w:val="right"/>
      <w:pPr>
        <w:ind w:left="2160" w:hanging="180"/>
      </w:pPr>
    </w:lvl>
    <w:lvl w:ilvl="3" w:tplc="91678607" w:tentative="1">
      <w:start w:val="1"/>
      <w:numFmt w:val="decimal"/>
      <w:lvlText w:val="%4."/>
      <w:lvlJc w:val="left"/>
      <w:pPr>
        <w:ind w:left="2880" w:hanging="360"/>
      </w:pPr>
    </w:lvl>
    <w:lvl w:ilvl="4" w:tplc="91678607" w:tentative="1">
      <w:start w:val="1"/>
      <w:numFmt w:val="lowerLetter"/>
      <w:lvlText w:val="%5."/>
      <w:lvlJc w:val="left"/>
      <w:pPr>
        <w:ind w:left="3600" w:hanging="360"/>
      </w:pPr>
    </w:lvl>
    <w:lvl w:ilvl="5" w:tplc="91678607" w:tentative="1">
      <w:start w:val="1"/>
      <w:numFmt w:val="lowerRoman"/>
      <w:lvlText w:val="%6."/>
      <w:lvlJc w:val="right"/>
      <w:pPr>
        <w:ind w:left="4320" w:hanging="180"/>
      </w:pPr>
    </w:lvl>
    <w:lvl w:ilvl="6" w:tplc="91678607" w:tentative="1">
      <w:start w:val="1"/>
      <w:numFmt w:val="decimal"/>
      <w:lvlText w:val="%7."/>
      <w:lvlJc w:val="left"/>
      <w:pPr>
        <w:ind w:left="5040" w:hanging="360"/>
      </w:pPr>
    </w:lvl>
    <w:lvl w:ilvl="7" w:tplc="91678607" w:tentative="1">
      <w:start w:val="1"/>
      <w:numFmt w:val="lowerLetter"/>
      <w:lvlText w:val="%8."/>
      <w:lvlJc w:val="left"/>
      <w:pPr>
        <w:ind w:left="5760" w:hanging="360"/>
      </w:pPr>
    </w:lvl>
    <w:lvl w:ilvl="8" w:tplc="9167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">
    <w:multiLevelType w:val="hybridMultilevel"/>
    <w:lvl w:ilvl="0" w:tplc="34363063">
      <w:start w:val="1"/>
      <w:numFmt w:val="decimal"/>
      <w:lvlText w:val="%1."/>
      <w:lvlJc w:val="left"/>
      <w:pPr>
        <w:ind w:left="720" w:hanging="360"/>
      </w:pPr>
    </w:lvl>
    <w:lvl w:ilvl="1" w:tplc="34363063" w:tentative="1">
      <w:start w:val="1"/>
      <w:numFmt w:val="lowerLetter"/>
      <w:lvlText w:val="%2."/>
      <w:lvlJc w:val="left"/>
      <w:pPr>
        <w:ind w:left="1440" w:hanging="360"/>
      </w:pPr>
    </w:lvl>
    <w:lvl w:ilvl="2" w:tplc="34363063" w:tentative="1">
      <w:start w:val="1"/>
      <w:numFmt w:val="lowerRoman"/>
      <w:lvlText w:val="%3."/>
      <w:lvlJc w:val="right"/>
      <w:pPr>
        <w:ind w:left="2160" w:hanging="180"/>
      </w:pPr>
    </w:lvl>
    <w:lvl w:ilvl="3" w:tplc="34363063" w:tentative="1">
      <w:start w:val="1"/>
      <w:numFmt w:val="decimal"/>
      <w:lvlText w:val="%4."/>
      <w:lvlJc w:val="left"/>
      <w:pPr>
        <w:ind w:left="2880" w:hanging="360"/>
      </w:pPr>
    </w:lvl>
    <w:lvl w:ilvl="4" w:tplc="34363063" w:tentative="1">
      <w:start w:val="1"/>
      <w:numFmt w:val="lowerLetter"/>
      <w:lvlText w:val="%5."/>
      <w:lvlJc w:val="left"/>
      <w:pPr>
        <w:ind w:left="3600" w:hanging="360"/>
      </w:pPr>
    </w:lvl>
    <w:lvl w:ilvl="5" w:tplc="34363063" w:tentative="1">
      <w:start w:val="1"/>
      <w:numFmt w:val="lowerRoman"/>
      <w:lvlText w:val="%6."/>
      <w:lvlJc w:val="right"/>
      <w:pPr>
        <w:ind w:left="4320" w:hanging="180"/>
      </w:pPr>
    </w:lvl>
    <w:lvl w:ilvl="6" w:tplc="34363063" w:tentative="1">
      <w:start w:val="1"/>
      <w:numFmt w:val="decimal"/>
      <w:lvlText w:val="%7."/>
      <w:lvlJc w:val="left"/>
      <w:pPr>
        <w:ind w:left="5040" w:hanging="360"/>
      </w:pPr>
    </w:lvl>
    <w:lvl w:ilvl="7" w:tplc="34363063" w:tentative="1">
      <w:start w:val="1"/>
      <w:numFmt w:val="lowerLetter"/>
      <w:lvlText w:val="%8."/>
      <w:lvlJc w:val="left"/>
      <w:pPr>
        <w:ind w:left="5760" w:hanging="360"/>
      </w:pPr>
    </w:lvl>
    <w:lvl w:ilvl="8" w:tplc="3436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">
    <w:multiLevelType w:val="hybridMultilevel"/>
    <w:lvl w:ilvl="0" w:tplc="67221672">
      <w:start w:val="1"/>
      <w:numFmt w:val="decimal"/>
      <w:lvlText w:val="%1."/>
      <w:lvlJc w:val="left"/>
      <w:pPr>
        <w:ind w:left="720" w:hanging="360"/>
      </w:pPr>
    </w:lvl>
    <w:lvl w:ilvl="1" w:tplc="67221672" w:tentative="1">
      <w:start w:val="1"/>
      <w:numFmt w:val="lowerLetter"/>
      <w:lvlText w:val="%2."/>
      <w:lvlJc w:val="left"/>
      <w:pPr>
        <w:ind w:left="1440" w:hanging="360"/>
      </w:pPr>
    </w:lvl>
    <w:lvl w:ilvl="2" w:tplc="67221672" w:tentative="1">
      <w:start w:val="1"/>
      <w:numFmt w:val="lowerRoman"/>
      <w:lvlText w:val="%3."/>
      <w:lvlJc w:val="right"/>
      <w:pPr>
        <w:ind w:left="2160" w:hanging="180"/>
      </w:pPr>
    </w:lvl>
    <w:lvl w:ilvl="3" w:tplc="67221672" w:tentative="1">
      <w:start w:val="1"/>
      <w:numFmt w:val="decimal"/>
      <w:lvlText w:val="%4."/>
      <w:lvlJc w:val="left"/>
      <w:pPr>
        <w:ind w:left="2880" w:hanging="360"/>
      </w:pPr>
    </w:lvl>
    <w:lvl w:ilvl="4" w:tplc="67221672" w:tentative="1">
      <w:start w:val="1"/>
      <w:numFmt w:val="lowerLetter"/>
      <w:lvlText w:val="%5."/>
      <w:lvlJc w:val="left"/>
      <w:pPr>
        <w:ind w:left="3600" w:hanging="360"/>
      </w:pPr>
    </w:lvl>
    <w:lvl w:ilvl="5" w:tplc="67221672" w:tentative="1">
      <w:start w:val="1"/>
      <w:numFmt w:val="lowerRoman"/>
      <w:lvlText w:val="%6."/>
      <w:lvlJc w:val="right"/>
      <w:pPr>
        <w:ind w:left="4320" w:hanging="180"/>
      </w:pPr>
    </w:lvl>
    <w:lvl w:ilvl="6" w:tplc="67221672" w:tentative="1">
      <w:start w:val="1"/>
      <w:numFmt w:val="decimal"/>
      <w:lvlText w:val="%7."/>
      <w:lvlJc w:val="left"/>
      <w:pPr>
        <w:ind w:left="5040" w:hanging="360"/>
      </w:pPr>
    </w:lvl>
    <w:lvl w:ilvl="7" w:tplc="67221672" w:tentative="1">
      <w:start w:val="1"/>
      <w:numFmt w:val="lowerLetter"/>
      <w:lvlText w:val="%8."/>
      <w:lvlJc w:val="left"/>
      <w:pPr>
        <w:ind w:left="5760" w:hanging="360"/>
      </w:pPr>
    </w:lvl>
    <w:lvl w:ilvl="8" w:tplc="6722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">
    <w:multiLevelType w:val="hybridMultilevel"/>
    <w:lvl w:ilvl="0" w:tplc="780124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47">
    <w:abstractNumId w:val="2447"/>
  </w:num>
  <w:num w:numId="2448">
    <w:abstractNumId w:val="2448"/>
  </w:num>
  <w:num w:numId="2449">
    <w:abstractNumId w:val="2449"/>
  </w:num>
  <w:num w:numId="2450">
    <w:abstractNumId w:val="2450"/>
  </w:num>
  <w:num w:numId="2451">
    <w:abstractNumId w:val="2451"/>
  </w:num>
  <w:num w:numId="2452">
    <w:abstractNumId w:val="2452"/>
  </w:num>
  <w:num w:numId="2453">
    <w:abstractNumId w:val="2453"/>
  </w:num>
  <w:num w:numId="2454">
    <w:abstractNumId w:val="2454"/>
  </w:num>
  <w:num w:numId="2455">
    <w:abstractNumId w:val="2455"/>
  </w:num>
  <w:num w:numId="2456">
    <w:abstractNumId w:val="2456"/>
  </w:num>
  <w:num w:numId="2457">
    <w:abstractNumId w:val="2457"/>
  </w:num>
  <w:num w:numId="2458">
    <w:abstractNumId w:val="2458"/>
  </w:num>
  <w:num w:numId="2459">
    <w:abstractNumId w:val="2459"/>
  </w:num>
  <w:num w:numId="2460">
    <w:abstractNumId w:val="2460"/>
  </w:num>
  <w:num w:numId="2461">
    <w:abstractNumId w:val="2461"/>
  </w:num>
  <w:num w:numId="2462">
    <w:abstractNumId w:val="2462"/>
  </w:num>
  <w:num w:numId="2463">
    <w:abstractNumId w:val="2463"/>
  </w:num>
  <w:num w:numId="2464">
    <w:abstractNumId w:val="2464"/>
  </w:num>
  <w:num w:numId="2465">
    <w:abstractNumId w:val="2465"/>
  </w:num>
  <w:num w:numId="2466">
    <w:abstractNumId w:val="2466"/>
  </w:num>
  <w:num w:numId="2467">
    <w:abstractNumId w:val="2467"/>
  </w:num>
  <w:num w:numId="2468">
    <w:abstractNumId w:val="2468"/>
  </w:num>
  <w:num w:numId="2469">
    <w:abstractNumId w:val="2469"/>
  </w:num>
  <w:num w:numId="2470">
    <w:abstractNumId w:val="2470"/>
  </w:num>
  <w:num w:numId="2471">
    <w:abstractNumId w:val="2471"/>
  </w:num>
  <w:num w:numId="2472">
    <w:abstractNumId w:val="2472"/>
  </w:num>
  <w:num w:numId="2473">
    <w:abstractNumId w:val="2473"/>
  </w:num>
  <w:num w:numId="2474">
    <w:abstractNumId w:val="2474"/>
  </w:num>
  <w:num w:numId="2475">
    <w:abstractNumId w:val="2475"/>
  </w:num>
  <w:num w:numId="2476">
    <w:abstractNumId w:val="2476"/>
  </w:num>
  <w:num w:numId="2477">
    <w:abstractNumId w:val="2477"/>
  </w:num>
  <w:num w:numId="2478">
    <w:abstractNumId w:val="2478"/>
  </w:num>
  <w:num w:numId="2479">
    <w:abstractNumId w:val="2479"/>
  </w:num>
  <w:num w:numId="2480">
    <w:abstractNumId w:val="2480"/>
  </w:num>
  <w:num w:numId="2481">
    <w:abstractNumId w:val="2481"/>
  </w:num>
  <w:num w:numId="2482">
    <w:abstractNumId w:val="2482"/>
  </w:num>
  <w:num w:numId="2483">
    <w:abstractNumId w:val="2483"/>
  </w:num>
  <w:num w:numId="2484">
    <w:abstractNumId w:val="2484"/>
  </w:num>
  <w:num w:numId="2485">
    <w:abstractNumId w:val="2485"/>
  </w:num>
  <w:num w:numId="2486">
    <w:abstractNumId w:val="2486"/>
  </w:num>
  <w:num w:numId="2487">
    <w:abstractNumId w:val="2487"/>
  </w:num>
  <w:num w:numId="2488">
    <w:abstractNumId w:val="2488"/>
  </w:num>
  <w:num w:numId="2489">
    <w:abstractNumId w:val="2489"/>
  </w:num>
  <w:num w:numId="2490">
    <w:abstractNumId w:val="2490"/>
  </w:num>
  <w:num w:numId="2491">
    <w:abstractNumId w:val="2491"/>
  </w:num>
  <w:num w:numId="2492">
    <w:abstractNumId w:val="2492"/>
  </w:num>
  <w:num w:numId="2493">
    <w:abstractNumId w:val="2493"/>
  </w:num>
  <w:num w:numId="2494">
    <w:abstractNumId w:val="2494"/>
  </w:num>
  <w:num w:numId="2495">
    <w:abstractNumId w:val="2495"/>
  </w:num>
  <w:num w:numId="2496">
    <w:abstractNumId w:val="2496"/>
  </w:num>
  <w:num w:numId="2497">
    <w:abstractNumId w:val="2497"/>
  </w:num>
  <w:num w:numId="2498">
    <w:abstractNumId w:val="2498"/>
  </w:num>
  <w:num w:numId="2499">
    <w:abstractNumId w:val="2499"/>
  </w:num>
  <w:num w:numId="2500">
    <w:abstractNumId w:val="2500"/>
  </w:num>
  <w:num w:numId="2501">
    <w:abstractNumId w:val="2501"/>
  </w:num>
  <w:num w:numId="2502">
    <w:abstractNumId w:val="2502"/>
  </w:num>
  <w:num w:numId="2503">
    <w:abstractNumId w:val="2503"/>
  </w:num>
  <w:num w:numId="2504">
    <w:abstractNumId w:val="2504"/>
  </w:num>
  <w:num w:numId="2505">
    <w:abstractNumId w:val="2505"/>
  </w:num>
  <w:num w:numId="2506">
    <w:abstractNumId w:val="2506"/>
  </w:num>
  <w:num w:numId="2507">
    <w:abstractNumId w:val="2507"/>
  </w:num>
  <w:num w:numId="2508">
    <w:abstractNumId w:val="2508"/>
  </w:num>
  <w:num w:numId="2509">
    <w:abstractNumId w:val="2509"/>
  </w:num>
  <w:num w:numId="2510">
    <w:abstractNumId w:val="2510"/>
  </w:num>
  <w:num w:numId="2511">
    <w:abstractNumId w:val="2511"/>
  </w:num>
  <w:num w:numId="2512">
    <w:abstractNumId w:val="2512"/>
  </w:num>
  <w:num w:numId="2513">
    <w:abstractNumId w:val="2513"/>
  </w:num>
  <w:num w:numId="2514">
    <w:abstractNumId w:val="2514"/>
  </w:num>
  <w:num w:numId="2515">
    <w:abstractNumId w:val="2515"/>
  </w:num>
  <w:num w:numId="2516">
    <w:abstractNumId w:val="2516"/>
  </w:num>
  <w:num w:numId="2517">
    <w:abstractNumId w:val="2517"/>
  </w:num>
  <w:num w:numId="2518">
    <w:abstractNumId w:val="2518"/>
  </w:num>
  <w:num w:numId="2519">
    <w:abstractNumId w:val="25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8235788" Type="http://schemas.openxmlformats.org/officeDocument/2006/relationships/comments" Target="comments.xml"/><Relationship Id="rId169918640" Type="http://schemas.microsoft.com/office/2011/relationships/commentsExtended" Target="commentsExtended.xml"/><Relationship Id="rId45746900" Type="http://schemas.openxmlformats.org/officeDocument/2006/relationships/image" Target="media/imgrId45746900.jpg"/><Relationship Id="rId3504690b57f3d9e76" Type="http://schemas.openxmlformats.org/officeDocument/2006/relationships/hyperlink" Target="https://iservice.lombardini.it/jsp/Template2/manuale.jsp?id=283&amp;parent=1136" TargetMode="External"/><Relationship Id="rId7872690b57f3da55d" Type="http://schemas.openxmlformats.org/officeDocument/2006/relationships/hyperlink" Target="https://iservice.lombardini.it/jsp/Template2/manuale.jsp?id=103&amp;parent=1000&amp;txts=2.9.8" TargetMode="External"/><Relationship Id="rId1098690b57f3da941" Type="http://schemas.openxmlformats.org/officeDocument/2006/relationships/hyperlink" Target="https://iservice.lombardini.it/jsp/Template2/manuale.jsp?id=112&amp;parent=1000&amp;txts=2.9.8" TargetMode="External"/><Relationship Id="rId5242690b57f3db893" Type="http://schemas.openxmlformats.org/officeDocument/2006/relationships/hyperlink" Target="https://iservice.lombardini.it/jsp/Template2/manuale.jsp?id=822&amp;parent=1000" TargetMode="External"/><Relationship Id="rId7487690b57f404820" Type="http://schemas.openxmlformats.org/officeDocument/2006/relationships/hyperlink" Target="https://iservice.lombardini.it/jsp/Template2/manuale.jsp?id=103&amp;parent=1000&amp;txts=2.9.8" TargetMode="External"/><Relationship Id="rId7156690b57f4176a4" Type="http://schemas.openxmlformats.org/officeDocument/2006/relationships/hyperlink" Target="https://iservice.lombardini.it/jsp/Template2/manuale.jsp?id=199&amp;parent=1000" TargetMode="External"/><Relationship Id="rId4707690b57f41cdae" Type="http://schemas.openxmlformats.org/officeDocument/2006/relationships/hyperlink" Target="https://iservice.lombardini.it/jsp/Template2/manuale.jsp?id=103&amp;parent=1000&amp;txts=2.9.8" TargetMode="External"/><Relationship Id="rId6139690b57f42ec6a" Type="http://schemas.openxmlformats.org/officeDocument/2006/relationships/hyperlink" Target="https://iservice.lombardini.it/jsp/Template2/manuale.jsp?id=103&amp;parent=1000" TargetMode="External"/><Relationship Id="rId6363690b57f442021" Type="http://schemas.openxmlformats.org/officeDocument/2006/relationships/hyperlink" Target="https://www.youtube.com/embed/QQZtx2i75AY?rel=0" TargetMode="External"/><Relationship Id="rId8238690b57f498a5c" Type="http://schemas.openxmlformats.org/officeDocument/2006/relationships/hyperlink" Target="https://www.youtube.com/embed/ArOgFV739EU?rel=0" TargetMode="External"/><Relationship Id="rId7973690b57f4a0729" Type="http://schemas.openxmlformats.org/officeDocument/2006/relationships/hyperlink" Target="https://iservice.lombardini.it/jsp/Template2/manuale.jsp?id=199&amp;parent=1000" TargetMode="External"/><Relationship Id="rId2785690b57f4a52d9" Type="http://schemas.openxmlformats.org/officeDocument/2006/relationships/hyperlink" Target="https://iservice.lombardini.it/jsp/Template2/manuale.jsp?id=198&amp;parent=1000" TargetMode="External"/><Relationship Id="rId5835690b57f4a5c98" Type="http://schemas.openxmlformats.org/officeDocument/2006/relationships/hyperlink" Target="https://iservice.lombardini.it/jsp/Template2/manuale.jsp?id=822&amp;parent=1000" TargetMode="External"/><Relationship Id="rId9127690b57f4a607d" Type="http://schemas.openxmlformats.org/officeDocument/2006/relationships/hyperlink" Target="https://iservice.lombardini.it/jsp/Template2/manuale.jsp?id=103&amp;parent=1000&amp;txts=2.9.8" TargetMode="External"/><Relationship Id="rId8185690b57f4d3bc0" Type="http://schemas.openxmlformats.org/officeDocument/2006/relationships/hyperlink" Target="https://iservice.lombardini.it/jsp/Template2/manuale.jsp?id=136&amp;parent=1000" TargetMode="External"/><Relationship Id="rId1304690b57f4d3e12" Type="http://schemas.openxmlformats.org/officeDocument/2006/relationships/hyperlink" Target="https://iservice.lombardini.it/jsp/Template2/manuale.jsp?id=822&amp;parent=1000" TargetMode="External"/><Relationship Id="rId6610690b57f4d40d1" Type="http://schemas.openxmlformats.org/officeDocument/2006/relationships/hyperlink" Target="https://iservice.lombardini.it/jsp/Template2/manuale.jsp?id=140&amp;parent=1000" TargetMode="External"/><Relationship Id="rId7297690b57f4d479a" Type="http://schemas.openxmlformats.org/officeDocument/2006/relationships/hyperlink" Target="https://iservice.lombardini.it/jsp/Template2/manuale.jsp?id=822&amp;parent=1000" TargetMode="External"/><Relationship Id="rId7808690b57f4e6e93" Type="http://schemas.openxmlformats.org/officeDocument/2006/relationships/hyperlink" Target="https://iservice.lombardini.it/jsp/Template2/manuale.jsp?id=822&amp;parent=1000" TargetMode="External"/><Relationship Id="rId4615690b57f52447c" Type="http://schemas.openxmlformats.org/officeDocument/2006/relationships/hyperlink" Target="https://iservice.lombardini.it/jsp/Template2/manuale.jsp?id=112&amp;parent=1000&amp;txts=2.9.8" TargetMode="External"/><Relationship Id="rId4906690b57f524825" Type="http://schemas.openxmlformats.org/officeDocument/2006/relationships/hyperlink" Target="https://iservice.lombardini.it/jsp/Template2/manuale.jsp?id=103&amp;parent=1000" TargetMode="External"/><Relationship Id="rId5753690b57f526136" Type="http://schemas.openxmlformats.org/officeDocument/2006/relationships/hyperlink" Target="https://iservice.lombardini.it/jsp/Template2/manuale.jsp?id=822&amp;parent=1000" TargetMode="External"/><Relationship Id="rId8615690b57f526e2a" Type="http://schemas.openxmlformats.org/officeDocument/2006/relationships/hyperlink" Target="https://iservice.lombardini.it/jsp/Template2/manuale.jsp?id=822&amp;parent=1000" TargetMode="External"/><Relationship Id="rId6359690b57f554529" Type="http://schemas.openxmlformats.org/officeDocument/2006/relationships/hyperlink" Target="https://www.youtube.com/embed/UaZgKyWrP48?rel=0" TargetMode="External"/><Relationship Id="rId6514690b57f55a469" Type="http://schemas.openxmlformats.org/officeDocument/2006/relationships/hyperlink" Target="https://iservice.lombardini.it/jsp/Template2/manuale.jsp?id=112&amp;parent=1000&amp;txts=2.9.8" TargetMode="External"/><Relationship Id="rId4087690b57f55add1" Type="http://schemas.openxmlformats.org/officeDocument/2006/relationships/hyperlink" Target="https://iservice.lombardini.it/jsp/Template2/manuale.jsp?id=822&amp;parent=1000" TargetMode="External"/><Relationship Id="rId4229690b57f5b75f9" Type="http://schemas.openxmlformats.org/officeDocument/2006/relationships/hyperlink" Target="https://iservice.lombardini.it/jsp/Template2/manuale.jsp?id=822&amp;parent=1000" TargetMode="External"/><Relationship Id="rId7802690b57f5c3845" Type="http://schemas.openxmlformats.org/officeDocument/2006/relationships/hyperlink" Target="https://iservice.lombardini.it/jsp/Template2/manuale.jsp?id=822&amp;parent=1000" TargetMode="External"/><Relationship Id="rId1598690b57f5c409a" Type="http://schemas.openxmlformats.org/officeDocument/2006/relationships/hyperlink" Target="https://iservice.lombardini.it/jsp/Template2/manuale.jsp?id=822&amp;parent=1000" TargetMode="External"/><Relationship Id="rId7591690b57f5d1992" Type="http://schemas.openxmlformats.org/officeDocument/2006/relationships/hyperlink" Target="https://www.youtube.com/embed/o3h6Say9sc4?rel=0" TargetMode="External"/><Relationship Id="rId1153690b57f5d6f9d" Type="http://schemas.openxmlformats.org/officeDocument/2006/relationships/hyperlink" Target="https://iservice.lombardini.it/jsp/Template2/manuale.jsp?id=198&amp;parent=1000" TargetMode="External"/><Relationship Id="rId4588690b57f5d73c8" Type="http://schemas.openxmlformats.org/officeDocument/2006/relationships/hyperlink" Target="https://iservice.lombardini.it/jsp/Template2/manuale.jsp?id=112&amp;parent=1000&amp;txts=2.9.8" TargetMode="External"/><Relationship Id="rId9772690b57f5d7ba5" Type="http://schemas.openxmlformats.org/officeDocument/2006/relationships/hyperlink" Target="https://iservice.lombardini.it/jsp/Template2/manuale.jsp?id=120&amp;parent=1000" TargetMode="External"/><Relationship Id="rId3430690b57f5f1502" Type="http://schemas.openxmlformats.org/officeDocument/2006/relationships/hyperlink" Target="https://iservice.lombardini.it/jsp/Template2/manuale.jsp?id=822&amp;parent=1000" TargetMode="External"/><Relationship Id="rId8350690b57f608cf7" Type="http://schemas.openxmlformats.org/officeDocument/2006/relationships/hyperlink" Target="https://www.youtube.com/embed/xGWUnc-V1YY?rel=0" TargetMode="External"/><Relationship Id="rId3097690b57f60a037" Type="http://schemas.openxmlformats.org/officeDocument/2006/relationships/hyperlink" Target="https://iservice.lombardini.it/jsp/Template2/manuale.jsp?id=822&amp;parent=1000" TargetMode="External"/><Relationship Id="rId5378690b57f624642" Type="http://schemas.openxmlformats.org/officeDocument/2006/relationships/hyperlink" Target="https://iservice.lombardini.it/jsp/Template2/manuale.jsp?id=822&amp;parent=1000" TargetMode="External"/><Relationship Id="rId5848690b57f624b8f" Type="http://schemas.openxmlformats.org/officeDocument/2006/relationships/hyperlink" Target="https://iservice.lombardini.it/jsp/Template2/manuale.jsp?id=175&amp;parent=1000" TargetMode="External"/><Relationship Id="rId3193690b57f62e405" Type="http://schemas.openxmlformats.org/officeDocument/2006/relationships/hyperlink" Target="https://www.youtube.com/embed/XSTfzyJa-9Q?rel=0" TargetMode="External"/><Relationship Id="rId8443690b57f633498" Type="http://schemas.openxmlformats.org/officeDocument/2006/relationships/hyperlink" Target="https://iservice.lombardini.it/jsp/Template2/manuale.jsp?id=198&amp;parent=1000" TargetMode="External"/><Relationship Id="rId4829690b57f633983" Type="http://schemas.openxmlformats.org/officeDocument/2006/relationships/hyperlink" Target="https://iservice.lombardini.it/jsp/Template2/manuale.jsp?id=120&amp;parent=1000" TargetMode="External"/><Relationship Id="rId1808690b57f641b2a" Type="http://schemas.openxmlformats.org/officeDocument/2006/relationships/hyperlink" Target="https://www.youtube.com/embed/lZlk78GFzsg?rel=0" TargetMode="External"/><Relationship Id="rId7472690b57f662fee" Type="http://schemas.openxmlformats.org/officeDocument/2006/relationships/hyperlink" Target="https://iservice.lombardini.it/jsp/Template2/manuale.jsp?id=175&amp;parent=1000" TargetMode="External"/><Relationship Id="rId8346690b57f66f8fd" Type="http://schemas.openxmlformats.org/officeDocument/2006/relationships/hyperlink" Target="https://www.youtube.com/embed/KGHm0dnsQdc?rel=0" TargetMode="External"/><Relationship Id="rId5747690b57f670501" Type="http://schemas.openxmlformats.org/officeDocument/2006/relationships/hyperlink" Target="https://iservice.lombardini.it/jsp/Template2/manuale.jsp?id=120&amp;parent=1000" TargetMode="External"/><Relationship Id="rId9495690b57f67a3ee" Type="http://schemas.openxmlformats.org/officeDocument/2006/relationships/hyperlink" Target="https://iservice.lombardini.it/jsp/Template2/manuale.jsp?id=283&amp;parent=1136" TargetMode="External"/><Relationship Id="rId5408690b57f67a7a9" Type="http://schemas.openxmlformats.org/officeDocument/2006/relationships/hyperlink" Target="https://iservice.lombardini.it/jsp/Template2/manuale.jsp?id=178&amp;parent=1000" TargetMode="External"/><Relationship Id="rId2371690b57f69a869" Type="http://schemas.openxmlformats.org/officeDocument/2006/relationships/hyperlink" Target="https://www.youtube.com/embed/_QESHZf50PU?rel=0" TargetMode="External"/><Relationship Id="rId2033690b57f69fcf6" Type="http://schemas.openxmlformats.org/officeDocument/2006/relationships/hyperlink" Target="https://iservice.lombardini.it/jsp/Template2/manuale.jsp?id=178&amp;parent=1000" TargetMode="External"/><Relationship Id="rId7180690b57f6a015e" Type="http://schemas.openxmlformats.org/officeDocument/2006/relationships/hyperlink" Target="https://iservice.lombardini.it/jsp/Template2/manuale.jsp?id=112&amp;parent=1000&amp;txts=2.9.8" TargetMode="External"/><Relationship Id="rId6051690b57f6c4458" Type="http://schemas.openxmlformats.org/officeDocument/2006/relationships/hyperlink" Target="https://www.youtube.com/embed/GbvNS15R9SQ?rel=0" TargetMode="External"/><Relationship Id="rId2754690b57f6c9b8f" Type="http://schemas.openxmlformats.org/officeDocument/2006/relationships/hyperlink" Target="https://iservice.lombardini.it/jsp/Template2/manuale.jsp?id=198&amp;parent=1000" TargetMode="External"/><Relationship Id="rId3282690b57f6ca4c1" Type="http://schemas.openxmlformats.org/officeDocument/2006/relationships/hyperlink" Target="https://iservice.lombardini.it/jsp/Template2/manuale.jsp?id=127&amp;parent=1000" TargetMode="External"/><Relationship Id="rId3577690b57f6d6dfe" Type="http://schemas.openxmlformats.org/officeDocument/2006/relationships/hyperlink" Target="https://iservice.lombardini.it/jsp/Template2/manuale.jsp?id=822&amp;parent=1000" TargetMode="External"/><Relationship Id="rId6418690b57f711457" Type="http://schemas.openxmlformats.org/officeDocument/2006/relationships/hyperlink" Target="https://iservice.lombardini.it/jsp/Template2/manuale.jsp?id=129&amp;parent=1000" TargetMode="External"/><Relationship Id="rId6829690b57f7117d6" Type="http://schemas.openxmlformats.org/officeDocument/2006/relationships/hyperlink" Target="https://iservice.lombardini.it/jsp/Template2/manuale.jsp?id=127&amp;parent=1000" TargetMode="External"/><Relationship Id="rId7241690b57f7206c0" Type="http://schemas.openxmlformats.org/officeDocument/2006/relationships/hyperlink" Target="https://iservice.lombardini.it/jsp/Template2/manuale.jsp?id=198&amp;parent=1000" TargetMode="External"/><Relationship Id="rId5306690b57f721182" Type="http://schemas.openxmlformats.org/officeDocument/2006/relationships/hyperlink" Target="https://iservice.lombardini.it/jsp/Template2/manuale.jsp?id=127&amp;parent=1000" TargetMode="External"/><Relationship Id="rId2353690b57f7219a6" Type="http://schemas.openxmlformats.org/officeDocument/2006/relationships/hyperlink" Target="https://iservice.lombardini.it/jsp/Template2/manuale.jsp?id=128&amp;parent=1000" TargetMode="External"/><Relationship Id="rId8891690b57f73550f" Type="http://schemas.openxmlformats.org/officeDocument/2006/relationships/hyperlink" Target="https://iservice.lombardini.it/jsp/Template2/manuale.jsp?id=121&amp;parent=1000" TargetMode="External"/><Relationship Id="rId1651690b57f735f0c" Type="http://schemas.openxmlformats.org/officeDocument/2006/relationships/hyperlink" Target="https://iservice.lombardini.it/jsp/Template2/manuale.jsp?id=822&amp;parent=1000" TargetMode="External"/><Relationship Id="rId1476690b57f74231a" Type="http://schemas.openxmlformats.org/officeDocument/2006/relationships/hyperlink" Target="https://iservice.lombardini.it/jsp/Template2/manuale.jsp?id=822&amp;parent=1000" TargetMode="External"/><Relationship Id="rId9832690b57f758b47" Type="http://schemas.openxmlformats.org/officeDocument/2006/relationships/hyperlink" Target="https://iservice.lombardini.it/jsp/Template2/manuale.jsp?id=157&amp;parent=1000" TargetMode="External"/><Relationship Id="rId2103690b57f75a700" Type="http://schemas.openxmlformats.org/officeDocument/2006/relationships/hyperlink" Target="https://iservice.lombardini.it/jsp/Template2/manuale.jsp?id=104&amp;parent=1000" TargetMode="External"/><Relationship Id="rId7186690b57f75b92b" Type="http://schemas.openxmlformats.org/officeDocument/2006/relationships/hyperlink" Target="https://iservice.lombardini.it/jsp/Template2/manuale.jsp?id=822&amp;parent=1000" TargetMode="External"/><Relationship Id="rId4465690b57f787b26" Type="http://schemas.openxmlformats.org/officeDocument/2006/relationships/hyperlink" Target="https://iservice.lombardini.it/jsp/Template2/manuale.jsp?id=822&amp;parent=1000" TargetMode="External"/><Relationship Id="rId5919690b57f79e2c3" Type="http://schemas.openxmlformats.org/officeDocument/2006/relationships/hyperlink" Target="https://iservice.lombardini.it/jsp/Template2/manuale.jsp?id=822&amp;parent=1000" TargetMode="External"/><Relationship Id="rId7695690b57f7a91e6" Type="http://schemas.openxmlformats.org/officeDocument/2006/relationships/hyperlink" Target="https://iservice.lombardini.it/jsp/Template2/manuale.jsp?id=822&amp;parent=1000" TargetMode="External"/><Relationship Id="rId3657690b57f7a94a6" Type="http://schemas.openxmlformats.org/officeDocument/2006/relationships/hyperlink" Target="https://iservice.lombardini.it/jsp/Template2/manuale.jsp?id=128&amp;parent=1000" TargetMode="External"/><Relationship Id="rId1003690b57f7ab2fd" Type="http://schemas.openxmlformats.org/officeDocument/2006/relationships/hyperlink" Target="https://iservice.lombardini.it/jsp/Template2/manuale.jsp?id=822&amp;parent=1000" TargetMode="External"/><Relationship Id="rId1363690b57f7ab6cf" Type="http://schemas.openxmlformats.org/officeDocument/2006/relationships/hyperlink" Target="https://iservice.lombardini.it/jsp/Template2/manuale.jsp?id=128&amp;parent=1000" TargetMode="External"/><Relationship Id="rId9915690b57f7b86b6" Type="http://schemas.openxmlformats.org/officeDocument/2006/relationships/hyperlink" Target="https://iservice.lombardini.it/jsp/Template2/manuale.jsp?id=168&amp;parent=1000" TargetMode="External"/><Relationship Id="rId8753690b57f7b9ad5" Type="http://schemas.openxmlformats.org/officeDocument/2006/relationships/hyperlink" Target="https://iservice.lombardini.it/jsp/Template2/manuale.jsp?id=127&amp;parent=1000" TargetMode="External"/><Relationship Id="rId3204690b57f7c8987" Type="http://schemas.openxmlformats.org/officeDocument/2006/relationships/hyperlink" Target="https://iservice.lombardini.it/jsp/Template2/manuale.jsp?id=198&amp;parent=1000" TargetMode="External"/><Relationship Id="rId5526690b57f7e5004" Type="http://schemas.openxmlformats.org/officeDocument/2006/relationships/hyperlink" Target="https://iservice.lombardini.it/jsp/Template2/manuale.jsp?id=198&amp;parent=1000" TargetMode="External"/><Relationship Id="rId4609690b57f832c18" Type="http://schemas.openxmlformats.org/officeDocument/2006/relationships/hyperlink" Target="https://iservice.lombardini.it/jsp/Template2/manuale.jsp?id=198&amp;parent=1000" TargetMode="External"/><Relationship Id="rId7475690b57f833018" Type="http://schemas.openxmlformats.org/officeDocument/2006/relationships/hyperlink" Target="https://iservice.lombardini.it/jsp/Template2/manuale.jsp?id=120&amp;parent=1000" TargetMode="External"/><Relationship Id="rId5446690b57f8331df" Type="http://schemas.openxmlformats.org/officeDocument/2006/relationships/hyperlink" Target="https://iservice.lombardini.it/jsp/Template2/manuale.jsp?id=121&amp;parent=1000" TargetMode="External"/><Relationship Id="rId7013690b57f898c50" Type="http://schemas.openxmlformats.org/officeDocument/2006/relationships/hyperlink" Target="https://iservice.lombardini.it/jsp/Template2/manuale.jsp?id=198&amp;parent=1000" TargetMode="External"/><Relationship Id="rId7053690b57f3d9492" Type="http://schemas.openxmlformats.org/officeDocument/2006/relationships/image" Target="media/imgrId7053690b57f3d9492.jpg"/><Relationship Id="rId5855690b57f3e50ba" Type="http://schemas.openxmlformats.org/officeDocument/2006/relationships/image" Target="media/imgrId5855690b57f3e50ba.jpg"/><Relationship Id="rId2612690b57f3f1344" Type="http://schemas.openxmlformats.org/officeDocument/2006/relationships/image" Target="media/imgrId2612690b57f3f1344.jpg"/><Relationship Id="rId9624690b57f4039b9" Type="http://schemas.openxmlformats.org/officeDocument/2006/relationships/image" Target="media/imgrId9624690b57f4039b9.jpg"/><Relationship Id="rId1006690b57f410275" Type="http://schemas.openxmlformats.org/officeDocument/2006/relationships/image" Target="media/imgrId1006690b57f410275.jpg"/><Relationship Id="rId9446690b57f416e75" Type="http://schemas.openxmlformats.org/officeDocument/2006/relationships/image" Target="media/imgrId9446690b57f416e75.jpg"/><Relationship Id="rId7104690b57f41c436" Type="http://schemas.openxmlformats.org/officeDocument/2006/relationships/image" Target="media/imgrId7104690b57f41c436.jpg"/><Relationship Id="rId9054690b57f42723f" Type="http://schemas.openxmlformats.org/officeDocument/2006/relationships/image" Target="media/imgrId9054690b57f42723f.jpg"/><Relationship Id="rId4224690b57f42d1ce" Type="http://schemas.openxmlformats.org/officeDocument/2006/relationships/image" Target="media/imgrId4224690b57f42d1ce.jpg"/><Relationship Id="rId6296690b57f438b38" Type="http://schemas.openxmlformats.org/officeDocument/2006/relationships/image" Target="media/imgrId6296690b57f438b38.jpg"/><Relationship Id="rId9466690b57f441896" Type="http://schemas.openxmlformats.org/officeDocument/2006/relationships/image" Target="media/imgrId9466690b57f441896.jpg"/><Relationship Id="rId4478690b57f447b6f" Type="http://schemas.openxmlformats.org/officeDocument/2006/relationships/image" Target="media/imgrId4478690b57f447b6f.jpg"/><Relationship Id="rId4363690b57f454c6d" Type="http://schemas.openxmlformats.org/officeDocument/2006/relationships/image" Target="media/imgrId4363690b57f454c6d.jpg"/><Relationship Id="rId9705690b57f45b20e" Type="http://schemas.openxmlformats.org/officeDocument/2006/relationships/image" Target="media/imgrId9705690b57f45b20e.jpg"/><Relationship Id="rId5677690b57f4682c3" Type="http://schemas.openxmlformats.org/officeDocument/2006/relationships/image" Target="media/imgrId5677690b57f4682c3.jpg"/><Relationship Id="rId5395690b57f46eecf" Type="http://schemas.openxmlformats.org/officeDocument/2006/relationships/image" Target="media/imgrId5395690b57f46eecf.jpg"/><Relationship Id="rId7192690b57f47b267" Type="http://schemas.openxmlformats.org/officeDocument/2006/relationships/image" Target="media/imgrId7192690b57f47b267.jpg"/><Relationship Id="rId9322690b57f484105" Type="http://schemas.openxmlformats.org/officeDocument/2006/relationships/image" Target="media/imgrId9322690b57f484105.jpg"/><Relationship Id="rId7267690b57f4890bf" Type="http://schemas.openxmlformats.org/officeDocument/2006/relationships/image" Target="media/imgrId7267690b57f4890bf.jpg"/><Relationship Id="rId6991690b57f4982e5" Type="http://schemas.openxmlformats.org/officeDocument/2006/relationships/image" Target="media/imgrId6991690b57f4982e5.png"/><Relationship Id="rId8921690b57f49fe49" Type="http://schemas.openxmlformats.org/officeDocument/2006/relationships/image" Target="media/imgrId8921690b57f49fe49.jpg"/><Relationship Id="rId2202690b57f4a4b06" Type="http://schemas.openxmlformats.org/officeDocument/2006/relationships/image" Target="media/imgrId2202690b57f4a4b06.jpg"/><Relationship Id="rId9256690b57f4aeb92" Type="http://schemas.openxmlformats.org/officeDocument/2006/relationships/image" Target="media/imgrId9256690b57f4aeb92.jpg"/><Relationship Id="rId3176690b57f4bc26d" Type="http://schemas.openxmlformats.org/officeDocument/2006/relationships/image" Target="media/imgrId3176690b57f4bc26d.jpg"/><Relationship Id="rId3007690b57f4c5b70" Type="http://schemas.openxmlformats.org/officeDocument/2006/relationships/image" Target="media/imgrId3007690b57f4c5b70.jpg"/><Relationship Id="rId5084690b57f4d3269" Type="http://schemas.openxmlformats.org/officeDocument/2006/relationships/image" Target="media/imgrId5084690b57f4d3269.jpg"/><Relationship Id="rId5678690b57f4dd94f" Type="http://schemas.openxmlformats.org/officeDocument/2006/relationships/image" Target="media/imgrId5678690b57f4dd94f.jpg"/><Relationship Id="rId5720690b57f4e63b1" Type="http://schemas.openxmlformats.org/officeDocument/2006/relationships/image" Target="media/imgrId5720690b57f4e63b1.jpg"/><Relationship Id="rId7253690b57f4f3108" Type="http://schemas.openxmlformats.org/officeDocument/2006/relationships/image" Target="media/imgrId7253690b57f4f3108.jpg"/><Relationship Id="rId3891690b57f5237bd" Type="http://schemas.openxmlformats.org/officeDocument/2006/relationships/image" Target="media/imgrId3891690b57f5237bd.jpg"/><Relationship Id="rId4748690b57f547155" Type="http://schemas.openxmlformats.org/officeDocument/2006/relationships/image" Target="media/imgrId4748690b57f547155.jpg"/><Relationship Id="rId1391690b57f553e25" Type="http://schemas.openxmlformats.org/officeDocument/2006/relationships/image" Target="media/imgrId1391690b57f553e25.jpg"/><Relationship Id="rId5852690b57f559c42" Type="http://schemas.openxmlformats.org/officeDocument/2006/relationships/image" Target="media/imgrId5852690b57f559c42.jpg"/><Relationship Id="rId8455690b57f566c83" Type="http://schemas.openxmlformats.org/officeDocument/2006/relationships/image" Target="media/imgrId8455690b57f566c83.jpg"/><Relationship Id="rId8091690b57f572182" Type="http://schemas.openxmlformats.org/officeDocument/2006/relationships/image" Target="media/imgrId8091690b57f572182.jpg"/><Relationship Id="rId3647690b57f57802c" Type="http://schemas.openxmlformats.org/officeDocument/2006/relationships/image" Target="media/imgrId3647690b57f57802c.jpg"/><Relationship Id="rId7845690b57f584ae1" Type="http://schemas.openxmlformats.org/officeDocument/2006/relationships/image" Target="media/imgrId7845690b57f584ae1.jpg"/><Relationship Id="rId4894690b57f58b110" Type="http://schemas.openxmlformats.org/officeDocument/2006/relationships/image" Target="media/imgrId4894690b57f58b110.jpg"/><Relationship Id="rId9437690b57f597e15" Type="http://schemas.openxmlformats.org/officeDocument/2006/relationships/image" Target="media/imgrId9437690b57f597e15.jpg"/><Relationship Id="rId3764690b57f5a3878" Type="http://schemas.openxmlformats.org/officeDocument/2006/relationships/image" Target="media/imgrId3764690b57f5a3878.jpg"/><Relationship Id="rId6607690b57f5aa043" Type="http://schemas.openxmlformats.org/officeDocument/2006/relationships/image" Target="media/imgrId6607690b57f5aa043.jpg"/><Relationship Id="rId7069690b57f5b651b" Type="http://schemas.openxmlformats.org/officeDocument/2006/relationships/image" Target="media/imgrId7069690b57f5b651b.jpg"/><Relationship Id="rId7147690b57f5c205f" Type="http://schemas.openxmlformats.org/officeDocument/2006/relationships/image" Target="media/imgrId7147690b57f5c205f.jpg"/><Relationship Id="rId8172690b57f5d1210" Type="http://schemas.openxmlformats.org/officeDocument/2006/relationships/image" Target="media/imgrId8172690b57f5d1210.jpg"/><Relationship Id="rId1492690b57f5d661d" Type="http://schemas.openxmlformats.org/officeDocument/2006/relationships/image" Target="media/imgrId1492690b57f5d661d.jpg"/><Relationship Id="rId1013690b57f5e5011" Type="http://schemas.openxmlformats.org/officeDocument/2006/relationships/image" Target="media/imgrId1013690b57f5e5011.jpg"/><Relationship Id="rId7996690b57f5f097c" Type="http://schemas.openxmlformats.org/officeDocument/2006/relationships/image" Target="media/imgrId7996690b57f5f097c.jpg"/><Relationship Id="rId5201690b57f6085fe" Type="http://schemas.openxmlformats.org/officeDocument/2006/relationships/image" Target="media/imgrId5201690b57f6085fe.jpg"/><Relationship Id="rId5396690b57f6178e1" Type="http://schemas.openxmlformats.org/officeDocument/2006/relationships/image" Target="media/imgrId5396690b57f6178e1.jpg"/><Relationship Id="rId7082690b57f622cb6" Type="http://schemas.openxmlformats.org/officeDocument/2006/relationships/image" Target="media/imgrId7082690b57f622cb6.jpg"/><Relationship Id="rId7424690b57f62dce8" Type="http://schemas.openxmlformats.org/officeDocument/2006/relationships/image" Target="media/imgrId7424690b57f62dce8.jpg"/><Relationship Id="rId2626690b57f632d0c" Type="http://schemas.openxmlformats.org/officeDocument/2006/relationships/image" Target="media/imgrId2626690b57f632d0c.jpg"/><Relationship Id="rId3357690b57f6413f8" Type="http://schemas.openxmlformats.org/officeDocument/2006/relationships/image" Target="media/imgrId3357690b57f6413f8.jpg"/><Relationship Id="rId9422690b57f64b518" Type="http://schemas.openxmlformats.org/officeDocument/2006/relationships/image" Target="media/imgrId9422690b57f64b518.jpg"/><Relationship Id="rId7864690b57f6622b8" Type="http://schemas.openxmlformats.org/officeDocument/2006/relationships/image" Target="media/imgrId7864690b57f6622b8.jpg"/><Relationship Id="rId1076690b57f66f1f7" Type="http://schemas.openxmlformats.org/officeDocument/2006/relationships/image" Target="media/imgrId1076690b57f66f1f7.jpg"/><Relationship Id="rId6980690b57f679b2a" Type="http://schemas.openxmlformats.org/officeDocument/2006/relationships/image" Target="media/imgrId6980690b57f679b2a.jpg"/><Relationship Id="rId3998690b57f686465" Type="http://schemas.openxmlformats.org/officeDocument/2006/relationships/image" Target="media/imgrId3998690b57f686465.jpg"/><Relationship Id="rId2528690b57f6904cd" Type="http://schemas.openxmlformats.org/officeDocument/2006/relationships/image" Target="media/imgrId2528690b57f6904cd.jpg"/><Relationship Id="rId3740690b57f69a039" Type="http://schemas.openxmlformats.org/officeDocument/2006/relationships/image" Target="media/imgrId3740690b57f69a039.jpg"/><Relationship Id="rId4046690b57f69eca7" Type="http://schemas.openxmlformats.org/officeDocument/2006/relationships/image" Target="media/imgrId4046690b57f69eca7.jpg"/><Relationship Id="rId4821690b57f6ac3f0" Type="http://schemas.openxmlformats.org/officeDocument/2006/relationships/image" Target="media/imgrId4821690b57f6ac3f0.jpg"/><Relationship Id="rId2952690b57f6b7c79" Type="http://schemas.openxmlformats.org/officeDocument/2006/relationships/image" Target="media/imgrId2952690b57f6b7c79.jpg"/><Relationship Id="rId8810690b57f6c3bba" Type="http://schemas.openxmlformats.org/officeDocument/2006/relationships/image" Target="media/imgrId8810690b57f6c3bba.jpg"/><Relationship Id="rId6939690b57f6c93fc" Type="http://schemas.openxmlformats.org/officeDocument/2006/relationships/image" Target="media/imgrId6939690b57f6c93fc.jpg"/><Relationship Id="rId4010690b57f6d656a" Type="http://schemas.openxmlformats.org/officeDocument/2006/relationships/image" Target="media/imgrId4010690b57f6d656a.jpg"/><Relationship Id="rId1522690b57f6e1adb" Type="http://schemas.openxmlformats.org/officeDocument/2006/relationships/image" Target="media/imgrId1522690b57f6e1adb.jpg"/><Relationship Id="rId5614690b57f6ed310" Type="http://schemas.openxmlformats.org/officeDocument/2006/relationships/image" Target="media/imgrId5614690b57f6ed310.jpg"/><Relationship Id="rId5658690b57f70438d" Type="http://schemas.openxmlformats.org/officeDocument/2006/relationships/image" Target="media/imgrId5658690b57f70438d.jpg"/><Relationship Id="rId4366690b57f70f1d4" Type="http://schemas.openxmlformats.org/officeDocument/2006/relationships/image" Target="media/imgrId4366690b57f70f1d4.jpg"/><Relationship Id="rId9596690b57f71b57f" Type="http://schemas.openxmlformats.org/officeDocument/2006/relationships/image" Target="media/imgrId9596690b57f71b57f.jpg"/><Relationship Id="rId6562690b57f71fe16" Type="http://schemas.openxmlformats.org/officeDocument/2006/relationships/image" Target="media/imgrId6562690b57f71fe16.jpg"/><Relationship Id="rId2737690b57f72e94a" Type="http://schemas.openxmlformats.org/officeDocument/2006/relationships/image" Target="media/imgrId2737690b57f72e94a.jpg"/><Relationship Id="rId5143690b57f734d56" Type="http://schemas.openxmlformats.org/officeDocument/2006/relationships/image" Target="media/imgrId5143690b57f734d56.jpg"/><Relationship Id="rId7198690b57f741717" Type="http://schemas.openxmlformats.org/officeDocument/2006/relationships/image" Target="media/imgrId7198690b57f741717.jpg"/><Relationship Id="rId5363690b57f74d651" Type="http://schemas.openxmlformats.org/officeDocument/2006/relationships/image" Target="media/imgrId5363690b57f74d651.jpg"/><Relationship Id="rId9487690b57f75814b" Type="http://schemas.openxmlformats.org/officeDocument/2006/relationships/image" Target="media/imgrId9487690b57f75814b.jpg"/><Relationship Id="rId6561690b57f76718a" Type="http://schemas.openxmlformats.org/officeDocument/2006/relationships/image" Target="media/imgrId6561690b57f76718a.jpg"/><Relationship Id="rId3156690b57f772dbd" Type="http://schemas.openxmlformats.org/officeDocument/2006/relationships/image" Target="media/imgrId3156690b57f772dbd.jpg"/><Relationship Id="rId7687690b57f779aa6" Type="http://schemas.openxmlformats.org/officeDocument/2006/relationships/image" Target="media/imgrId7687690b57f779aa6.jpg"/><Relationship Id="rId1671690b57f786cc1" Type="http://schemas.openxmlformats.org/officeDocument/2006/relationships/image" Target="media/imgrId1671690b57f786cc1.jpg"/><Relationship Id="rId4471690b57f791fa7" Type="http://schemas.openxmlformats.org/officeDocument/2006/relationships/image" Target="media/imgrId4471690b57f791fa7.jpg"/><Relationship Id="rId4540690b57f79d3c5" Type="http://schemas.openxmlformats.org/officeDocument/2006/relationships/image" Target="media/imgrId4540690b57f79d3c5.jpg"/><Relationship Id="rId2953690b57f7a87c2" Type="http://schemas.openxmlformats.org/officeDocument/2006/relationships/image" Target="media/imgrId2953690b57f7a87c2.jpg"/><Relationship Id="rId2417690b57f7b783f" Type="http://schemas.openxmlformats.org/officeDocument/2006/relationships/image" Target="media/imgrId2417690b57f7b783f.jpg"/><Relationship Id="rId6211690b57f7c31d0" Type="http://schemas.openxmlformats.org/officeDocument/2006/relationships/image" Target="media/imgrId6211690b57f7c31d0.jpg"/><Relationship Id="rId9859690b57f7c817f" Type="http://schemas.openxmlformats.org/officeDocument/2006/relationships/image" Target="media/imgrId9859690b57f7c817f.jpg"/><Relationship Id="rId3850690b57f7d26ef" Type="http://schemas.openxmlformats.org/officeDocument/2006/relationships/image" Target="media/imgrId3850690b57f7d26ef.jpg"/><Relationship Id="rId7248690b57f7df007" Type="http://schemas.openxmlformats.org/officeDocument/2006/relationships/image" Target="media/imgrId7248690b57f7df007.jpg"/><Relationship Id="rId4890690b57f7e4740" Type="http://schemas.openxmlformats.org/officeDocument/2006/relationships/image" Target="media/imgrId4890690b57f7e4740.jpg"/><Relationship Id="rId2854690b57f7f13c6" Type="http://schemas.openxmlformats.org/officeDocument/2006/relationships/image" Target="media/imgrId2854690b57f7f13c6.jpg"/><Relationship Id="rId2698690b57f8085bb" Type="http://schemas.openxmlformats.org/officeDocument/2006/relationships/image" Target="media/imgrId2698690b57f8085bb.jpg"/><Relationship Id="rId7923690b57f80ec68" Type="http://schemas.openxmlformats.org/officeDocument/2006/relationships/image" Target="media/imgrId7923690b57f80ec68.jpg"/><Relationship Id="rId3650690b57f81ff3a" Type="http://schemas.openxmlformats.org/officeDocument/2006/relationships/image" Target="media/imgrId3650690b57f81ff3a.jpg"/><Relationship Id="rId8455690b57f82d009" Type="http://schemas.openxmlformats.org/officeDocument/2006/relationships/image" Target="media/imgrId8455690b57f82d009.jpg"/><Relationship Id="rId7714690b57f83247b" Type="http://schemas.openxmlformats.org/officeDocument/2006/relationships/image" Target="media/imgrId7714690b57f83247b.jpg"/><Relationship Id="rId8492690b57f83e303" Type="http://schemas.openxmlformats.org/officeDocument/2006/relationships/image" Target="media/imgrId8492690b57f83e303.jpg"/><Relationship Id="rId8971690b57f843e3c" Type="http://schemas.openxmlformats.org/officeDocument/2006/relationships/image" Target="media/imgrId8971690b57f843e3c.jpg"/><Relationship Id="rId5566690b57f850d59" Type="http://schemas.openxmlformats.org/officeDocument/2006/relationships/image" Target="media/imgrId5566690b57f850d59.jpg"/><Relationship Id="rId1374690b57f85b1fe" Type="http://schemas.openxmlformats.org/officeDocument/2006/relationships/image" Target="media/imgrId1374690b57f85b1fe.jpg"/><Relationship Id="rId7751690b57f863901" Type="http://schemas.openxmlformats.org/officeDocument/2006/relationships/image" Target="media/imgrId7751690b57f863901.jpg"/><Relationship Id="rId7098690b57f86d79d" Type="http://schemas.openxmlformats.org/officeDocument/2006/relationships/image" Target="media/imgrId7098690b57f86d79d.jpg"/><Relationship Id="rId3936690b57f8762fb" Type="http://schemas.openxmlformats.org/officeDocument/2006/relationships/image" Target="media/imgrId3936690b57f8762fb.jpg"/><Relationship Id="rId5349690b57f884b0d" Type="http://schemas.openxmlformats.org/officeDocument/2006/relationships/image" Target="media/imgrId5349690b57f884b0d.jpg"/><Relationship Id="rId5600690b57f890177" Type="http://schemas.openxmlformats.org/officeDocument/2006/relationships/image" Target="media/imgrId5600690b57f890177.jpg"/><Relationship Id="rId5647690b57f898009" Type="http://schemas.openxmlformats.org/officeDocument/2006/relationships/image" Target="media/imgrId5647690b57f898009.jpg"/><Relationship Id="rId5477690b57f89d1b2" Type="http://schemas.openxmlformats.org/officeDocument/2006/relationships/image" Target="media/imgrId5477690b57f89d1b2.jpg"/><Relationship Id="rId5224690b57f8a8626" Type="http://schemas.openxmlformats.org/officeDocument/2006/relationships/image" Target="media/imgrId5224690b57f8a8626.jpg"/><Relationship Id="rId3708690b57f8b36f6" Type="http://schemas.openxmlformats.org/officeDocument/2006/relationships/image" Target="media/imgrId3708690b57f8b36f6.jpg"/><Relationship Id="rId9340690b57f8b740e" Type="http://schemas.openxmlformats.org/officeDocument/2006/relationships/image" Target="media/imgrId9340690b57f8b740e.jpg"/><Relationship Id="rId7897690b57f8bf742" Type="http://schemas.openxmlformats.org/officeDocument/2006/relationships/image" Target="media/imgrId7897690b57f8bf742.png"/><Relationship Id="rId8947690b57f8c8f1e" Type="http://schemas.openxmlformats.org/officeDocument/2006/relationships/image" Target="media/imgrId8947690b57f8c8f1e.png"/><Relationship Id="rId3499690b57f8d2e43" Type="http://schemas.openxmlformats.org/officeDocument/2006/relationships/image" Target="media/imgrId3499690b57f8d2e43.jpg"/><Relationship Id="rId3671690b57f8dd7e4" Type="http://schemas.openxmlformats.org/officeDocument/2006/relationships/image" Target="media/imgrId3671690b57f8dd7e4.jpg"/><Relationship Id="rId6581690b57f8e4276" Type="http://schemas.openxmlformats.org/officeDocument/2006/relationships/image" Target="media/imgrId6581690b57f8e4276.jpg"/><Relationship Id="rId4724690b57f8effae" Type="http://schemas.openxmlformats.org/officeDocument/2006/relationships/image" Target="media/imgrId4724690b57f8effae.jpg"/><Relationship Id="rId8892690b57f9081ac" Type="http://schemas.openxmlformats.org/officeDocument/2006/relationships/image" Target="media/imgrId8892690b57f9081ac.jpg"/><Relationship Id="rId3195690b57f9169d6" Type="http://schemas.openxmlformats.org/officeDocument/2006/relationships/image" Target="media/imgrId3195690b57f9169d6.jpg"/><Relationship Id="rId4482690b57f922326" Type="http://schemas.openxmlformats.org/officeDocument/2006/relationships/image" Target="media/imgrId4482690b57f922326.jpg"/><Relationship Id="rId3690690b57f92d770" Type="http://schemas.openxmlformats.org/officeDocument/2006/relationships/image" Target="media/imgrId3690690b57f92d77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746900" Type="http://schemas.openxmlformats.org/officeDocument/2006/relationships/image" Target="media/imgrId457469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