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21862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533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6208662" w:name="ctxt"/>
    <w:bookmarkEnd w:id="7620866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206898" name="name4664690b5838d52e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052690b5838d52e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128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25059291" name="name8159690b5838d9e7d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654690b5838d9e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128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128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2496690b5838da4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8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6219690b5838da8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128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128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6700690b5838daf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128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128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3178690b5838db6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6907690b5838db7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1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714690b5838dc3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62895" name="name6804690b5838e6c3a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191690b5838e6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359690b5838e75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07725" name="name3531690b5838f1e37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788690b5838f1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1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86690b5838f32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48207" name="name3051690b58390ad18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6155690b58390a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1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3885" name="name3814690b5839190bd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909690b583919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20210" name="name4375690b583924f85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993690b583924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81068" name="name9007690b58392a1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2690b58392a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2693690b58392a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1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108201" name="name4094690b5839374c9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805690b583937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94899" name="name3969690b58394288a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4952690b583942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76570" name="name9347690b58394e144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174690b58394e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89431" name="name7663690b583959b4e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913690b583959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28690b58395a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38036" name="name3849690b5839650b2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6499690b583965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53209" name="name1329690b58396ad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9690b58396a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1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57125583" name="name3432690b5839789b4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745690b583978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1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25969" name="name8272690b583981c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3690b583981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594447" name="name2508690b58398c194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475690b58398c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80596" name="name7960690b5839916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5690b583991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566025" name="name4914690b5839992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39690b583999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34976" name="name8238690b5839a36e7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7956690b5839a3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225777" name="name2969690b5839a80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86690b5839a8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759461" name="name9740690b5839b50f8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7527690b5839b5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434720" name="name6830690b5839bafa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02690b5839ba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62690b5839bb9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83690b5839bc1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41013" name="name5960690b5839c8331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2862690b5839c8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9782690b5839c93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90452" name="name1683690b5839d49ae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368690b5839d4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389329" name="name5288690b5839d99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89690b5839d9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79690b5839da2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57052" name="name4505690b5839e754b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253690b5839e7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46584" name="name6059690b5839ec6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56690b5839ec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64883" name="name4381690b583a0058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57690b583a00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0939" name="name3076690b583a0a7b7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7407690b583a0a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0288" name="name5771690b583a19060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5908690b583a19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329993" name="name5869690b583a241eb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3952690b583a24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86322" name="name1876690b583a2f70a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7369690b583a2f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68859" name="name1643690b583a3affb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771690b583a3a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1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750690b583a3c7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56412" name="name4660690b583a46da6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1223690b583a46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81073" name="name2606690b583a51b43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407690b583a51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3313" name="name2818690b583a580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6690b583a58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90167" name="name5967690b583a649f0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538690b583a64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1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26669" name="name4426690b583a6b8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0690b583a6b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8119690b583a6c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56637" name="name1682690b583a77249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601690b583a77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1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1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75515" name="name6894690b583a8199e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082690b583a81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298074" name="name9795690b583a89a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55690b583a89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89647" name="name2950690b583a966ae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8960690b583a96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103515" name="name9621690b583a9ce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97690b583a9c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577690b583a9dd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39974" name="name9276690b583aa74bf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348690b583aa7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1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1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10793" name="name9897690b583ab11f5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9214690b583ab1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20561" name="name7977690b583ab76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7690b583ab7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01690b583ab89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69207" name="name1229690b583ac2af4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4146690b583ac2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28681" name="name9411690b583acf5a2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274690b583acf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1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57964" name="name4854690b583ad5cd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25690b583ad5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73406" name="name1581690b583ae2c72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027690b583ae2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2135690b583ae3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34531" name="name5100690b583aec946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198690b583aec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25583" name="name4736690b583b0555f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2766690b583b05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55786" name="name1139690b583b1098b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138690b583b10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840690b583b11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0234" name="name9564690b583b1c0a3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4293690b583b1c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14690b583b1c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34053" name="name1453690b583b278f7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518690b583b27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1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90095" name="name5454690b583b2dd6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99690b583b2d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15139" name="name3821690b583b3a096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4561690b583b3a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86182" name="name6582690b583b4701e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939690b583b47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99786" name="name8563690b583b4c5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1690b583b4c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51325" name="name8898690b583b58e9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4490690b583b58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4578" name="name3590690b583b5f9c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05690b583b5f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3461690b583b601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1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782077" name="name4025690b583b6aee2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1353690b583b6a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39192" name="name8647690b583b72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7690b583b72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491690b583b73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834879" name="name5627690b583b7f9da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473690b583b7f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54676" name="name5199690b583b85e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4690b583b85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6799690b583b86c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1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772690b583b884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62975" name="name6404690b583b92fee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4423690b583b92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2853" name="name4069690b583b9daac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6954690b583b9d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442350" name="name9404690b583ba43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32690b583ba4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22865" name="name7884690b583bb0778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4396690b583bb0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44538" name="name7240690b583bb73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3690b583bb7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8636690b583bb7b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1776690b583bb80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1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838690b583bb8d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1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1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395690b583bba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943136" name="name9719690b583bc3f8b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090690b583bc3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81258" name="name1899690b583bd0157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6813690b583bd0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84197" name="name1470690b583bdf4db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026690b583bdf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89733" name="name5327690b583bea5fc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7014690b583bea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64180" name="name2770690b583bf09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5690b583bf0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866690b583bf12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82690b583bf15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882690b583bf2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78884" name="name6916690b583c03f9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45690b583c03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1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476690b583c04e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184690b583c051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9895690b583c054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97347" name="name1456690b583c1097e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541690b583c10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1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03620" name="name6236690b583c1704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97690b583c17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08731" name="name3801690b583c232cd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2564690b583c23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1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179033" name="name6311690b583c2ed33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117690b583c2e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1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38563" name="name9097690b583c3a3e6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1384690b583c3a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626400" name="name4483690b583c40df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39690b583c40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52105" name="name5150690b583c4cf22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967690b583c4c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65512" name="name5360690b583c58cc8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620690b583c58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00061" name="name7441690b583c5fa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8690b583c5f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1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22889" name="name2410690b583c679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3690b583c67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1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23745" name="name8981690b583c7397f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1222690b583c73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620020" name="name1270690b583c7edc3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192690b583c7e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283780" name="name4847690b583c857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85690b583c85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9963690b583c85b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01690b583c865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01830" name="name7599690b583c912cc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9615690b583c91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6423690b583c919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39883" name="name2155690b583c9dcae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2440690b583c9d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19777" name="name5290690b583ca46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7690b583ca4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1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55930" name="name2935690b583d007eb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7932690b583d00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236552" name="name1702690b583d0b1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04690b583d0b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23973" name="name2796690b583d19663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9834690b583d19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870505" name="name7890690b583d1ff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60690b583d1f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1123" name="name7170690b583d2b728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7032690b583d2b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761766" name="name3322690b583d322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95690b583d32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158225" name="name5765690b583d3e43e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777690b583d3e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1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591985" name="name6663690b583d49efe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2921690b583d49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1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34110" name="name2098690b583d55859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248690b583d55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473939" name="name2859690b583d5c2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06690b583d5c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23913" name="name4861690b583d64a80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421690b583d64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1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19991" name="name9848690b583d70314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2710690b583d70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1943" name="name9271690b583d76d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4690b583d76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1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0422067" name="name2686690b583d81b85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4307690b583d81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3200440" name="name8495690b583d93375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782690b583d93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7947236" name="name3432690b583da4eb0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087690b583da4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7703384" name="name5069690b583db72e5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928690b583db7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1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1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1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855991" name="name1342690b583dc4375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695690b583dc4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67004" name="name3310690b583dcab4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90690b583dca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05172" name="name8900690b583dd63ee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686690b583dd6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1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58009294" name="name7889690b583de8420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967690b583de8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1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88538777" name="name6454690b583e07bc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580690b583e07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1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129537" name="name1330690b583e14bb8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1112690b583e14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556799" name="name3661690b583e1b3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36690b583e1b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1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25560" name="name9813690b583e231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5690b583e23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62403" name="name2549690b583e2f556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3941690b583e2f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408418" name="name4723690b583e364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58690b583e36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88449" name="name3348690b583e41af8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4613690b583e41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645614" name="name3674690b583e493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84690b583e49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97920" name="name8499690b583e55819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8215690b583e55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1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89941" name="name7335690b583e6e84a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9546690b583e6e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1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86442" name="name9121690b583e92234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668690b583e92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1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20218" name="name7000690b583e979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6690b583e97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45301" name="name4745690b583ea3fb3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6657690b583ea3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56510" name="name3594690b583eaf4fb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032690b583eaf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084140" name="name9493690b583eb63f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16690b583eb6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03769" name="name4394690b583ebff18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5630690b583ebf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2975">
    <w:multiLevelType w:val="hybridMultilevel"/>
    <w:lvl w:ilvl="0" w:tplc="48693307">
      <w:start w:val="1"/>
      <w:numFmt w:val="decimal"/>
      <w:lvlText w:val="%1."/>
      <w:lvlJc w:val="left"/>
      <w:pPr>
        <w:ind w:left="720" w:hanging="360"/>
      </w:pPr>
    </w:lvl>
    <w:lvl w:ilvl="1" w:tplc="48693307" w:tentative="1">
      <w:start w:val="1"/>
      <w:numFmt w:val="lowerLetter"/>
      <w:lvlText w:val="%2."/>
      <w:lvlJc w:val="left"/>
      <w:pPr>
        <w:ind w:left="1440" w:hanging="360"/>
      </w:pPr>
    </w:lvl>
    <w:lvl w:ilvl="2" w:tplc="48693307" w:tentative="1">
      <w:start w:val="1"/>
      <w:numFmt w:val="lowerRoman"/>
      <w:lvlText w:val="%3."/>
      <w:lvlJc w:val="right"/>
      <w:pPr>
        <w:ind w:left="2160" w:hanging="180"/>
      </w:pPr>
    </w:lvl>
    <w:lvl w:ilvl="3" w:tplc="48693307" w:tentative="1">
      <w:start w:val="1"/>
      <w:numFmt w:val="decimal"/>
      <w:lvlText w:val="%4."/>
      <w:lvlJc w:val="left"/>
      <w:pPr>
        <w:ind w:left="2880" w:hanging="360"/>
      </w:pPr>
    </w:lvl>
    <w:lvl w:ilvl="4" w:tplc="48693307" w:tentative="1">
      <w:start w:val="1"/>
      <w:numFmt w:val="lowerLetter"/>
      <w:lvlText w:val="%5."/>
      <w:lvlJc w:val="left"/>
      <w:pPr>
        <w:ind w:left="3600" w:hanging="360"/>
      </w:pPr>
    </w:lvl>
    <w:lvl w:ilvl="5" w:tplc="48693307" w:tentative="1">
      <w:start w:val="1"/>
      <w:numFmt w:val="lowerRoman"/>
      <w:lvlText w:val="%6."/>
      <w:lvlJc w:val="right"/>
      <w:pPr>
        <w:ind w:left="4320" w:hanging="180"/>
      </w:pPr>
    </w:lvl>
    <w:lvl w:ilvl="6" w:tplc="48693307" w:tentative="1">
      <w:start w:val="1"/>
      <w:numFmt w:val="decimal"/>
      <w:lvlText w:val="%7."/>
      <w:lvlJc w:val="left"/>
      <w:pPr>
        <w:ind w:left="5040" w:hanging="360"/>
      </w:pPr>
    </w:lvl>
    <w:lvl w:ilvl="7" w:tplc="48693307" w:tentative="1">
      <w:start w:val="1"/>
      <w:numFmt w:val="lowerLetter"/>
      <w:lvlText w:val="%8."/>
      <w:lvlJc w:val="left"/>
      <w:pPr>
        <w:ind w:left="5760" w:hanging="360"/>
      </w:pPr>
    </w:lvl>
    <w:lvl w:ilvl="8" w:tplc="48693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4">
    <w:multiLevelType w:val="hybridMultilevel"/>
    <w:lvl w:ilvl="0" w:tplc="52345114">
      <w:start w:val="1"/>
      <w:numFmt w:val="decimal"/>
      <w:lvlText w:val="%1."/>
      <w:lvlJc w:val="left"/>
      <w:pPr>
        <w:ind w:left="720" w:hanging="360"/>
      </w:pPr>
    </w:lvl>
    <w:lvl w:ilvl="1" w:tplc="52345114" w:tentative="1">
      <w:start w:val="1"/>
      <w:numFmt w:val="lowerLetter"/>
      <w:lvlText w:val="%2."/>
      <w:lvlJc w:val="left"/>
      <w:pPr>
        <w:ind w:left="1440" w:hanging="360"/>
      </w:pPr>
    </w:lvl>
    <w:lvl w:ilvl="2" w:tplc="52345114" w:tentative="1">
      <w:start w:val="1"/>
      <w:numFmt w:val="lowerRoman"/>
      <w:lvlText w:val="%3."/>
      <w:lvlJc w:val="right"/>
      <w:pPr>
        <w:ind w:left="2160" w:hanging="180"/>
      </w:pPr>
    </w:lvl>
    <w:lvl w:ilvl="3" w:tplc="52345114" w:tentative="1">
      <w:start w:val="1"/>
      <w:numFmt w:val="decimal"/>
      <w:lvlText w:val="%4."/>
      <w:lvlJc w:val="left"/>
      <w:pPr>
        <w:ind w:left="2880" w:hanging="360"/>
      </w:pPr>
    </w:lvl>
    <w:lvl w:ilvl="4" w:tplc="52345114" w:tentative="1">
      <w:start w:val="1"/>
      <w:numFmt w:val="lowerLetter"/>
      <w:lvlText w:val="%5."/>
      <w:lvlJc w:val="left"/>
      <w:pPr>
        <w:ind w:left="3600" w:hanging="360"/>
      </w:pPr>
    </w:lvl>
    <w:lvl w:ilvl="5" w:tplc="52345114" w:tentative="1">
      <w:start w:val="1"/>
      <w:numFmt w:val="lowerRoman"/>
      <w:lvlText w:val="%6."/>
      <w:lvlJc w:val="right"/>
      <w:pPr>
        <w:ind w:left="4320" w:hanging="180"/>
      </w:pPr>
    </w:lvl>
    <w:lvl w:ilvl="6" w:tplc="52345114" w:tentative="1">
      <w:start w:val="1"/>
      <w:numFmt w:val="decimal"/>
      <w:lvlText w:val="%7."/>
      <w:lvlJc w:val="left"/>
      <w:pPr>
        <w:ind w:left="5040" w:hanging="360"/>
      </w:pPr>
    </w:lvl>
    <w:lvl w:ilvl="7" w:tplc="52345114" w:tentative="1">
      <w:start w:val="1"/>
      <w:numFmt w:val="lowerLetter"/>
      <w:lvlText w:val="%8."/>
      <w:lvlJc w:val="left"/>
      <w:pPr>
        <w:ind w:left="5760" w:hanging="360"/>
      </w:pPr>
    </w:lvl>
    <w:lvl w:ilvl="8" w:tplc="52345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3">
    <w:multiLevelType w:val="hybridMultilevel"/>
    <w:lvl w:ilvl="0" w:tplc="62475242">
      <w:start w:val="1"/>
      <w:numFmt w:val="decimal"/>
      <w:lvlText w:val="%1."/>
      <w:lvlJc w:val="left"/>
      <w:pPr>
        <w:ind w:left="720" w:hanging="360"/>
      </w:pPr>
    </w:lvl>
    <w:lvl w:ilvl="1" w:tplc="62475242" w:tentative="1">
      <w:start w:val="1"/>
      <w:numFmt w:val="lowerLetter"/>
      <w:lvlText w:val="%2."/>
      <w:lvlJc w:val="left"/>
      <w:pPr>
        <w:ind w:left="1440" w:hanging="360"/>
      </w:pPr>
    </w:lvl>
    <w:lvl w:ilvl="2" w:tplc="62475242" w:tentative="1">
      <w:start w:val="1"/>
      <w:numFmt w:val="lowerRoman"/>
      <w:lvlText w:val="%3."/>
      <w:lvlJc w:val="right"/>
      <w:pPr>
        <w:ind w:left="2160" w:hanging="180"/>
      </w:pPr>
    </w:lvl>
    <w:lvl w:ilvl="3" w:tplc="62475242" w:tentative="1">
      <w:start w:val="1"/>
      <w:numFmt w:val="decimal"/>
      <w:lvlText w:val="%4."/>
      <w:lvlJc w:val="left"/>
      <w:pPr>
        <w:ind w:left="2880" w:hanging="360"/>
      </w:pPr>
    </w:lvl>
    <w:lvl w:ilvl="4" w:tplc="62475242" w:tentative="1">
      <w:start w:val="1"/>
      <w:numFmt w:val="lowerLetter"/>
      <w:lvlText w:val="%5."/>
      <w:lvlJc w:val="left"/>
      <w:pPr>
        <w:ind w:left="3600" w:hanging="360"/>
      </w:pPr>
    </w:lvl>
    <w:lvl w:ilvl="5" w:tplc="62475242" w:tentative="1">
      <w:start w:val="1"/>
      <w:numFmt w:val="lowerRoman"/>
      <w:lvlText w:val="%6."/>
      <w:lvlJc w:val="right"/>
      <w:pPr>
        <w:ind w:left="4320" w:hanging="180"/>
      </w:pPr>
    </w:lvl>
    <w:lvl w:ilvl="6" w:tplc="62475242" w:tentative="1">
      <w:start w:val="1"/>
      <w:numFmt w:val="decimal"/>
      <w:lvlText w:val="%7."/>
      <w:lvlJc w:val="left"/>
      <w:pPr>
        <w:ind w:left="5040" w:hanging="360"/>
      </w:pPr>
    </w:lvl>
    <w:lvl w:ilvl="7" w:tplc="62475242" w:tentative="1">
      <w:start w:val="1"/>
      <w:numFmt w:val="lowerLetter"/>
      <w:lvlText w:val="%8."/>
      <w:lvlJc w:val="left"/>
      <w:pPr>
        <w:ind w:left="5760" w:hanging="360"/>
      </w:pPr>
    </w:lvl>
    <w:lvl w:ilvl="8" w:tplc="62475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2">
    <w:multiLevelType w:val="hybridMultilevel"/>
    <w:lvl w:ilvl="0" w:tplc="69213346">
      <w:start w:val="1"/>
      <w:numFmt w:val="decimal"/>
      <w:lvlText w:val="%1."/>
      <w:lvlJc w:val="left"/>
      <w:pPr>
        <w:ind w:left="720" w:hanging="360"/>
      </w:pPr>
    </w:lvl>
    <w:lvl w:ilvl="1" w:tplc="69213346" w:tentative="1">
      <w:start w:val="1"/>
      <w:numFmt w:val="lowerLetter"/>
      <w:lvlText w:val="%2."/>
      <w:lvlJc w:val="left"/>
      <w:pPr>
        <w:ind w:left="1440" w:hanging="360"/>
      </w:pPr>
    </w:lvl>
    <w:lvl w:ilvl="2" w:tplc="69213346" w:tentative="1">
      <w:start w:val="1"/>
      <w:numFmt w:val="lowerRoman"/>
      <w:lvlText w:val="%3."/>
      <w:lvlJc w:val="right"/>
      <w:pPr>
        <w:ind w:left="2160" w:hanging="180"/>
      </w:pPr>
    </w:lvl>
    <w:lvl w:ilvl="3" w:tplc="69213346" w:tentative="1">
      <w:start w:val="1"/>
      <w:numFmt w:val="decimal"/>
      <w:lvlText w:val="%4."/>
      <w:lvlJc w:val="left"/>
      <w:pPr>
        <w:ind w:left="2880" w:hanging="360"/>
      </w:pPr>
    </w:lvl>
    <w:lvl w:ilvl="4" w:tplc="69213346" w:tentative="1">
      <w:start w:val="1"/>
      <w:numFmt w:val="lowerLetter"/>
      <w:lvlText w:val="%5."/>
      <w:lvlJc w:val="left"/>
      <w:pPr>
        <w:ind w:left="3600" w:hanging="360"/>
      </w:pPr>
    </w:lvl>
    <w:lvl w:ilvl="5" w:tplc="69213346" w:tentative="1">
      <w:start w:val="1"/>
      <w:numFmt w:val="lowerRoman"/>
      <w:lvlText w:val="%6."/>
      <w:lvlJc w:val="right"/>
      <w:pPr>
        <w:ind w:left="4320" w:hanging="180"/>
      </w:pPr>
    </w:lvl>
    <w:lvl w:ilvl="6" w:tplc="69213346" w:tentative="1">
      <w:start w:val="1"/>
      <w:numFmt w:val="decimal"/>
      <w:lvlText w:val="%7."/>
      <w:lvlJc w:val="left"/>
      <w:pPr>
        <w:ind w:left="5040" w:hanging="360"/>
      </w:pPr>
    </w:lvl>
    <w:lvl w:ilvl="7" w:tplc="69213346" w:tentative="1">
      <w:start w:val="1"/>
      <w:numFmt w:val="lowerLetter"/>
      <w:lvlText w:val="%8."/>
      <w:lvlJc w:val="left"/>
      <w:pPr>
        <w:ind w:left="5760" w:hanging="360"/>
      </w:pPr>
    </w:lvl>
    <w:lvl w:ilvl="8" w:tplc="69213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1">
    <w:multiLevelType w:val="hybridMultilevel"/>
    <w:lvl w:ilvl="0" w:tplc="85640319">
      <w:start w:val="1"/>
      <w:numFmt w:val="decimal"/>
      <w:lvlText w:val="%1."/>
      <w:lvlJc w:val="left"/>
      <w:pPr>
        <w:ind w:left="720" w:hanging="360"/>
      </w:pPr>
    </w:lvl>
    <w:lvl w:ilvl="1" w:tplc="85640319" w:tentative="1">
      <w:start w:val="1"/>
      <w:numFmt w:val="lowerLetter"/>
      <w:lvlText w:val="%2."/>
      <w:lvlJc w:val="left"/>
      <w:pPr>
        <w:ind w:left="1440" w:hanging="360"/>
      </w:pPr>
    </w:lvl>
    <w:lvl w:ilvl="2" w:tplc="85640319" w:tentative="1">
      <w:start w:val="1"/>
      <w:numFmt w:val="lowerRoman"/>
      <w:lvlText w:val="%3."/>
      <w:lvlJc w:val="right"/>
      <w:pPr>
        <w:ind w:left="2160" w:hanging="180"/>
      </w:pPr>
    </w:lvl>
    <w:lvl w:ilvl="3" w:tplc="85640319" w:tentative="1">
      <w:start w:val="1"/>
      <w:numFmt w:val="decimal"/>
      <w:lvlText w:val="%4."/>
      <w:lvlJc w:val="left"/>
      <w:pPr>
        <w:ind w:left="2880" w:hanging="360"/>
      </w:pPr>
    </w:lvl>
    <w:lvl w:ilvl="4" w:tplc="85640319" w:tentative="1">
      <w:start w:val="1"/>
      <w:numFmt w:val="lowerLetter"/>
      <w:lvlText w:val="%5."/>
      <w:lvlJc w:val="left"/>
      <w:pPr>
        <w:ind w:left="3600" w:hanging="360"/>
      </w:pPr>
    </w:lvl>
    <w:lvl w:ilvl="5" w:tplc="85640319" w:tentative="1">
      <w:start w:val="1"/>
      <w:numFmt w:val="lowerRoman"/>
      <w:lvlText w:val="%6."/>
      <w:lvlJc w:val="right"/>
      <w:pPr>
        <w:ind w:left="4320" w:hanging="180"/>
      </w:pPr>
    </w:lvl>
    <w:lvl w:ilvl="6" w:tplc="85640319" w:tentative="1">
      <w:start w:val="1"/>
      <w:numFmt w:val="decimal"/>
      <w:lvlText w:val="%7."/>
      <w:lvlJc w:val="left"/>
      <w:pPr>
        <w:ind w:left="5040" w:hanging="360"/>
      </w:pPr>
    </w:lvl>
    <w:lvl w:ilvl="7" w:tplc="85640319" w:tentative="1">
      <w:start w:val="1"/>
      <w:numFmt w:val="lowerLetter"/>
      <w:lvlText w:val="%8."/>
      <w:lvlJc w:val="left"/>
      <w:pPr>
        <w:ind w:left="5760" w:hanging="360"/>
      </w:pPr>
    </w:lvl>
    <w:lvl w:ilvl="8" w:tplc="85640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0">
    <w:multiLevelType w:val="hybridMultilevel"/>
    <w:lvl w:ilvl="0" w:tplc="20161152">
      <w:start w:val="1"/>
      <w:numFmt w:val="decimal"/>
      <w:lvlText w:val="%1."/>
      <w:lvlJc w:val="left"/>
      <w:pPr>
        <w:ind w:left="720" w:hanging="360"/>
      </w:pPr>
    </w:lvl>
    <w:lvl w:ilvl="1" w:tplc="20161152" w:tentative="1">
      <w:start w:val="1"/>
      <w:numFmt w:val="lowerLetter"/>
      <w:lvlText w:val="%2."/>
      <w:lvlJc w:val="left"/>
      <w:pPr>
        <w:ind w:left="1440" w:hanging="360"/>
      </w:pPr>
    </w:lvl>
    <w:lvl w:ilvl="2" w:tplc="20161152" w:tentative="1">
      <w:start w:val="1"/>
      <w:numFmt w:val="lowerRoman"/>
      <w:lvlText w:val="%3."/>
      <w:lvlJc w:val="right"/>
      <w:pPr>
        <w:ind w:left="2160" w:hanging="180"/>
      </w:pPr>
    </w:lvl>
    <w:lvl w:ilvl="3" w:tplc="20161152" w:tentative="1">
      <w:start w:val="1"/>
      <w:numFmt w:val="decimal"/>
      <w:lvlText w:val="%4."/>
      <w:lvlJc w:val="left"/>
      <w:pPr>
        <w:ind w:left="2880" w:hanging="360"/>
      </w:pPr>
    </w:lvl>
    <w:lvl w:ilvl="4" w:tplc="20161152" w:tentative="1">
      <w:start w:val="1"/>
      <w:numFmt w:val="lowerLetter"/>
      <w:lvlText w:val="%5."/>
      <w:lvlJc w:val="left"/>
      <w:pPr>
        <w:ind w:left="3600" w:hanging="360"/>
      </w:pPr>
    </w:lvl>
    <w:lvl w:ilvl="5" w:tplc="20161152" w:tentative="1">
      <w:start w:val="1"/>
      <w:numFmt w:val="lowerRoman"/>
      <w:lvlText w:val="%6."/>
      <w:lvlJc w:val="right"/>
      <w:pPr>
        <w:ind w:left="4320" w:hanging="180"/>
      </w:pPr>
    </w:lvl>
    <w:lvl w:ilvl="6" w:tplc="20161152" w:tentative="1">
      <w:start w:val="1"/>
      <w:numFmt w:val="decimal"/>
      <w:lvlText w:val="%7."/>
      <w:lvlJc w:val="left"/>
      <w:pPr>
        <w:ind w:left="5040" w:hanging="360"/>
      </w:pPr>
    </w:lvl>
    <w:lvl w:ilvl="7" w:tplc="20161152" w:tentative="1">
      <w:start w:val="1"/>
      <w:numFmt w:val="lowerLetter"/>
      <w:lvlText w:val="%8."/>
      <w:lvlJc w:val="left"/>
      <w:pPr>
        <w:ind w:left="5760" w:hanging="360"/>
      </w:pPr>
    </w:lvl>
    <w:lvl w:ilvl="8" w:tplc="20161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9">
    <w:multiLevelType w:val="hybridMultilevel"/>
    <w:lvl w:ilvl="0" w:tplc="53383587">
      <w:start w:val="1"/>
      <w:numFmt w:val="decimal"/>
      <w:lvlText w:val="%1."/>
      <w:lvlJc w:val="left"/>
      <w:pPr>
        <w:ind w:left="720" w:hanging="360"/>
      </w:pPr>
    </w:lvl>
    <w:lvl w:ilvl="1" w:tplc="53383587" w:tentative="1">
      <w:start w:val="1"/>
      <w:numFmt w:val="lowerLetter"/>
      <w:lvlText w:val="%2."/>
      <w:lvlJc w:val="left"/>
      <w:pPr>
        <w:ind w:left="1440" w:hanging="360"/>
      </w:pPr>
    </w:lvl>
    <w:lvl w:ilvl="2" w:tplc="53383587" w:tentative="1">
      <w:start w:val="1"/>
      <w:numFmt w:val="lowerRoman"/>
      <w:lvlText w:val="%3."/>
      <w:lvlJc w:val="right"/>
      <w:pPr>
        <w:ind w:left="2160" w:hanging="180"/>
      </w:pPr>
    </w:lvl>
    <w:lvl w:ilvl="3" w:tplc="53383587" w:tentative="1">
      <w:start w:val="1"/>
      <w:numFmt w:val="decimal"/>
      <w:lvlText w:val="%4."/>
      <w:lvlJc w:val="left"/>
      <w:pPr>
        <w:ind w:left="2880" w:hanging="360"/>
      </w:pPr>
    </w:lvl>
    <w:lvl w:ilvl="4" w:tplc="53383587" w:tentative="1">
      <w:start w:val="1"/>
      <w:numFmt w:val="lowerLetter"/>
      <w:lvlText w:val="%5."/>
      <w:lvlJc w:val="left"/>
      <w:pPr>
        <w:ind w:left="3600" w:hanging="360"/>
      </w:pPr>
    </w:lvl>
    <w:lvl w:ilvl="5" w:tplc="53383587" w:tentative="1">
      <w:start w:val="1"/>
      <w:numFmt w:val="lowerRoman"/>
      <w:lvlText w:val="%6."/>
      <w:lvlJc w:val="right"/>
      <w:pPr>
        <w:ind w:left="4320" w:hanging="180"/>
      </w:pPr>
    </w:lvl>
    <w:lvl w:ilvl="6" w:tplc="53383587" w:tentative="1">
      <w:start w:val="1"/>
      <w:numFmt w:val="decimal"/>
      <w:lvlText w:val="%7."/>
      <w:lvlJc w:val="left"/>
      <w:pPr>
        <w:ind w:left="5040" w:hanging="360"/>
      </w:pPr>
    </w:lvl>
    <w:lvl w:ilvl="7" w:tplc="53383587" w:tentative="1">
      <w:start w:val="1"/>
      <w:numFmt w:val="lowerLetter"/>
      <w:lvlText w:val="%8."/>
      <w:lvlJc w:val="left"/>
      <w:pPr>
        <w:ind w:left="5760" w:hanging="360"/>
      </w:pPr>
    </w:lvl>
    <w:lvl w:ilvl="8" w:tplc="53383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8">
    <w:multiLevelType w:val="hybridMultilevel"/>
    <w:lvl w:ilvl="0" w:tplc="72091050">
      <w:start w:val="1"/>
      <w:numFmt w:val="decimal"/>
      <w:lvlText w:val="%1."/>
      <w:lvlJc w:val="left"/>
      <w:pPr>
        <w:ind w:left="720" w:hanging="360"/>
      </w:pPr>
    </w:lvl>
    <w:lvl w:ilvl="1" w:tplc="72091050" w:tentative="1">
      <w:start w:val="1"/>
      <w:numFmt w:val="lowerLetter"/>
      <w:lvlText w:val="%2."/>
      <w:lvlJc w:val="left"/>
      <w:pPr>
        <w:ind w:left="1440" w:hanging="360"/>
      </w:pPr>
    </w:lvl>
    <w:lvl w:ilvl="2" w:tplc="72091050" w:tentative="1">
      <w:start w:val="1"/>
      <w:numFmt w:val="lowerRoman"/>
      <w:lvlText w:val="%3."/>
      <w:lvlJc w:val="right"/>
      <w:pPr>
        <w:ind w:left="2160" w:hanging="180"/>
      </w:pPr>
    </w:lvl>
    <w:lvl w:ilvl="3" w:tplc="72091050" w:tentative="1">
      <w:start w:val="1"/>
      <w:numFmt w:val="decimal"/>
      <w:lvlText w:val="%4."/>
      <w:lvlJc w:val="left"/>
      <w:pPr>
        <w:ind w:left="2880" w:hanging="360"/>
      </w:pPr>
    </w:lvl>
    <w:lvl w:ilvl="4" w:tplc="72091050" w:tentative="1">
      <w:start w:val="1"/>
      <w:numFmt w:val="lowerLetter"/>
      <w:lvlText w:val="%5."/>
      <w:lvlJc w:val="left"/>
      <w:pPr>
        <w:ind w:left="3600" w:hanging="360"/>
      </w:pPr>
    </w:lvl>
    <w:lvl w:ilvl="5" w:tplc="72091050" w:tentative="1">
      <w:start w:val="1"/>
      <w:numFmt w:val="lowerRoman"/>
      <w:lvlText w:val="%6."/>
      <w:lvlJc w:val="right"/>
      <w:pPr>
        <w:ind w:left="4320" w:hanging="180"/>
      </w:pPr>
    </w:lvl>
    <w:lvl w:ilvl="6" w:tplc="72091050" w:tentative="1">
      <w:start w:val="1"/>
      <w:numFmt w:val="decimal"/>
      <w:lvlText w:val="%7."/>
      <w:lvlJc w:val="left"/>
      <w:pPr>
        <w:ind w:left="5040" w:hanging="360"/>
      </w:pPr>
    </w:lvl>
    <w:lvl w:ilvl="7" w:tplc="72091050" w:tentative="1">
      <w:start w:val="1"/>
      <w:numFmt w:val="lowerLetter"/>
      <w:lvlText w:val="%8."/>
      <w:lvlJc w:val="left"/>
      <w:pPr>
        <w:ind w:left="5760" w:hanging="360"/>
      </w:pPr>
    </w:lvl>
    <w:lvl w:ilvl="8" w:tplc="72091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7">
    <w:multiLevelType w:val="hybridMultilevel"/>
    <w:lvl w:ilvl="0" w:tplc="88881222">
      <w:start w:val="1"/>
      <w:numFmt w:val="decimal"/>
      <w:lvlText w:val="%1."/>
      <w:lvlJc w:val="left"/>
      <w:pPr>
        <w:ind w:left="720" w:hanging="360"/>
      </w:pPr>
    </w:lvl>
    <w:lvl w:ilvl="1" w:tplc="88881222" w:tentative="1">
      <w:start w:val="1"/>
      <w:numFmt w:val="lowerLetter"/>
      <w:lvlText w:val="%2."/>
      <w:lvlJc w:val="left"/>
      <w:pPr>
        <w:ind w:left="1440" w:hanging="360"/>
      </w:pPr>
    </w:lvl>
    <w:lvl w:ilvl="2" w:tplc="88881222" w:tentative="1">
      <w:start w:val="1"/>
      <w:numFmt w:val="lowerRoman"/>
      <w:lvlText w:val="%3."/>
      <w:lvlJc w:val="right"/>
      <w:pPr>
        <w:ind w:left="2160" w:hanging="180"/>
      </w:pPr>
    </w:lvl>
    <w:lvl w:ilvl="3" w:tplc="88881222" w:tentative="1">
      <w:start w:val="1"/>
      <w:numFmt w:val="decimal"/>
      <w:lvlText w:val="%4."/>
      <w:lvlJc w:val="left"/>
      <w:pPr>
        <w:ind w:left="2880" w:hanging="360"/>
      </w:pPr>
    </w:lvl>
    <w:lvl w:ilvl="4" w:tplc="88881222" w:tentative="1">
      <w:start w:val="1"/>
      <w:numFmt w:val="lowerLetter"/>
      <w:lvlText w:val="%5."/>
      <w:lvlJc w:val="left"/>
      <w:pPr>
        <w:ind w:left="3600" w:hanging="360"/>
      </w:pPr>
    </w:lvl>
    <w:lvl w:ilvl="5" w:tplc="88881222" w:tentative="1">
      <w:start w:val="1"/>
      <w:numFmt w:val="lowerRoman"/>
      <w:lvlText w:val="%6."/>
      <w:lvlJc w:val="right"/>
      <w:pPr>
        <w:ind w:left="4320" w:hanging="180"/>
      </w:pPr>
    </w:lvl>
    <w:lvl w:ilvl="6" w:tplc="88881222" w:tentative="1">
      <w:start w:val="1"/>
      <w:numFmt w:val="decimal"/>
      <w:lvlText w:val="%7."/>
      <w:lvlJc w:val="left"/>
      <w:pPr>
        <w:ind w:left="5040" w:hanging="360"/>
      </w:pPr>
    </w:lvl>
    <w:lvl w:ilvl="7" w:tplc="88881222" w:tentative="1">
      <w:start w:val="1"/>
      <w:numFmt w:val="lowerLetter"/>
      <w:lvlText w:val="%8."/>
      <w:lvlJc w:val="left"/>
      <w:pPr>
        <w:ind w:left="5760" w:hanging="360"/>
      </w:pPr>
    </w:lvl>
    <w:lvl w:ilvl="8" w:tplc="88881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6">
    <w:multiLevelType w:val="hybridMultilevel"/>
    <w:lvl w:ilvl="0" w:tplc="83185168">
      <w:start w:val="1"/>
      <w:numFmt w:val="decimal"/>
      <w:lvlText w:val="%1."/>
      <w:lvlJc w:val="left"/>
      <w:pPr>
        <w:ind w:left="720" w:hanging="360"/>
      </w:pPr>
    </w:lvl>
    <w:lvl w:ilvl="1" w:tplc="83185168" w:tentative="1">
      <w:start w:val="1"/>
      <w:numFmt w:val="lowerLetter"/>
      <w:lvlText w:val="%2."/>
      <w:lvlJc w:val="left"/>
      <w:pPr>
        <w:ind w:left="1440" w:hanging="360"/>
      </w:pPr>
    </w:lvl>
    <w:lvl w:ilvl="2" w:tplc="83185168" w:tentative="1">
      <w:start w:val="1"/>
      <w:numFmt w:val="lowerRoman"/>
      <w:lvlText w:val="%3."/>
      <w:lvlJc w:val="right"/>
      <w:pPr>
        <w:ind w:left="2160" w:hanging="180"/>
      </w:pPr>
    </w:lvl>
    <w:lvl w:ilvl="3" w:tplc="83185168" w:tentative="1">
      <w:start w:val="1"/>
      <w:numFmt w:val="decimal"/>
      <w:lvlText w:val="%4."/>
      <w:lvlJc w:val="left"/>
      <w:pPr>
        <w:ind w:left="2880" w:hanging="360"/>
      </w:pPr>
    </w:lvl>
    <w:lvl w:ilvl="4" w:tplc="83185168" w:tentative="1">
      <w:start w:val="1"/>
      <w:numFmt w:val="lowerLetter"/>
      <w:lvlText w:val="%5."/>
      <w:lvlJc w:val="left"/>
      <w:pPr>
        <w:ind w:left="3600" w:hanging="360"/>
      </w:pPr>
    </w:lvl>
    <w:lvl w:ilvl="5" w:tplc="83185168" w:tentative="1">
      <w:start w:val="1"/>
      <w:numFmt w:val="lowerRoman"/>
      <w:lvlText w:val="%6."/>
      <w:lvlJc w:val="right"/>
      <w:pPr>
        <w:ind w:left="4320" w:hanging="180"/>
      </w:pPr>
    </w:lvl>
    <w:lvl w:ilvl="6" w:tplc="83185168" w:tentative="1">
      <w:start w:val="1"/>
      <w:numFmt w:val="decimal"/>
      <w:lvlText w:val="%7."/>
      <w:lvlJc w:val="left"/>
      <w:pPr>
        <w:ind w:left="5040" w:hanging="360"/>
      </w:pPr>
    </w:lvl>
    <w:lvl w:ilvl="7" w:tplc="83185168" w:tentative="1">
      <w:start w:val="1"/>
      <w:numFmt w:val="lowerLetter"/>
      <w:lvlText w:val="%8."/>
      <w:lvlJc w:val="left"/>
      <w:pPr>
        <w:ind w:left="5760" w:hanging="360"/>
      </w:pPr>
    </w:lvl>
    <w:lvl w:ilvl="8" w:tplc="83185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5">
    <w:multiLevelType w:val="hybridMultilevel"/>
    <w:lvl w:ilvl="0" w:tplc="40108617">
      <w:start w:val="1"/>
      <w:numFmt w:val="decimal"/>
      <w:lvlText w:val="%1."/>
      <w:lvlJc w:val="left"/>
      <w:pPr>
        <w:ind w:left="720" w:hanging="360"/>
      </w:pPr>
    </w:lvl>
    <w:lvl w:ilvl="1" w:tplc="40108617" w:tentative="1">
      <w:start w:val="1"/>
      <w:numFmt w:val="lowerLetter"/>
      <w:lvlText w:val="%2."/>
      <w:lvlJc w:val="left"/>
      <w:pPr>
        <w:ind w:left="1440" w:hanging="360"/>
      </w:pPr>
    </w:lvl>
    <w:lvl w:ilvl="2" w:tplc="40108617" w:tentative="1">
      <w:start w:val="1"/>
      <w:numFmt w:val="lowerRoman"/>
      <w:lvlText w:val="%3."/>
      <w:lvlJc w:val="right"/>
      <w:pPr>
        <w:ind w:left="2160" w:hanging="180"/>
      </w:pPr>
    </w:lvl>
    <w:lvl w:ilvl="3" w:tplc="40108617" w:tentative="1">
      <w:start w:val="1"/>
      <w:numFmt w:val="decimal"/>
      <w:lvlText w:val="%4."/>
      <w:lvlJc w:val="left"/>
      <w:pPr>
        <w:ind w:left="2880" w:hanging="360"/>
      </w:pPr>
    </w:lvl>
    <w:lvl w:ilvl="4" w:tplc="40108617" w:tentative="1">
      <w:start w:val="1"/>
      <w:numFmt w:val="lowerLetter"/>
      <w:lvlText w:val="%5."/>
      <w:lvlJc w:val="left"/>
      <w:pPr>
        <w:ind w:left="3600" w:hanging="360"/>
      </w:pPr>
    </w:lvl>
    <w:lvl w:ilvl="5" w:tplc="40108617" w:tentative="1">
      <w:start w:val="1"/>
      <w:numFmt w:val="lowerRoman"/>
      <w:lvlText w:val="%6."/>
      <w:lvlJc w:val="right"/>
      <w:pPr>
        <w:ind w:left="4320" w:hanging="180"/>
      </w:pPr>
    </w:lvl>
    <w:lvl w:ilvl="6" w:tplc="40108617" w:tentative="1">
      <w:start w:val="1"/>
      <w:numFmt w:val="decimal"/>
      <w:lvlText w:val="%7."/>
      <w:lvlJc w:val="left"/>
      <w:pPr>
        <w:ind w:left="5040" w:hanging="360"/>
      </w:pPr>
    </w:lvl>
    <w:lvl w:ilvl="7" w:tplc="40108617" w:tentative="1">
      <w:start w:val="1"/>
      <w:numFmt w:val="lowerLetter"/>
      <w:lvlText w:val="%8."/>
      <w:lvlJc w:val="left"/>
      <w:pPr>
        <w:ind w:left="5760" w:hanging="360"/>
      </w:pPr>
    </w:lvl>
    <w:lvl w:ilvl="8" w:tplc="40108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4">
    <w:multiLevelType w:val="hybridMultilevel"/>
    <w:lvl w:ilvl="0" w:tplc="83957313">
      <w:start w:val="1"/>
      <w:numFmt w:val="decimal"/>
      <w:lvlText w:val="%1."/>
      <w:lvlJc w:val="left"/>
      <w:pPr>
        <w:ind w:left="720" w:hanging="360"/>
      </w:pPr>
    </w:lvl>
    <w:lvl w:ilvl="1" w:tplc="83957313" w:tentative="1">
      <w:start w:val="1"/>
      <w:numFmt w:val="lowerLetter"/>
      <w:lvlText w:val="%2."/>
      <w:lvlJc w:val="left"/>
      <w:pPr>
        <w:ind w:left="1440" w:hanging="360"/>
      </w:pPr>
    </w:lvl>
    <w:lvl w:ilvl="2" w:tplc="83957313" w:tentative="1">
      <w:start w:val="1"/>
      <w:numFmt w:val="lowerRoman"/>
      <w:lvlText w:val="%3."/>
      <w:lvlJc w:val="right"/>
      <w:pPr>
        <w:ind w:left="2160" w:hanging="180"/>
      </w:pPr>
    </w:lvl>
    <w:lvl w:ilvl="3" w:tplc="83957313" w:tentative="1">
      <w:start w:val="1"/>
      <w:numFmt w:val="decimal"/>
      <w:lvlText w:val="%4."/>
      <w:lvlJc w:val="left"/>
      <w:pPr>
        <w:ind w:left="2880" w:hanging="360"/>
      </w:pPr>
    </w:lvl>
    <w:lvl w:ilvl="4" w:tplc="83957313" w:tentative="1">
      <w:start w:val="1"/>
      <w:numFmt w:val="lowerLetter"/>
      <w:lvlText w:val="%5."/>
      <w:lvlJc w:val="left"/>
      <w:pPr>
        <w:ind w:left="3600" w:hanging="360"/>
      </w:pPr>
    </w:lvl>
    <w:lvl w:ilvl="5" w:tplc="83957313" w:tentative="1">
      <w:start w:val="1"/>
      <w:numFmt w:val="lowerRoman"/>
      <w:lvlText w:val="%6."/>
      <w:lvlJc w:val="right"/>
      <w:pPr>
        <w:ind w:left="4320" w:hanging="180"/>
      </w:pPr>
    </w:lvl>
    <w:lvl w:ilvl="6" w:tplc="83957313" w:tentative="1">
      <w:start w:val="1"/>
      <w:numFmt w:val="decimal"/>
      <w:lvlText w:val="%7."/>
      <w:lvlJc w:val="left"/>
      <w:pPr>
        <w:ind w:left="5040" w:hanging="360"/>
      </w:pPr>
    </w:lvl>
    <w:lvl w:ilvl="7" w:tplc="83957313" w:tentative="1">
      <w:start w:val="1"/>
      <w:numFmt w:val="lowerLetter"/>
      <w:lvlText w:val="%8."/>
      <w:lvlJc w:val="left"/>
      <w:pPr>
        <w:ind w:left="5760" w:hanging="360"/>
      </w:pPr>
    </w:lvl>
    <w:lvl w:ilvl="8" w:tplc="83957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3">
    <w:multiLevelType w:val="hybridMultilevel"/>
    <w:lvl w:ilvl="0" w:tplc="49665569">
      <w:start w:val="1"/>
      <w:numFmt w:val="decimal"/>
      <w:lvlText w:val="%1."/>
      <w:lvlJc w:val="left"/>
      <w:pPr>
        <w:ind w:left="720" w:hanging="360"/>
      </w:pPr>
    </w:lvl>
    <w:lvl w:ilvl="1" w:tplc="49665569" w:tentative="1">
      <w:start w:val="1"/>
      <w:numFmt w:val="lowerLetter"/>
      <w:lvlText w:val="%2."/>
      <w:lvlJc w:val="left"/>
      <w:pPr>
        <w:ind w:left="1440" w:hanging="360"/>
      </w:pPr>
    </w:lvl>
    <w:lvl w:ilvl="2" w:tplc="49665569" w:tentative="1">
      <w:start w:val="1"/>
      <w:numFmt w:val="lowerRoman"/>
      <w:lvlText w:val="%3."/>
      <w:lvlJc w:val="right"/>
      <w:pPr>
        <w:ind w:left="2160" w:hanging="180"/>
      </w:pPr>
    </w:lvl>
    <w:lvl w:ilvl="3" w:tplc="49665569" w:tentative="1">
      <w:start w:val="1"/>
      <w:numFmt w:val="decimal"/>
      <w:lvlText w:val="%4."/>
      <w:lvlJc w:val="left"/>
      <w:pPr>
        <w:ind w:left="2880" w:hanging="360"/>
      </w:pPr>
    </w:lvl>
    <w:lvl w:ilvl="4" w:tplc="49665569" w:tentative="1">
      <w:start w:val="1"/>
      <w:numFmt w:val="lowerLetter"/>
      <w:lvlText w:val="%5."/>
      <w:lvlJc w:val="left"/>
      <w:pPr>
        <w:ind w:left="3600" w:hanging="360"/>
      </w:pPr>
    </w:lvl>
    <w:lvl w:ilvl="5" w:tplc="49665569" w:tentative="1">
      <w:start w:val="1"/>
      <w:numFmt w:val="lowerRoman"/>
      <w:lvlText w:val="%6."/>
      <w:lvlJc w:val="right"/>
      <w:pPr>
        <w:ind w:left="4320" w:hanging="180"/>
      </w:pPr>
    </w:lvl>
    <w:lvl w:ilvl="6" w:tplc="49665569" w:tentative="1">
      <w:start w:val="1"/>
      <w:numFmt w:val="decimal"/>
      <w:lvlText w:val="%7."/>
      <w:lvlJc w:val="left"/>
      <w:pPr>
        <w:ind w:left="5040" w:hanging="360"/>
      </w:pPr>
    </w:lvl>
    <w:lvl w:ilvl="7" w:tplc="49665569" w:tentative="1">
      <w:start w:val="1"/>
      <w:numFmt w:val="lowerLetter"/>
      <w:lvlText w:val="%8."/>
      <w:lvlJc w:val="left"/>
      <w:pPr>
        <w:ind w:left="5760" w:hanging="360"/>
      </w:pPr>
    </w:lvl>
    <w:lvl w:ilvl="8" w:tplc="49665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2">
    <w:multiLevelType w:val="hybridMultilevel"/>
    <w:lvl w:ilvl="0" w:tplc="14192357">
      <w:start w:val="1"/>
      <w:numFmt w:val="decimal"/>
      <w:lvlText w:val="%1."/>
      <w:lvlJc w:val="left"/>
      <w:pPr>
        <w:ind w:left="720" w:hanging="360"/>
      </w:pPr>
    </w:lvl>
    <w:lvl w:ilvl="1" w:tplc="14192357" w:tentative="1">
      <w:start w:val="1"/>
      <w:numFmt w:val="lowerLetter"/>
      <w:lvlText w:val="%2."/>
      <w:lvlJc w:val="left"/>
      <w:pPr>
        <w:ind w:left="1440" w:hanging="360"/>
      </w:pPr>
    </w:lvl>
    <w:lvl w:ilvl="2" w:tplc="14192357" w:tentative="1">
      <w:start w:val="1"/>
      <w:numFmt w:val="lowerRoman"/>
      <w:lvlText w:val="%3."/>
      <w:lvlJc w:val="right"/>
      <w:pPr>
        <w:ind w:left="2160" w:hanging="180"/>
      </w:pPr>
    </w:lvl>
    <w:lvl w:ilvl="3" w:tplc="14192357" w:tentative="1">
      <w:start w:val="1"/>
      <w:numFmt w:val="decimal"/>
      <w:lvlText w:val="%4."/>
      <w:lvlJc w:val="left"/>
      <w:pPr>
        <w:ind w:left="2880" w:hanging="360"/>
      </w:pPr>
    </w:lvl>
    <w:lvl w:ilvl="4" w:tplc="14192357" w:tentative="1">
      <w:start w:val="1"/>
      <w:numFmt w:val="lowerLetter"/>
      <w:lvlText w:val="%5."/>
      <w:lvlJc w:val="left"/>
      <w:pPr>
        <w:ind w:left="3600" w:hanging="360"/>
      </w:pPr>
    </w:lvl>
    <w:lvl w:ilvl="5" w:tplc="14192357" w:tentative="1">
      <w:start w:val="1"/>
      <w:numFmt w:val="lowerRoman"/>
      <w:lvlText w:val="%6."/>
      <w:lvlJc w:val="right"/>
      <w:pPr>
        <w:ind w:left="4320" w:hanging="180"/>
      </w:pPr>
    </w:lvl>
    <w:lvl w:ilvl="6" w:tplc="14192357" w:tentative="1">
      <w:start w:val="1"/>
      <w:numFmt w:val="decimal"/>
      <w:lvlText w:val="%7."/>
      <w:lvlJc w:val="left"/>
      <w:pPr>
        <w:ind w:left="5040" w:hanging="360"/>
      </w:pPr>
    </w:lvl>
    <w:lvl w:ilvl="7" w:tplc="14192357" w:tentative="1">
      <w:start w:val="1"/>
      <w:numFmt w:val="lowerLetter"/>
      <w:lvlText w:val="%8."/>
      <w:lvlJc w:val="left"/>
      <w:pPr>
        <w:ind w:left="5760" w:hanging="360"/>
      </w:pPr>
    </w:lvl>
    <w:lvl w:ilvl="8" w:tplc="14192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1">
    <w:multiLevelType w:val="hybridMultilevel"/>
    <w:lvl w:ilvl="0" w:tplc="45105053">
      <w:start w:val="1"/>
      <w:numFmt w:val="decimal"/>
      <w:lvlText w:val="%1."/>
      <w:lvlJc w:val="left"/>
      <w:pPr>
        <w:ind w:left="720" w:hanging="360"/>
      </w:pPr>
    </w:lvl>
    <w:lvl w:ilvl="1" w:tplc="45105053" w:tentative="1">
      <w:start w:val="1"/>
      <w:numFmt w:val="lowerLetter"/>
      <w:lvlText w:val="%2."/>
      <w:lvlJc w:val="left"/>
      <w:pPr>
        <w:ind w:left="1440" w:hanging="360"/>
      </w:pPr>
    </w:lvl>
    <w:lvl w:ilvl="2" w:tplc="45105053" w:tentative="1">
      <w:start w:val="1"/>
      <w:numFmt w:val="lowerRoman"/>
      <w:lvlText w:val="%3."/>
      <w:lvlJc w:val="right"/>
      <w:pPr>
        <w:ind w:left="2160" w:hanging="180"/>
      </w:pPr>
    </w:lvl>
    <w:lvl w:ilvl="3" w:tplc="45105053" w:tentative="1">
      <w:start w:val="1"/>
      <w:numFmt w:val="decimal"/>
      <w:lvlText w:val="%4."/>
      <w:lvlJc w:val="left"/>
      <w:pPr>
        <w:ind w:left="2880" w:hanging="360"/>
      </w:pPr>
    </w:lvl>
    <w:lvl w:ilvl="4" w:tplc="45105053" w:tentative="1">
      <w:start w:val="1"/>
      <w:numFmt w:val="lowerLetter"/>
      <w:lvlText w:val="%5."/>
      <w:lvlJc w:val="left"/>
      <w:pPr>
        <w:ind w:left="3600" w:hanging="360"/>
      </w:pPr>
    </w:lvl>
    <w:lvl w:ilvl="5" w:tplc="45105053" w:tentative="1">
      <w:start w:val="1"/>
      <w:numFmt w:val="lowerRoman"/>
      <w:lvlText w:val="%6."/>
      <w:lvlJc w:val="right"/>
      <w:pPr>
        <w:ind w:left="4320" w:hanging="180"/>
      </w:pPr>
    </w:lvl>
    <w:lvl w:ilvl="6" w:tplc="45105053" w:tentative="1">
      <w:start w:val="1"/>
      <w:numFmt w:val="decimal"/>
      <w:lvlText w:val="%7."/>
      <w:lvlJc w:val="left"/>
      <w:pPr>
        <w:ind w:left="5040" w:hanging="360"/>
      </w:pPr>
    </w:lvl>
    <w:lvl w:ilvl="7" w:tplc="45105053" w:tentative="1">
      <w:start w:val="1"/>
      <w:numFmt w:val="lowerLetter"/>
      <w:lvlText w:val="%8."/>
      <w:lvlJc w:val="left"/>
      <w:pPr>
        <w:ind w:left="5760" w:hanging="360"/>
      </w:pPr>
    </w:lvl>
    <w:lvl w:ilvl="8" w:tplc="45105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0">
    <w:multiLevelType w:val="hybridMultilevel"/>
    <w:lvl w:ilvl="0" w:tplc="79002612">
      <w:start w:val="1"/>
      <w:numFmt w:val="decimal"/>
      <w:lvlText w:val="%1."/>
      <w:lvlJc w:val="left"/>
      <w:pPr>
        <w:ind w:left="720" w:hanging="360"/>
      </w:pPr>
    </w:lvl>
    <w:lvl w:ilvl="1" w:tplc="79002612" w:tentative="1">
      <w:start w:val="1"/>
      <w:numFmt w:val="lowerLetter"/>
      <w:lvlText w:val="%2."/>
      <w:lvlJc w:val="left"/>
      <w:pPr>
        <w:ind w:left="1440" w:hanging="360"/>
      </w:pPr>
    </w:lvl>
    <w:lvl w:ilvl="2" w:tplc="79002612" w:tentative="1">
      <w:start w:val="1"/>
      <w:numFmt w:val="lowerRoman"/>
      <w:lvlText w:val="%3."/>
      <w:lvlJc w:val="right"/>
      <w:pPr>
        <w:ind w:left="2160" w:hanging="180"/>
      </w:pPr>
    </w:lvl>
    <w:lvl w:ilvl="3" w:tplc="79002612" w:tentative="1">
      <w:start w:val="1"/>
      <w:numFmt w:val="decimal"/>
      <w:lvlText w:val="%4."/>
      <w:lvlJc w:val="left"/>
      <w:pPr>
        <w:ind w:left="2880" w:hanging="360"/>
      </w:pPr>
    </w:lvl>
    <w:lvl w:ilvl="4" w:tplc="79002612" w:tentative="1">
      <w:start w:val="1"/>
      <w:numFmt w:val="lowerLetter"/>
      <w:lvlText w:val="%5."/>
      <w:lvlJc w:val="left"/>
      <w:pPr>
        <w:ind w:left="3600" w:hanging="360"/>
      </w:pPr>
    </w:lvl>
    <w:lvl w:ilvl="5" w:tplc="79002612" w:tentative="1">
      <w:start w:val="1"/>
      <w:numFmt w:val="lowerRoman"/>
      <w:lvlText w:val="%6."/>
      <w:lvlJc w:val="right"/>
      <w:pPr>
        <w:ind w:left="4320" w:hanging="180"/>
      </w:pPr>
    </w:lvl>
    <w:lvl w:ilvl="6" w:tplc="79002612" w:tentative="1">
      <w:start w:val="1"/>
      <w:numFmt w:val="decimal"/>
      <w:lvlText w:val="%7."/>
      <w:lvlJc w:val="left"/>
      <w:pPr>
        <w:ind w:left="5040" w:hanging="360"/>
      </w:pPr>
    </w:lvl>
    <w:lvl w:ilvl="7" w:tplc="79002612" w:tentative="1">
      <w:start w:val="1"/>
      <w:numFmt w:val="lowerLetter"/>
      <w:lvlText w:val="%8."/>
      <w:lvlJc w:val="left"/>
      <w:pPr>
        <w:ind w:left="5760" w:hanging="360"/>
      </w:pPr>
    </w:lvl>
    <w:lvl w:ilvl="8" w:tplc="79002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9">
    <w:multiLevelType w:val="hybridMultilevel"/>
    <w:lvl w:ilvl="0" w:tplc="85609038">
      <w:start w:val="1"/>
      <w:numFmt w:val="decimal"/>
      <w:lvlText w:val="%1."/>
      <w:lvlJc w:val="left"/>
      <w:pPr>
        <w:ind w:left="720" w:hanging="360"/>
      </w:pPr>
    </w:lvl>
    <w:lvl w:ilvl="1" w:tplc="85609038" w:tentative="1">
      <w:start w:val="1"/>
      <w:numFmt w:val="lowerLetter"/>
      <w:lvlText w:val="%2."/>
      <w:lvlJc w:val="left"/>
      <w:pPr>
        <w:ind w:left="1440" w:hanging="360"/>
      </w:pPr>
    </w:lvl>
    <w:lvl w:ilvl="2" w:tplc="85609038" w:tentative="1">
      <w:start w:val="1"/>
      <w:numFmt w:val="lowerRoman"/>
      <w:lvlText w:val="%3."/>
      <w:lvlJc w:val="right"/>
      <w:pPr>
        <w:ind w:left="2160" w:hanging="180"/>
      </w:pPr>
    </w:lvl>
    <w:lvl w:ilvl="3" w:tplc="85609038" w:tentative="1">
      <w:start w:val="1"/>
      <w:numFmt w:val="decimal"/>
      <w:lvlText w:val="%4."/>
      <w:lvlJc w:val="left"/>
      <w:pPr>
        <w:ind w:left="2880" w:hanging="360"/>
      </w:pPr>
    </w:lvl>
    <w:lvl w:ilvl="4" w:tplc="85609038" w:tentative="1">
      <w:start w:val="1"/>
      <w:numFmt w:val="lowerLetter"/>
      <w:lvlText w:val="%5."/>
      <w:lvlJc w:val="left"/>
      <w:pPr>
        <w:ind w:left="3600" w:hanging="360"/>
      </w:pPr>
    </w:lvl>
    <w:lvl w:ilvl="5" w:tplc="85609038" w:tentative="1">
      <w:start w:val="1"/>
      <w:numFmt w:val="lowerRoman"/>
      <w:lvlText w:val="%6."/>
      <w:lvlJc w:val="right"/>
      <w:pPr>
        <w:ind w:left="4320" w:hanging="180"/>
      </w:pPr>
    </w:lvl>
    <w:lvl w:ilvl="6" w:tplc="85609038" w:tentative="1">
      <w:start w:val="1"/>
      <w:numFmt w:val="decimal"/>
      <w:lvlText w:val="%7."/>
      <w:lvlJc w:val="left"/>
      <w:pPr>
        <w:ind w:left="5040" w:hanging="360"/>
      </w:pPr>
    </w:lvl>
    <w:lvl w:ilvl="7" w:tplc="85609038" w:tentative="1">
      <w:start w:val="1"/>
      <w:numFmt w:val="lowerLetter"/>
      <w:lvlText w:val="%8."/>
      <w:lvlJc w:val="left"/>
      <w:pPr>
        <w:ind w:left="5760" w:hanging="360"/>
      </w:pPr>
    </w:lvl>
    <w:lvl w:ilvl="8" w:tplc="85609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8">
    <w:multiLevelType w:val="hybridMultilevel"/>
    <w:lvl w:ilvl="0" w:tplc="13167682">
      <w:start w:val="1"/>
      <w:numFmt w:val="decimal"/>
      <w:lvlText w:val="%1."/>
      <w:lvlJc w:val="left"/>
      <w:pPr>
        <w:ind w:left="720" w:hanging="360"/>
      </w:pPr>
    </w:lvl>
    <w:lvl w:ilvl="1" w:tplc="13167682" w:tentative="1">
      <w:start w:val="1"/>
      <w:numFmt w:val="lowerLetter"/>
      <w:lvlText w:val="%2."/>
      <w:lvlJc w:val="left"/>
      <w:pPr>
        <w:ind w:left="1440" w:hanging="360"/>
      </w:pPr>
    </w:lvl>
    <w:lvl w:ilvl="2" w:tplc="13167682" w:tentative="1">
      <w:start w:val="1"/>
      <w:numFmt w:val="lowerRoman"/>
      <w:lvlText w:val="%3."/>
      <w:lvlJc w:val="right"/>
      <w:pPr>
        <w:ind w:left="2160" w:hanging="180"/>
      </w:pPr>
    </w:lvl>
    <w:lvl w:ilvl="3" w:tplc="13167682" w:tentative="1">
      <w:start w:val="1"/>
      <w:numFmt w:val="decimal"/>
      <w:lvlText w:val="%4."/>
      <w:lvlJc w:val="left"/>
      <w:pPr>
        <w:ind w:left="2880" w:hanging="360"/>
      </w:pPr>
    </w:lvl>
    <w:lvl w:ilvl="4" w:tplc="13167682" w:tentative="1">
      <w:start w:val="1"/>
      <w:numFmt w:val="lowerLetter"/>
      <w:lvlText w:val="%5."/>
      <w:lvlJc w:val="left"/>
      <w:pPr>
        <w:ind w:left="3600" w:hanging="360"/>
      </w:pPr>
    </w:lvl>
    <w:lvl w:ilvl="5" w:tplc="13167682" w:tentative="1">
      <w:start w:val="1"/>
      <w:numFmt w:val="lowerRoman"/>
      <w:lvlText w:val="%6."/>
      <w:lvlJc w:val="right"/>
      <w:pPr>
        <w:ind w:left="4320" w:hanging="180"/>
      </w:pPr>
    </w:lvl>
    <w:lvl w:ilvl="6" w:tplc="13167682" w:tentative="1">
      <w:start w:val="1"/>
      <w:numFmt w:val="decimal"/>
      <w:lvlText w:val="%7."/>
      <w:lvlJc w:val="left"/>
      <w:pPr>
        <w:ind w:left="5040" w:hanging="360"/>
      </w:pPr>
    </w:lvl>
    <w:lvl w:ilvl="7" w:tplc="13167682" w:tentative="1">
      <w:start w:val="1"/>
      <w:numFmt w:val="lowerLetter"/>
      <w:lvlText w:val="%8."/>
      <w:lvlJc w:val="left"/>
      <w:pPr>
        <w:ind w:left="5760" w:hanging="360"/>
      </w:pPr>
    </w:lvl>
    <w:lvl w:ilvl="8" w:tplc="13167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7">
    <w:multiLevelType w:val="hybridMultilevel"/>
    <w:lvl w:ilvl="0" w:tplc="42569731">
      <w:start w:val="1"/>
      <w:numFmt w:val="decimal"/>
      <w:lvlText w:val="%1."/>
      <w:lvlJc w:val="left"/>
      <w:pPr>
        <w:ind w:left="720" w:hanging="360"/>
      </w:pPr>
    </w:lvl>
    <w:lvl w:ilvl="1" w:tplc="42569731" w:tentative="1">
      <w:start w:val="1"/>
      <w:numFmt w:val="lowerLetter"/>
      <w:lvlText w:val="%2."/>
      <w:lvlJc w:val="left"/>
      <w:pPr>
        <w:ind w:left="1440" w:hanging="360"/>
      </w:pPr>
    </w:lvl>
    <w:lvl w:ilvl="2" w:tplc="42569731" w:tentative="1">
      <w:start w:val="1"/>
      <w:numFmt w:val="lowerRoman"/>
      <w:lvlText w:val="%3."/>
      <w:lvlJc w:val="right"/>
      <w:pPr>
        <w:ind w:left="2160" w:hanging="180"/>
      </w:pPr>
    </w:lvl>
    <w:lvl w:ilvl="3" w:tplc="42569731" w:tentative="1">
      <w:start w:val="1"/>
      <w:numFmt w:val="decimal"/>
      <w:lvlText w:val="%4."/>
      <w:lvlJc w:val="left"/>
      <w:pPr>
        <w:ind w:left="2880" w:hanging="360"/>
      </w:pPr>
    </w:lvl>
    <w:lvl w:ilvl="4" w:tplc="42569731" w:tentative="1">
      <w:start w:val="1"/>
      <w:numFmt w:val="lowerLetter"/>
      <w:lvlText w:val="%5."/>
      <w:lvlJc w:val="left"/>
      <w:pPr>
        <w:ind w:left="3600" w:hanging="360"/>
      </w:pPr>
    </w:lvl>
    <w:lvl w:ilvl="5" w:tplc="42569731" w:tentative="1">
      <w:start w:val="1"/>
      <w:numFmt w:val="lowerRoman"/>
      <w:lvlText w:val="%6."/>
      <w:lvlJc w:val="right"/>
      <w:pPr>
        <w:ind w:left="4320" w:hanging="180"/>
      </w:pPr>
    </w:lvl>
    <w:lvl w:ilvl="6" w:tplc="42569731" w:tentative="1">
      <w:start w:val="1"/>
      <w:numFmt w:val="decimal"/>
      <w:lvlText w:val="%7."/>
      <w:lvlJc w:val="left"/>
      <w:pPr>
        <w:ind w:left="5040" w:hanging="360"/>
      </w:pPr>
    </w:lvl>
    <w:lvl w:ilvl="7" w:tplc="42569731" w:tentative="1">
      <w:start w:val="1"/>
      <w:numFmt w:val="lowerLetter"/>
      <w:lvlText w:val="%8."/>
      <w:lvlJc w:val="left"/>
      <w:pPr>
        <w:ind w:left="5760" w:hanging="360"/>
      </w:pPr>
    </w:lvl>
    <w:lvl w:ilvl="8" w:tplc="42569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6">
    <w:multiLevelType w:val="hybridMultilevel"/>
    <w:lvl w:ilvl="0" w:tplc="91375298">
      <w:start w:val="1"/>
      <w:numFmt w:val="decimal"/>
      <w:lvlText w:val="%1."/>
      <w:lvlJc w:val="left"/>
      <w:pPr>
        <w:ind w:left="720" w:hanging="360"/>
      </w:pPr>
    </w:lvl>
    <w:lvl w:ilvl="1" w:tplc="91375298" w:tentative="1">
      <w:start w:val="1"/>
      <w:numFmt w:val="lowerLetter"/>
      <w:lvlText w:val="%2."/>
      <w:lvlJc w:val="left"/>
      <w:pPr>
        <w:ind w:left="1440" w:hanging="360"/>
      </w:pPr>
    </w:lvl>
    <w:lvl w:ilvl="2" w:tplc="91375298" w:tentative="1">
      <w:start w:val="1"/>
      <w:numFmt w:val="lowerRoman"/>
      <w:lvlText w:val="%3."/>
      <w:lvlJc w:val="right"/>
      <w:pPr>
        <w:ind w:left="2160" w:hanging="180"/>
      </w:pPr>
    </w:lvl>
    <w:lvl w:ilvl="3" w:tplc="91375298" w:tentative="1">
      <w:start w:val="1"/>
      <w:numFmt w:val="decimal"/>
      <w:lvlText w:val="%4."/>
      <w:lvlJc w:val="left"/>
      <w:pPr>
        <w:ind w:left="2880" w:hanging="360"/>
      </w:pPr>
    </w:lvl>
    <w:lvl w:ilvl="4" w:tplc="91375298" w:tentative="1">
      <w:start w:val="1"/>
      <w:numFmt w:val="lowerLetter"/>
      <w:lvlText w:val="%5."/>
      <w:lvlJc w:val="left"/>
      <w:pPr>
        <w:ind w:left="3600" w:hanging="360"/>
      </w:pPr>
    </w:lvl>
    <w:lvl w:ilvl="5" w:tplc="91375298" w:tentative="1">
      <w:start w:val="1"/>
      <w:numFmt w:val="lowerRoman"/>
      <w:lvlText w:val="%6."/>
      <w:lvlJc w:val="right"/>
      <w:pPr>
        <w:ind w:left="4320" w:hanging="180"/>
      </w:pPr>
    </w:lvl>
    <w:lvl w:ilvl="6" w:tplc="91375298" w:tentative="1">
      <w:start w:val="1"/>
      <w:numFmt w:val="decimal"/>
      <w:lvlText w:val="%7."/>
      <w:lvlJc w:val="left"/>
      <w:pPr>
        <w:ind w:left="5040" w:hanging="360"/>
      </w:pPr>
    </w:lvl>
    <w:lvl w:ilvl="7" w:tplc="91375298" w:tentative="1">
      <w:start w:val="1"/>
      <w:numFmt w:val="lowerLetter"/>
      <w:lvlText w:val="%8."/>
      <w:lvlJc w:val="left"/>
      <w:pPr>
        <w:ind w:left="5760" w:hanging="360"/>
      </w:pPr>
    </w:lvl>
    <w:lvl w:ilvl="8" w:tplc="91375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5">
    <w:multiLevelType w:val="hybridMultilevel"/>
    <w:lvl w:ilvl="0" w:tplc="19765623">
      <w:start w:val="1"/>
      <w:numFmt w:val="decimal"/>
      <w:lvlText w:val="%1."/>
      <w:lvlJc w:val="left"/>
      <w:pPr>
        <w:ind w:left="720" w:hanging="360"/>
      </w:pPr>
    </w:lvl>
    <w:lvl w:ilvl="1" w:tplc="19765623" w:tentative="1">
      <w:start w:val="1"/>
      <w:numFmt w:val="lowerLetter"/>
      <w:lvlText w:val="%2."/>
      <w:lvlJc w:val="left"/>
      <w:pPr>
        <w:ind w:left="1440" w:hanging="360"/>
      </w:pPr>
    </w:lvl>
    <w:lvl w:ilvl="2" w:tplc="19765623" w:tentative="1">
      <w:start w:val="1"/>
      <w:numFmt w:val="lowerRoman"/>
      <w:lvlText w:val="%3."/>
      <w:lvlJc w:val="right"/>
      <w:pPr>
        <w:ind w:left="2160" w:hanging="180"/>
      </w:pPr>
    </w:lvl>
    <w:lvl w:ilvl="3" w:tplc="19765623" w:tentative="1">
      <w:start w:val="1"/>
      <w:numFmt w:val="decimal"/>
      <w:lvlText w:val="%4."/>
      <w:lvlJc w:val="left"/>
      <w:pPr>
        <w:ind w:left="2880" w:hanging="360"/>
      </w:pPr>
    </w:lvl>
    <w:lvl w:ilvl="4" w:tplc="19765623" w:tentative="1">
      <w:start w:val="1"/>
      <w:numFmt w:val="lowerLetter"/>
      <w:lvlText w:val="%5."/>
      <w:lvlJc w:val="left"/>
      <w:pPr>
        <w:ind w:left="3600" w:hanging="360"/>
      </w:pPr>
    </w:lvl>
    <w:lvl w:ilvl="5" w:tplc="19765623" w:tentative="1">
      <w:start w:val="1"/>
      <w:numFmt w:val="lowerRoman"/>
      <w:lvlText w:val="%6."/>
      <w:lvlJc w:val="right"/>
      <w:pPr>
        <w:ind w:left="4320" w:hanging="180"/>
      </w:pPr>
    </w:lvl>
    <w:lvl w:ilvl="6" w:tplc="19765623" w:tentative="1">
      <w:start w:val="1"/>
      <w:numFmt w:val="decimal"/>
      <w:lvlText w:val="%7."/>
      <w:lvlJc w:val="left"/>
      <w:pPr>
        <w:ind w:left="5040" w:hanging="360"/>
      </w:pPr>
    </w:lvl>
    <w:lvl w:ilvl="7" w:tplc="19765623" w:tentative="1">
      <w:start w:val="1"/>
      <w:numFmt w:val="lowerLetter"/>
      <w:lvlText w:val="%8."/>
      <w:lvlJc w:val="left"/>
      <w:pPr>
        <w:ind w:left="5760" w:hanging="360"/>
      </w:pPr>
    </w:lvl>
    <w:lvl w:ilvl="8" w:tplc="19765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4">
    <w:multiLevelType w:val="hybridMultilevel"/>
    <w:lvl w:ilvl="0" w:tplc="60583739">
      <w:start w:val="1"/>
      <w:numFmt w:val="decimal"/>
      <w:lvlText w:val="%1."/>
      <w:lvlJc w:val="left"/>
      <w:pPr>
        <w:ind w:left="720" w:hanging="360"/>
      </w:pPr>
    </w:lvl>
    <w:lvl w:ilvl="1" w:tplc="60583739" w:tentative="1">
      <w:start w:val="1"/>
      <w:numFmt w:val="lowerLetter"/>
      <w:lvlText w:val="%2."/>
      <w:lvlJc w:val="left"/>
      <w:pPr>
        <w:ind w:left="1440" w:hanging="360"/>
      </w:pPr>
    </w:lvl>
    <w:lvl w:ilvl="2" w:tplc="60583739" w:tentative="1">
      <w:start w:val="1"/>
      <w:numFmt w:val="lowerRoman"/>
      <w:lvlText w:val="%3."/>
      <w:lvlJc w:val="right"/>
      <w:pPr>
        <w:ind w:left="2160" w:hanging="180"/>
      </w:pPr>
    </w:lvl>
    <w:lvl w:ilvl="3" w:tplc="60583739" w:tentative="1">
      <w:start w:val="1"/>
      <w:numFmt w:val="decimal"/>
      <w:lvlText w:val="%4."/>
      <w:lvlJc w:val="left"/>
      <w:pPr>
        <w:ind w:left="2880" w:hanging="360"/>
      </w:pPr>
    </w:lvl>
    <w:lvl w:ilvl="4" w:tplc="60583739" w:tentative="1">
      <w:start w:val="1"/>
      <w:numFmt w:val="lowerLetter"/>
      <w:lvlText w:val="%5."/>
      <w:lvlJc w:val="left"/>
      <w:pPr>
        <w:ind w:left="3600" w:hanging="360"/>
      </w:pPr>
    </w:lvl>
    <w:lvl w:ilvl="5" w:tplc="60583739" w:tentative="1">
      <w:start w:val="1"/>
      <w:numFmt w:val="lowerRoman"/>
      <w:lvlText w:val="%6."/>
      <w:lvlJc w:val="right"/>
      <w:pPr>
        <w:ind w:left="4320" w:hanging="180"/>
      </w:pPr>
    </w:lvl>
    <w:lvl w:ilvl="6" w:tplc="60583739" w:tentative="1">
      <w:start w:val="1"/>
      <w:numFmt w:val="decimal"/>
      <w:lvlText w:val="%7."/>
      <w:lvlJc w:val="left"/>
      <w:pPr>
        <w:ind w:left="5040" w:hanging="360"/>
      </w:pPr>
    </w:lvl>
    <w:lvl w:ilvl="7" w:tplc="60583739" w:tentative="1">
      <w:start w:val="1"/>
      <w:numFmt w:val="lowerLetter"/>
      <w:lvlText w:val="%8."/>
      <w:lvlJc w:val="left"/>
      <w:pPr>
        <w:ind w:left="5760" w:hanging="360"/>
      </w:pPr>
    </w:lvl>
    <w:lvl w:ilvl="8" w:tplc="60583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3">
    <w:multiLevelType w:val="hybridMultilevel"/>
    <w:lvl w:ilvl="0" w:tplc="62405792">
      <w:start w:val="1"/>
      <w:numFmt w:val="decimal"/>
      <w:lvlText w:val="%1."/>
      <w:lvlJc w:val="left"/>
      <w:pPr>
        <w:ind w:left="720" w:hanging="360"/>
      </w:pPr>
    </w:lvl>
    <w:lvl w:ilvl="1" w:tplc="62405792" w:tentative="1">
      <w:start w:val="1"/>
      <w:numFmt w:val="lowerLetter"/>
      <w:lvlText w:val="%2."/>
      <w:lvlJc w:val="left"/>
      <w:pPr>
        <w:ind w:left="1440" w:hanging="360"/>
      </w:pPr>
    </w:lvl>
    <w:lvl w:ilvl="2" w:tplc="62405792" w:tentative="1">
      <w:start w:val="1"/>
      <w:numFmt w:val="lowerRoman"/>
      <w:lvlText w:val="%3."/>
      <w:lvlJc w:val="right"/>
      <w:pPr>
        <w:ind w:left="2160" w:hanging="180"/>
      </w:pPr>
    </w:lvl>
    <w:lvl w:ilvl="3" w:tplc="62405792" w:tentative="1">
      <w:start w:val="1"/>
      <w:numFmt w:val="decimal"/>
      <w:lvlText w:val="%4."/>
      <w:lvlJc w:val="left"/>
      <w:pPr>
        <w:ind w:left="2880" w:hanging="360"/>
      </w:pPr>
    </w:lvl>
    <w:lvl w:ilvl="4" w:tplc="62405792" w:tentative="1">
      <w:start w:val="1"/>
      <w:numFmt w:val="lowerLetter"/>
      <w:lvlText w:val="%5."/>
      <w:lvlJc w:val="left"/>
      <w:pPr>
        <w:ind w:left="3600" w:hanging="360"/>
      </w:pPr>
    </w:lvl>
    <w:lvl w:ilvl="5" w:tplc="62405792" w:tentative="1">
      <w:start w:val="1"/>
      <w:numFmt w:val="lowerRoman"/>
      <w:lvlText w:val="%6."/>
      <w:lvlJc w:val="right"/>
      <w:pPr>
        <w:ind w:left="4320" w:hanging="180"/>
      </w:pPr>
    </w:lvl>
    <w:lvl w:ilvl="6" w:tplc="62405792" w:tentative="1">
      <w:start w:val="1"/>
      <w:numFmt w:val="decimal"/>
      <w:lvlText w:val="%7."/>
      <w:lvlJc w:val="left"/>
      <w:pPr>
        <w:ind w:left="5040" w:hanging="360"/>
      </w:pPr>
    </w:lvl>
    <w:lvl w:ilvl="7" w:tplc="62405792" w:tentative="1">
      <w:start w:val="1"/>
      <w:numFmt w:val="lowerLetter"/>
      <w:lvlText w:val="%8."/>
      <w:lvlJc w:val="left"/>
      <w:pPr>
        <w:ind w:left="5760" w:hanging="360"/>
      </w:pPr>
    </w:lvl>
    <w:lvl w:ilvl="8" w:tplc="62405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2">
    <w:multiLevelType w:val="hybridMultilevel"/>
    <w:lvl w:ilvl="0" w:tplc="44811198">
      <w:start w:val="1"/>
      <w:numFmt w:val="decimal"/>
      <w:lvlText w:val="%1."/>
      <w:lvlJc w:val="left"/>
      <w:pPr>
        <w:ind w:left="720" w:hanging="360"/>
      </w:pPr>
    </w:lvl>
    <w:lvl w:ilvl="1" w:tplc="44811198" w:tentative="1">
      <w:start w:val="1"/>
      <w:numFmt w:val="lowerLetter"/>
      <w:lvlText w:val="%2."/>
      <w:lvlJc w:val="left"/>
      <w:pPr>
        <w:ind w:left="1440" w:hanging="360"/>
      </w:pPr>
    </w:lvl>
    <w:lvl w:ilvl="2" w:tplc="44811198" w:tentative="1">
      <w:start w:val="1"/>
      <w:numFmt w:val="lowerRoman"/>
      <w:lvlText w:val="%3."/>
      <w:lvlJc w:val="right"/>
      <w:pPr>
        <w:ind w:left="2160" w:hanging="180"/>
      </w:pPr>
    </w:lvl>
    <w:lvl w:ilvl="3" w:tplc="44811198" w:tentative="1">
      <w:start w:val="1"/>
      <w:numFmt w:val="decimal"/>
      <w:lvlText w:val="%4."/>
      <w:lvlJc w:val="left"/>
      <w:pPr>
        <w:ind w:left="2880" w:hanging="360"/>
      </w:pPr>
    </w:lvl>
    <w:lvl w:ilvl="4" w:tplc="44811198" w:tentative="1">
      <w:start w:val="1"/>
      <w:numFmt w:val="lowerLetter"/>
      <w:lvlText w:val="%5."/>
      <w:lvlJc w:val="left"/>
      <w:pPr>
        <w:ind w:left="3600" w:hanging="360"/>
      </w:pPr>
    </w:lvl>
    <w:lvl w:ilvl="5" w:tplc="44811198" w:tentative="1">
      <w:start w:val="1"/>
      <w:numFmt w:val="lowerRoman"/>
      <w:lvlText w:val="%6."/>
      <w:lvlJc w:val="right"/>
      <w:pPr>
        <w:ind w:left="4320" w:hanging="180"/>
      </w:pPr>
    </w:lvl>
    <w:lvl w:ilvl="6" w:tplc="44811198" w:tentative="1">
      <w:start w:val="1"/>
      <w:numFmt w:val="decimal"/>
      <w:lvlText w:val="%7."/>
      <w:lvlJc w:val="left"/>
      <w:pPr>
        <w:ind w:left="5040" w:hanging="360"/>
      </w:pPr>
    </w:lvl>
    <w:lvl w:ilvl="7" w:tplc="44811198" w:tentative="1">
      <w:start w:val="1"/>
      <w:numFmt w:val="lowerLetter"/>
      <w:lvlText w:val="%8."/>
      <w:lvlJc w:val="left"/>
      <w:pPr>
        <w:ind w:left="5760" w:hanging="360"/>
      </w:pPr>
    </w:lvl>
    <w:lvl w:ilvl="8" w:tplc="44811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1">
    <w:multiLevelType w:val="hybridMultilevel"/>
    <w:lvl w:ilvl="0" w:tplc="46560994">
      <w:start w:val="1"/>
      <w:numFmt w:val="decimal"/>
      <w:lvlText w:val="%1."/>
      <w:lvlJc w:val="left"/>
      <w:pPr>
        <w:ind w:left="720" w:hanging="360"/>
      </w:pPr>
    </w:lvl>
    <w:lvl w:ilvl="1" w:tplc="46560994" w:tentative="1">
      <w:start w:val="1"/>
      <w:numFmt w:val="lowerLetter"/>
      <w:lvlText w:val="%2."/>
      <w:lvlJc w:val="left"/>
      <w:pPr>
        <w:ind w:left="1440" w:hanging="360"/>
      </w:pPr>
    </w:lvl>
    <w:lvl w:ilvl="2" w:tplc="46560994" w:tentative="1">
      <w:start w:val="1"/>
      <w:numFmt w:val="lowerRoman"/>
      <w:lvlText w:val="%3."/>
      <w:lvlJc w:val="right"/>
      <w:pPr>
        <w:ind w:left="2160" w:hanging="180"/>
      </w:pPr>
    </w:lvl>
    <w:lvl w:ilvl="3" w:tplc="46560994" w:tentative="1">
      <w:start w:val="1"/>
      <w:numFmt w:val="decimal"/>
      <w:lvlText w:val="%4."/>
      <w:lvlJc w:val="left"/>
      <w:pPr>
        <w:ind w:left="2880" w:hanging="360"/>
      </w:pPr>
    </w:lvl>
    <w:lvl w:ilvl="4" w:tplc="46560994" w:tentative="1">
      <w:start w:val="1"/>
      <w:numFmt w:val="lowerLetter"/>
      <w:lvlText w:val="%5."/>
      <w:lvlJc w:val="left"/>
      <w:pPr>
        <w:ind w:left="3600" w:hanging="360"/>
      </w:pPr>
    </w:lvl>
    <w:lvl w:ilvl="5" w:tplc="46560994" w:tentative="1">
      <w:start w:val="1"/>
      <w:numFmt w:val="lowerRoman"/>
      <w:lvlText w:val="%6."/>
      <w:lvlJc w:val="right"/>
      <w:pPr>
        <w:ind w:left="4320" w:hanging="180"/>
      </w:pPr>
    </w:lvl>
    <w:lvl w:ilvl="6" w:tplc="46560994" w:tentative="1">
      <w:start w:val="1"/>
      <w:numFmt w:val="decimal"/>
      <w:lvlText w:val="%7."/>
      <w:lvlJc w:val="left"/>
      <w:pPr>
        <w:ind w:left="5040" w:hanging="360"/>
      </w:pPr>
    </w:lvl>
    <w:lvl w:ilvl="7" w:tplc="46560994" w:tentative="1">
      <w:start w:val="1"/>
      <w:numFmt w:val="lowerLetter"/>
      <w:lvlText w:val="%8."/>
      <w:lvlJc w:val="left"/>
      <w:pPr>
        <w:ind w:left="5760" w:hanging="360"/>
      </w:pPr>
    </w:lvl>
    <w:lvl w:ilvl="8" w:tplc="46560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0">
    <w:multiLevelType w:val="hybridMultilevel"/>
    <w:lvl w:ilvl="0" w:tplc="93527463">
      <w:start w:val="1"/>
      <w:numFmt w:val="decimal"/>
      <w:lvlText w:val="%1."/>
      <w:lvlJc w:val="left"/>
      <w:pPr>
        <w:ind w:left="720" w:hanging="360"/>
      </w:pPr>
    </w:lvl>
    <w:lvl w:ilvl="1" w:tplc="93527463" w:tentative="1">
      <w:start w:val="1"/>
      <w:numFmt w:val="lowerLetter"/>
      <w:lvlText w:val="%2."/>
      <w:lvlJc w:val="left"/>
      <w:pPr>
        <w:ind w:left="1440" w:hanging="360"/>
      </w:pPr>
    </w:lvl>
    <w:lvl w:ilvl="2" w:tplc="93527463" w:tentative="1">
      <w:start w:val="1"/>
      <w:numFmt w:val="lowerRoman"/>
      <w:lvlText w:val="%3."/>
      <w:lvlJc w:val="right"/>
      <w:pPr>
        <w:ind w:left="2160" w:hanging="180"/>
      </w:pPr>
    </w:lvl>
    <w:lvl w:ilvl="3" w:tplc="93527463" w:tentative="1">
      <w:start w:val="1"/>
      <w:numFmt w:val="decimal"/>
      <w:lvlText w:val="%4."/>
      <w:lvlJc w:val="left"/>
      <w:pPr>
        <w:ind w:left="2880" w:hanging="360"/>
      </w:pPr>
    </w:lvl>
    <w:lvl w:ilvl="4" w:tplc="93527463" w:tentative="1">
      <w:start w:val="1"/>
      <w:numFmt w:val="lowerLetter"/>
      <w:lvlText w:val="%5."/>
      <w:lvlJc w:val="left"/>
      <w:pPr>
        <w:ind w:left="3600" w:hanging="360"/>
      </w:pPr>
    </w:lvl>
    <w:lvl w:ilvl="5" w:tplc="93527463" w:tentative="1">
      <w:start w:val="1"/>
      <w:numFmt w:val="lowerRoman"/>
      <w:lvlText w:val="%6."/>
      <w:lvlJc w:val="right"/>
      <w:pPr>
        <w:ind w:left="4320" w:hanging="180"/>
      </w:pPr>
    </w:lvl>
    <w:lvl w:ilvl="6" w:tplc="93527463" w:tentative="1">
      <w:start w:val="1"/>
      <w:numFmt w:val="decimal"/>
      <w:lvlText w:val="%7."/>
      <w:lvlJc w:val="left"/>
      <w:pPr>
        <w:ind w:left="5040" w:hanging="360"/>
      </w:pPr>
    </w:lvl>
    <w:lvl w:ilvl="7" w:tplc="93527463" w:tentative="1">
      <w:start w:val="1"/>
      <w:numFmt w:val="lowerLetter"/>
      <w:lvlText w:val="%8."/>
      <w:lvlJc w:val="left"/>
      <w:pPr>
        <w:ind w:left="5760" w:hanging="360"/>
      </w:pPr>
    </w:lvl>
    <w:lvl w:ilvl="8" w:tplc="93527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9">
    <w:multiLevelType w:val="hybridMultilevel"/>
    <w:lvl w:ilvl="0" w:tplc="11421198">
      <w:start w:val="1"/>
      <w:numFmt w:val="decimal"/>
      <w:lvlText w:val="%1."/>
      <w:lvlJc w:val="left"/>
      <w:pPr>
        <w:ind w:left="720" w:hanging="360"/>
      </w:pPr>
    </w:lvl>
    <w:lvl w:ilvl="1" w:tplc="11421198" w:tentative="1">
      <w:start w:val="1"/>
      <w:numFmt w:val="lowerLetter"/>
      <w:lvlText w:val="%2."/>
      <w:lvlJc w:val="left"/>
      <w:pPr>
        <w:ind w:left="1440" w:hanging="360"/>
      </w:pPr>
    </w:lvl>
    <w:lvl w:ilvl="2" w:tplc="11421198" w:tentative="1">
      <w:start w:val="1"/>
      <w:numFmt w:val="lowerRoman"/>
      <w:lvlText w:val="%3."/>
      <w:lvlJc w:val="right"/>
      <w:pPr>
        <w:ind w:left="2160" w:hanging="180"/>
      </w:pPr>
    </w:lvl>
    <w:lvl w:ilvl="3" w:tplc="11421198" w:tentative="1">
      <w:start w:val="1"/>
      <w:numFmt w:val="decimal"/>
      <w:lvlText w:val="%4."/>
      <w:lvlJc w:val="left"/>
      <w:pPr>
        <w:ind w:left="2880" w:hanging="360"/>
      </w:pPr>
    </w:lvl>
    <w:lvl w:ilvl="4" w:tplc="11421198" w:tentative="1">
      <w:start w:val="1"/>
      <w:numFmt w:val="lowerLetter"/>
      <w:lvlText w:val="%5."/>
      <w:lvlJc w:val="left"/>
      <w:pPr>
        <w:ind w:left="3600" w:hanging="360"/>
      </w:pPr>
    </w:lvl>
    <w:lvl w:ilvl="5" w:tplc="11421198" w:tentative="1">
      <w:start w:val="1"/>
      <w:numFmt w:val="lowerRoman"/>
      <w:lvlText w:val="%6."/>
      <w:lvlJc w:val="right"/>
      <w:pPr>
        <w:ind w:left="4320" w:hanging="180"/>
      </w:pPr>
    </w:lvl>
    <w:lvl w:ilvl="6" w:tplc="11421198" w:tentative="1">
      <w:start w:val="1"/>
      <w:numFmt w:val="decimal"/>
      <w:lvlText w:val="%7."/>
      <w:lvlJc w:val="left"/>
      <w:pPr>
        <w:ind w:left="5040" w:hanging="360"/>
      </w:pPr>
    </w:lvl>
    <w:lvl w:ilvl="7" w:tplc="11421198" w:tentative="1">
      <w:start w:val="1"/>
      <w:numFmt w:val="lowerLetter"/>
      <w:lvlText w:val="%8."/>
      <w:lvlJc w:val="left"/>
      <w:pPr>
        <w:ind w:left="5760" w:hanging="360"/>
      </w:pPr>
    </w:lvl>
    <w:lvl w:ilvl="8" w:tplc="11421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8">
    <w:multiLevelType w:val="hybridMultilevel"/>
    <w:lvl w:ilvl="0" w:tplc="48254850">
      <w:start w:val="1"/>
      <w:numFmt w:val="decimal"/>
      <w:lvlText w:val="%1."/>
      <w:lvlJc w:val="left"/>
      <w:pPr>
        <w:ind w:left="720" w:hanging="360"/>
      </w:pPr>
    </w:lvl>
    <w:lvl w:ilvl="1" w:tplc="48254850" w:tentative="1">
      <w:start w:val="1"/>
      <w:numFmt w:val="lowerLetter"/>
      <w:lvlText w:val="%2."/>
      <w:lvlJc w:val="left"/>
      <w:pPr>
        <w:ind w:left="1440" w:hanging="360"/>
      </w:pPr>
    </w:lvl>
    <w:lvl w:ilvl="2" w:tplc="48254850" w:tentative="1">
      <w:start w:val="1"/>
      <w:numFmt w:val="lowerRoman"/>
      <w:lvlText w:val="%3."/>
      <w:lvlJc w:val="right"/>
      <w:pPr>
        <w:ind w:left="2160" w:hanging="180"/>
      </w:pPr>
    </w:lvl>
    <w:lvl w:ilvl="3" w:tplc="48254850" w:tentative="1">
      <w:start w:val="1"/>
      <w:numFmt w:val="decimal"/>
      <w:lvlText w:val="%4."/>
      <w:lvlJc w:val="left"/>
      <w:pPr>
        <w:ind w:left="2880" w:hanging="360"/>
      </w:pPr>
    </w:lvl>
    <w:lvl w:ilvl="4" w:tplc="48254850" w:tentative="1">
      <w:start w:val="1"/>
      <w:numFmt w:val="lowerLetter"/>
      <w:lvlText w:val="%5."/>
      <w:lvlJc w:val="left"/>
      <w:pPr>
        <w:ind w:left="3600" w:hanging="360"/>
      </w:pPr>
    </w:lvl>
    <w:lvl w:ilvl="5" w:tplc="48254850" w:tentative="1">
      <w:start w:val="1"/>
      <w:numFmt w:val="lowerRoman"/>
      <w:lvlText w:val="%6."/>
      <w:lvlJc w:val="right"/>
      <w:pPr>
        <w:ind w:left="4320" w:hanging="180"/>
      </w:pPr>
    </w:lvl>
    <w:lvl w:ilvl="6" w:tplc="48254850" w:tentative="1">
      <w:start w:val="1"/>
      <w:numFmt w:val="decimal"/>
      <w:lvlText w:val="%7."/>
      <w:lvlJc w:val="left"/>
      <w:pPr>
        <w:ind w:left="5040" w:hanging="360"/>
      </w:pPr>
    </w:lvl>
    <w:lvl w:ilvl="7" w:tplc="48254850" w:tentative="1">
      <w:start w:val="1"/>
      <w:numFmt w:val="lowerLetter"/>
      <w:lvlText w:val="%8."/>
      <w:lvlJc w:val="left"/>
      <w:pPr>
        <w:ind w:left="5760" w:hanging="360"/>
      </w:pPr>
    </w:lvl>
    <w:lvl w:ilvl="8" w:tplc="48254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7">
    <w:multiLevelType w:val="hybridMultilevel"/>
    <w:lvl w:ilvl="0" w:tplc="79716901">
      <w:start w:val="1"/>
      <w:numFmt w:val="decimal"/>
      <w:lvlText w:val="%1."/>
      <w:lvlJc w:val="left"/>
      <w:pPr>
        <w:ind w:left="720" w:hanging="360"/>
      </w:pPr>
    </w:lvl>
    <w:lvl w:ilvl="1" w:tplc="79716901" w:tentative="1">
      <w:start w:val="1"/>
      <w:numFmt w:val="lowerLetter"/>
      <w:lvlText w:val="%2."/>
      <w:lvlJc w:val="left"/>
      <w:pPr>
        <w:ind w:left="1440" w:hanging="360"/>
      </w:pPr>
    </w:lvl>
    <w:lvl w:ilvl="2" w:tplc="79716901" w:tentative="1">
      <w:start w:val="1"/>
      <w:numFmt w:val="lowerRoman"/>
      <w:lvlText w:val="%3."/>
      <w:lvlJc w:val="right"/>
      <w:pPr>
        <w:ind w:left="2160" w:hanging="180"/>
      </w:pPr>
    </w:lvl>
    <w:lvl w:ilvl="3" w:tplc="79716901" w:tentative="1">
      <w:start w:val="1"/>
      <w:numFmt w:val="decimal"/>
      <w:lvlText w:val="%4."/>
      <w:lvlJc w:val="left"/>
      <w:pPr>
        <w:ind w:left="2880" w:hanging="360"/>
      </w:pPr>
    </w:lvl>
    <w:lvl w:ilvl="4" w:tplc="79716901" w:tentative="1">
      <w:start w:val="1"/>
      <w:numFmt w:val="lowerLetter"/>
      <w:lvlText w:val="%5."/>
      <w:lvlJc w:val="left"/>
      <w:pPr>
        <w:ind w:left="3600" w:hanging="360"/>
      </w:pPr>
    </w:lvl>
    <w:lvl w:ilvl="5" w:tplc="79716901" w:tentative="1">
      <w:start w:val="1"/>
      <w:numFmt w:val="lowerRoman"/>
      <w:lvlText w:val="%6."/>
      <w:lvlJc w:val="right"/>
      <w:pPr>
        <w:ind w:left="4320" w:hanging="180"/>
      </w:pPr>
    </w:lvl>
    <w:lvl w:ilvl="6" w:tplc="79716901" w:tentative="1">
      <w:start w:val="1"/>
      <w:numFmt w:val="decimal"/>
      <w:lvlText w:val="%7."/>
      <w:lvlJc w:val="left"/>
      <w:pPr>
        <w:ind w:left="5040" w:hanging="360"/>
      </w:pPr>
    </w:lvl>
    <w:lvl w:ilvl="7" w:tplc="79716901" w:tentative="1">
      <w:start w:val="1"/>
      <w:numFmt w:val="lowerLetter"/>
      <w:lvlText w:val="%8."/>
      <w:lvlJc w:val="left"/>
      <w:pPr>
        <w:ind w:left="5760" w:hanging="360"/>
      </w:pPr>
    </w:lvl>
    <w:lvl w:ilvl="8" w:tplc="79716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6">
    <w:multiLevelType w:val="hybridMultilevel"/>
    <w:lvl w:ilvl="0" w:tplc="46727124">
      <w:start w:val="1"/>
      <w:numFmt w:val="decimal"/>
      <w:lvlText w:val="%1."/>
      <w:lvlJc w:val="left"/>
      <w:pPr>
        <w:ind w:left="720" w:hanging="360"/>
      </w:pPr>
    </w:lvl>
    <w:lvl w:ilvl="1" w:tplc="46727124" w:tentative="1">
      <w:start w:val="1"/>
      <w:numFmt w:val="lowerLetter"/>
      <w:lvlText w:val="%2."/>
      <w:lvlJc w:val="left"/>
      <w:pPr>
        <w:ind w:left="1440" w:hanging="360"/>
      </w:pPr>
    </w:lvl>
    <w:lvl w:ilvl="2" w:tplc="46727124" w:tentative="1">
      <w:start w:val="1"/>
      <w:numFmt w:val="lowerRoman"/>
      <w:lvlText w:val="%3."/>
      <w:lvlJc w:val="right"/>
      <w:pPr>
        <w:ind w:left="2160" w:hanging="180"/>
      </w:pPr>
    </w:lvl>
    <w:lvl w:ilvl="3" w:tplc="46727124" w:tentative="1">
      <w:start w:val="1"/>
      <w:numFmt w:val="decimal"/>
      <w:lvlText w:val="%4."/>
      <w:lvlJc w:val="left"/>
      <w:pPr>
        <w:ind w:left="2880" w:hanging="360"/>
      </w:pPr>
    </w:lvl>
    <w:lvl w:ilvl="4" w:tplc="46727124" w:tentative="1">
      <w:start w:val="1"/>
      <w:numFmt w:val="lowerLetter"/>
      <w:lvlText w:val="%5."/>
      <w:lvlJc w:val="left"/>
      <w:pPr>
        <w:ind w:left="3600" w:hanging="360"/>
      </w:pPr>
    </w:lvl>
    <w:lvl w:ilvl="5" w:tplc="46727124" w:tentative="1">
      <w:start w:val="1"/>
      <w:numFmt w:val="lowerRoman"/>
      <w:lvlText w:val="%6."/>
      <w:lvlJc w:val="right"/>
      <w:pPr>
        <w:ind w:left="4320" w:hanging="180"/>
      </w:pPr>
    </w:lvl>
    <w:lvl w:ilvl="6" w:tplc="46727124" w:tentative="1">
      <w:start w:val="1"/>
      <w:numFmt w:val="decimal"/>
      <w:lvlText w:val="%7."/>
      <w:lvlJc w:val="left"/>
      <w:pPr>
        <w:ind w:left="5040" w:hanging="360"/>
      </w:pPr>
    </w:lvl>
    <w:lvl w:ilvl="7" w:tplc="46727124" w:tentative="1">
      <w:start w:val="1"/>
      <w:numFmt w:val="lowerLetter"/>
      <w:lvlText w:val="%8."/>
      <w:lvlJc w:val="left"/>
      <w:pPr>
        <w:ind w:left="5760" w:hanging="360"/>
      </w:pPr>
    </w:lvl>
    <w:lvl w:ilvl="8" w:tplc="46727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5">
    <w:multiLevelType w:val="hybridMultilevel"/>
    <w:lvl w:ilvl="0" w:tplc="63741339">
      <w:start w:val="1"/>
      <w:numFmt w:val="decimal"/>
      <w:lvlText w:val="%1."/>
      <w:lvlJc w:val="left"/>
      <w:pPr>
        <w:ind w:left="720" w:hanging="360"/>
      </w:pPr>
    </w:lvl>
    <w:lvl w:ilvl="1" w:tplc="63741339" w:tentative="1">
      <w:start w:val="1"/>
      <w:numFmt w:val="lowerLetter"/>
      <w:lvlText w:val="%2."/>
      <w:lvlJc w:val="left"/>
      <w:pPr>
        <w:ind w:left="1440" w:hanging="360"/>
      </w:pPr>
    </w:lvl>
    <w:lvl w:ilvl="2" w:tplc="63741339" w:tentative="1">
      <w:start w:val="1"/>
      <w:numFmt w:val="lowerRoman"/>
      <w:lvlText w:val="%3."/>
      <w:lvlJc w:val="right"/>
      <w:pPr>
        <w:ind w:left="2160" w:hanging="180"/>
      </w:pPr>
    </w:lvl>
    <w:lvl w:ilvl="3" w:tplc="63741339" w:tentative="1">
      <w:start w:val="1"/>
      <w:numFmt w:val="decimal"/>
      <w:lvlText w:val="%4."/>
      <w:lvlJc w:val="left"/>
      <w:pPr>
        <w:ind w:left="2880" w:hanging="360"/>
      </w:pPr>
    </w:lvl>
    <w:lvl w:ilvl="4" w:tplc="63741339" w:tentative="1">
      <w:start w:val="1"/>
      <w:numFmt w:val="lowerLetter"/>
      <w:lvlText w:val="%5."/>
      <w:lvlJc w:val="left"/>
      <w:pPr>
        <w:ind w:left="3600" w:hanging="360"/>
      </w:pPr>
    </w:lvl>
    <w:lvl w:ilvl="5" w:tplc="63741339" w:tentative="1">
      <w:start w:val="1"/>
      <w:numFmt w:val="lowerRoman"/>
      <w:lvlText w:val="%6."/>
      <w:lvlJc w:val="right"/>
      <w:pPr>
        <w:ind w:left="4320" w:hanging="180"/>
      </w:pPr>
    </w:lvl>
    <w:lvl w:ilvl="6" w:tplc="63741339" w:tentative="1">
      <w:start w:val="1"/>
      <w:numFmt w:val="decimal"/>
      <w:lvlText w:val="%7."/>
      <w:lvlJc w:val="left"/>
      <w:pPr>
        <w:ind w:left="5040" w:hanging="360"/>
      </w:pPr>
    </w:lvl>
    <w:lvl w:ilvl="7" w:tplc="63741339" w:tentative="1">
      <w:start w:val="1"/>
      <w:numFmt w:val="lowerLetter"/>
      <w:lvlText w:val="%8."/>
      <w:lvlJc w:val="left"/>
      <w:pPr>
        <w:ind w:left="5760" w:hanging="360"/>
      </w:pPr>
    </w:lvl>
    <w:lvl w:ilvl="8" w:tplc="63741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4">
    <w:multiLevelType w:val="hybridMultilevel"/>
    <w:lvl w:ilvl="0" w:tplc="49126741">
      <w:start w:val="1"/>
      <w:numFmt w:val="decimal"/>
      <w:lvlText w:val="%1."/>
      <w:lvlJc w:val="left"/>
      <w:pPr>
        <w:ind w:left="720" w:hanging="360"/>
      </w:pPr>
    </w:lvl>
    <w:lvl w:ilvl="1" w:tplc="49126741" w:tentative="1">
      <w:start w:val="1"/>
      <w:numFmt w:val="lowerLetter"/>
      <w:lvlText w:val="%2."/>
      <w:lvlJc w:val="left"/>
      <w:pPr>
        <w:ind w:left="1440" w:hanging="360"/>
      </w:pPr>
    </w:lvl>
    <w:lvl w:ilvl="2" w:tplc="49126741" w:tentative="1">
      <w:start w:val="1"/>
      <w:numFmt w:val="lowerRoman"/>
      <w:lvlText w:val="%3."/>
      <w:lvlJc w:val="right"/>
      <w:pPr>
        <w:ind w:left="2160" w:hanging="180"/>
      </w:pPr>
    </w:lvl>
    <w:lvl w:ilvl="3" w:tplc="49126741" w:tentative="1">
      <w:start w:val="1"/>
      <w:numFmt w:val="decimal"/>
      <w:lvlText w:val="%4."/>
      <w:lvlJc w:val="left"/>
      <w:pPr>
        <w:ind w:left="2880" w:hanging="360"/>
      </w:pPr>
    </w:lvl>
    <w:lvl w:ilvl="4" w:tplc="49126741" w:tentative="1">
      <w:start w:val="1"/>
      <w:numFmt w:val="lowerLetter"/>
      <w:lvlText w:val="%5."/>
      <w:lvlJc w:val="left"/>
      <w:pPr>
        <w:ind w:left="3600" w:hanging="360"/>
      </w:pPr>
    </w:lvl>
    <w:lvl w:ilvl="5" w:tplc="49126741" w:tentative="1">
      <w:start w:val="1"/>
      <w:numFmt w:val="lowerRoman"/>
      <w:lvlText w:val="%6."/>
      <w:lvlJc w:val="right"/>
      <w:pPr>
        <w:ind w:left="4320" w:hanging="180"/>
      </w:pPr>
    </w:lvl>
    <w:lvl w:ilvl="6" w:tplc="49126741" w:tentative="1">
      <w:start w:val="1"/>
      <w:numFmt w:val="decimal"/>
      <w:lvlText w:val="%7."/>
      <w:lvlJc w:val="left"/>
      <w:pPr>
        <w:ind w:left="5040" w:hanging="360"/>
      </w:pPr>
    </w:lvl>
    <w:lvl w:ilvl="7" w:tplc="49126741" w:tentative="1">
      <w:start w:val="1"/>
      <w:numFmt w:val="lowerLetter"/>
      <w:lvlText w:val="%8."/>
      <w:lvlJc w:val="left"/>
      <w:pPr>
        <w:ind w:left="5760" w:hanging="360"/>
      </w:pPr>
    </w:lvl>
    <w:lvl w:ilvl="8" w:tplc="49126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3">
    <w:multiLevelType w:val="hybridMultilevel"/>
    <w:lvl w:ilvl="0" w:tplc="15508823">
      <w:start w:val="1"/>
      <w:numFmt w:val="decimal"/>
      <w:lvlText w:val="%1."/>
      <w:lvlJc w:val="left"/>
      <w:pPr>
        <w:ind w:left="720" w:hanging="360"/>
      </w:pPr>
    </w:lvl>
    <w:lvl w:ilvl="1" w:tplc="15508823" w:tentative="1">
      <w:start w:val="1"/>
      <w:numFmt w:val="lowerLetter"/>
      <w:lvlText w:val="%2."/>
      <w:lvlJc w:val="left"/>
      <w:pPr>
        <w:ind w:left="1440" w:hanging="360"/>
      </w:pPr>
    </w:lvl>
    <w:lvl w:ilvl="2" w:tplc="15508823" w:tentative="1">
      <w:start w:val="1"/>
      <w:numFmt w:val="lowerRoman"/>
      <w:lvlText w:val="%3."/>
      <w:lvlJc w:val="right"/>
      <w:pPr>
        <w:ind w:left="2160" w:hanging="180"/>
      </w:pPr>
    </w:lvl>
    <w:lvl w:ilvl="3" w:tplc="15508823" w:tentative="1">
      <w:start w:val="1"/>
      <w:numFmt w:val="decimal"/>
      <w:lvlText w:val="%4."/>
      <w:lvlJc w:val="left"/>
      <w:pPr>
        <w:ind w:left="2880" w:hanging="360"/>
      </w:pPr>
    </w:lvl>
    <w:lvl w:ilvl="4" w:tplc="15508823" w:tentative="1">
      <w:start w:val="1"/>
      <w:numFmt w:val="lowerLetter"/>
      <w:lvlText w:val="%5."/>
      <w:lvlJc w:val="left"/>
      <w:pPr>
        <w:ind w:left="3600" w:hanging="360"/>
      </w:pPr>
    </w:lvl>
    <w:lvl w:ilvl="5" w:tplc="15508823" w:tentative="1">
      <w:start w:val="1"/>
      <w:numFmt w:val="lowerRoman"/>
      <w:lvlText w:val="%6."/>
      <w:lvlJc w:val="right"/>
      <w:pPr>
        <w:ind w:left="4320" w:hanging="180"/>
      </w:pPr>
    </w:lvl>
    <w:lvl w:ilvl="6" w:tplc="15508823" w:tentative="1">
      <w:start w:val="1"/>
      <w:numFmt w:val="decimal"/>
      <w:lvlText w:val="%7."/>
      <w:lvlJc w:val="left"/>
      <w:pPr>
        <w:ind w:left="5040" w:hanging="360"/>
      </w:pPr>
    </w:lvl>
    <w:lvl w:ilvl="7" w:tplc="15508823" w:tentative="1">
      <w:start w:val="1"/>
      <w:numFmt w:val="lowerLetter"/>
      <w:lvlText w:val="%8."/>
      <w:lvlJc w:val="left"/>
      <w:pPr>
        <w:ind w:left="5760" w:hanging="360"/>
      </w:pPr>
    </w:lvl>
    <w:lvl w:ilvl="8" w:tplc="15508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2">
    <w:multiLevelType w:val="hybridMultilevel"/>
    <w:lvl w:ilvl="0" w:tplc="32243038">
      <w:start w:val="1"/>
      <w:numFmt w:val="decimal"/>
      <w:lvlText w:val="%1."/>
      <w:lvlJc w:val="left"/>
      <w:pPr>
        <w:ind w:left="720" w:hanging="360"/>
      </w:pPr>
    </w:lvl>
    <w:lvl w:ilvl="1" w:tplc="32243038" w:tentative="1">
      <w:start w:val="1"/>
      <w:numFmt w:val="lowerLetter"/>
      <w:lvlText w:val="%2."/>
      <w:lvlJc w:val="left"/>
      <w:pPr>
        <w:ind w:left="1440" w:hanging="360"/>
      </w:pPr>
    </w:lvl>
    <w:lvl w:ilvl="2" w:tplc="32243038" w:tentative="1">
      <w:start w:val="1"/>
      <w:numFmt w:val="lowerRoman"/>
      <w:lvlText w:val="%3."/>
      <w:lvlJc w:val="right"/>
      <w:pPr>
        <w:ind w:left="2160" w:hanging="180"/>
      </w:pPr>
    </w:lvl>
    <w:lvl w:ilvl="3" w:tplc="32243038" w:tentative="1">
      <w:start w:val="1"/>
      <w:numFmt w:val="decimal"/>
      <w:lvlText w:val="%4."/>
      <w:lvlJc w:val="left"/>
      <w:pPr>
        <w:ind w:left="2880" w:hanging="360"/>
      </w:pPr>
    </w:lvl>
    <w:lvl w:ilvl="4" w:tplc="32243038" w:tentative="1">
      <w:start w:val="1"/>
      <w:numFmt w:val="lowerLetter"/>
      <w:lvlText w:val="%5."/>
      <w:lvlJc w:val="left"/>
      <w:pPr>
        <w:ind w:left="3600" w:hanging="360"/>
      </w:pPr>
    </w:lvl>
    <w:lvl w:ilvl="5" w:tplc="32243038" w:tentative="1">
      <w:start w:val="1"/>
      <w:numFmt w:val="lowerRoman"/>
      <w:lvlText w:val="%6."/>
      <w:lvlJc w:val="right"/>
      <w:pPr>
        <w:ind w:left="4320" w:hanging="180"/>
      </w:pPr>
    </w:lvl>
    <w:lvl w:ilvl="6" w:tplc="32243038" w:tentative="1">
      <w:start w:val="1"/>
      <w:numFmt w:val="decimal"/>
      <w:lvlText w:val="%7."/>
      <w:lvlJc w:val="left"/>
      <w:pPr>
        <w:ind w:left="5040" w:hanging="360"/>
      </w:pPr>
    </w:lvl>
    <w:lvl w:ilvl="7" w:tplc="32243038" w:tentative="1">
      <w:start w:val="1"/>
      <w:numFmt w:val="lowerLetter"/>
      <w:lvlText w:val="%8."/>
      <w:lvlJc w:val="left"/>
      <w:pPr>
        <w:ind w:left="5760" w:hanging="360"/>
      </w:pPr>
    </w:lvl>
    <w:lvl w:ilvl="8" w:tplc="32243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1">
    <w:multiLevelType w:val="hybridMultilevel"/>
    <w:lvl w:ilvl="0" w:tplc="93272761">
      <w:start w:val="1"/>
      <w:numFmt w:val="decimal"/>
      <w:lvlText w:val="%1."/>
      <w:lvlJc w:val="left"/>
      <w:pPr>
        <w:ind w:left="720" w:hanging="360"/>
      </w:pPr>
    </w:lvl>
    <w:lvl w:ilvl="1" w:tplc="93272761" w:tentative="1">
      <w:start w:val="1"/>
      <w:numFmt w:val="lowerLetter"/>
      <w:lvlText w:val="%2."/>
      <w:lvlJc w:val="left"/>
      <w:pPr>
        <w:ind w:left="1440" w:hanging="360"/>
      </w:pPr>
    </w:lvl>
    <w:lvl w:ilvl="2" w:tplc="93272761" w:tentative="1">
      <w:start w:val="1"/>
      <w:numFmt w:val="lowerRoman"/>
      <w:lvlText w:val="%3."/>
      <w:lvlJc w:val="right"/>
      <w:pPr>
        <w:ind w:left="2160" w:hanging="180"/>
      </w:pPr>
    </w:lvl>
    <w:lvl w:ilvl="3" w:tplc="93272761" w:tentative="1">
      <w:start w:val="1"/>
      <w:numFmt w:val="decimal"/>
      <w:lvlText w:val="%4."/>
      <w:lvlJc w:val="left"/>
      <w:pPr>
        <w:ind w:left="2880" w:hanging="360"/>
      </w:pPr>
    </w:lvl>
    <w:lvl w:ilvl="4" w:tplc="93272761" w:tentative="1">
      <w:start w:val="1"/>
      <w:numFmt w:val="lowerLetter"/>
      <w:lvlText w:val="%5."/>
      <w:lvlJc w:val="left"/>
      <w:pPr>
        <w:ind w:left="3600" w:hanging="360"/>
      </w:pPr>
    </w:lvl>
    <w:lvl w:ilvl="5" w:tplc="93272761" w:tentative="1">
      <w:start w:val="1"/>
      <w:numFmt w:val="lowerRoman"/>
      <w:lvlText w:val="%6."/>
      <w:lvlJc w:val="right"/>
      <w:pPr>
        <w:ind w:left="4320" w:hanging="180"/>
      </w:pPr>
    </w:lvl>
    <w:lvl w:ilvl="6" w:tplc="93272761" w:tentative="1">
      <w:start w:val="1"/>
      <w:numFmt w:val="decimal"/>
      <w:lvlText w:val="%7."/>
      <w:lvlJc w:val="left"/>
      <w:pPr>
        <w:ind w:left="5040" w:hanging="360"/>
      </w:pPr>
    </w:lvl>
    <w:lvl w:ilvl="7" w:tplc="93272761" w:tentative="1">
      <w:start w:val="1"/>
      <w:numFmt w:val="lowerLetter"/>
      <w:lvlText w:val="%8."/>
      <w:lvlJc w:val="left"/>
      <w:pPr>
        <w:ind w:left="5760" w:hanging="360"/>
      </w:pPr>
    </w:lvl>
    <w:lvl w:ilvl="8" w:tplc="93272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0">
    <w:multiLevelType w:val="hybridMultilevel"/>
    <w:lvl w:ilvl="0" w:tplc="32121251">
      <w:start w:val="1"/>
      <w:numFmt w:val="decimal"/>
      <w:lvlText w:val="%1."/>
      <w:lvlJc w:val="left"/>
      <w:pPr>
        <w:ind w:left="720" w:hanging="360"/>
      </w:pPr>
    </w:lvl>
    <w:lvl w:ilvl="1" w:tplc="32121251" w:tentative="1">
      <w:start w:val="1"/>
      <w:numFmt w:val="lowerLetter"/>
      <w:lvlText w:val="%2."/>
      <w:lvlJc w:val="left"/>
      <w:pPr>
        <w:ind w:left="1440" w:hanging="360"/>
      </w:pPr>
    </w:lvl>
    <w:lvl w:ilvl="2" w:tplc="32121251" w:tentative="1">
      <w:start w:val="1"/>
      <w:numFmt w:val="lowerRoman"/>
      <w:lvlText w:val="%3."/>
      <w:lvlJc w:val="right"/>
      <w:pPr>
        <w:ind w:left="2160" w:hanging="180"/>
      </w:pPr>
    </w:lvl>
    <w:lvl w:ilvl="3" w:tplc="32121251" w:tentative="1">
      <w:start w:val="1"/>
      <w:numFmt w:val="decimal"/>
      <w:lvlText w:val="%4."/>
      <w:lvlJc w:val="left"/>
      <w:pPr>
        <w:ind w:left="2880" w:hanging="360"/>
      </w:pPr>
    </w:lvl>
    <w:lvl w:ilvl="4" w:tplc="32121251" w:tentative="1">
      <w:start w:val="1"/>
      <w:numFmt w:val="lowerLetter"/>
      <w:lvlText w:val="%5."/>
      <w:lvlJc w:val="left"/>
      <w:pPr>
        <w:ind w:left="3600" w:hanging="360"/>
      </w:pPr>
    </w:lvl>
    <w:lvl w:ilvl="5" w:tplc="32121251" w:tentative="1">
      <w:start w:val="1"/>
      <w:numFmt w:val="lowerRoman"/>
      <w:lvlText w:val="%6."/>
      <w:lvlJc w:val="right"/>
      <w:pPr>
        <w:ind w:left="4320" w:hanging="180"/>
      </w:pPr>
    </w:lvl>
    <w:lvl w:ilvl="6" w:tplc="32121251" w:tentative="1">
      <w:start w:val="1"/>
      <w:numFmt w:val="decimal"/>
      <w:lvlText w:val="%7."/>
      <w:lvlJc w:val="left"/>
      <w:pPr>
        <w:ind w:left="5040" w:hanging="360"/>
      </w:pPr>
    </w:lvl>
    <w:lvl w:ilvl="7" w:tplc="32121251" w:tentative="1">
      <w:start w:val="1"/>
      <w:numFmt w:val="lowerLetter"/>
      <w:lvlText w:val="%8."/>
      <w:lvlJc w:val="left"/>
      <w:pPr>
        <w:ind w:left="5760" w:hanging="360"/>
      </w:pPr>
    </w:lvl>
    <w:lvl w:ilvl="8" w:tplc="32121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9">
    <w:multiLevelType w:val="hybridMultilevel"/>
    <w:lvl w:ilvl="0" w:tplc="85694644">
      <w:start w:val="1"/>
      <w:numFmt w:val="decimal"/>
      <w:lvlText w:val="%1."/>
      <w:lvlJc w:val="left"/>
      <w:pPr>
        <w:ind w:left="720" w:hanging="360"/>
      </w:pPr>
    </w:lvl>
    <w:lvl w:ilvl="1" w:tplc="85694644" w:tentative="1">
      <w:start w:val="1"/>
      <w:numFmt w:val="lowerLetter"/>
      <w:lvlText w:val="%2."/>
      <w:lvlJc w:val="left"/>
      <w:pPr>
        <w:ind w:left="1440" w:hanging="360"/>
      </w:pPr>
    </w:lvl>
    <w:lvl w:ilvl="2" w:tplc="85694644" w:tentative="1">
      <w:start w:val="1"/>
      <w:numFmt w:val="lowerRoman"/>
      <w:lvlText w:val="%3."/>
      <w:lvlJc w:val="right"/>
      <w:pPr>
        <w:ind w:left="2160" w:hanging="180"/>
      </w:pPr>
    </w:lvl>
    <w:lvl w:ilvl="3" w:tplc="85694644" w:tentative="1">
      <w:start w:val="1"/>
      <w:numFmt w:val="decimal"/>
      <w:lvlText w:val="%4."/>
      <w:lvlJc w:val="left"/>
      <w:pPr>
        <w:ind w:left="2880" w:hanging="360"/>
      </w:pPr>
    </w:lvl>
    <w:lvl w:ilvl="4" w:tplc="85694644" w:tentative="1">
      <w:start w:val="1"/>
      <w:numFmt w:val="lowerLetter"/>
      <w:lvlText w:val="%5."/>
      <w:lvlJc w:val="left"/>
      <w:pPr>
        <w:ind w:left="3600" w:hanging="360"/>
      </w:pPr>
    </w:lvl>
    <w:lvl w:ilvl="5" w:tplc="85694644" w:tentative="1">
      <w:start w:val="1"/>
      <w:numFmt w:val="lowerRoman"/>
      <w:lvlText w:val="%6."/>
      <w:lvlJc w:val="right"/>
      <w:pPr>
        <w:ind w:left="4320" w:hanging="180"/>
      </w:pPr>
    </w:lvl>
    <w:lvl w:ilvl="6" w:tplc="85694644" w:tentative="1">
      <w:start w:val="1"/>
      <w:numFmt w:val="decimal"/>
      <w:lvlText w:val="%7."/>
      <w:lvlJc w:val="left"/>
      <w:pPr>
        <w:ind w:left="5040" w:hanging="360"/>
      </w:pPr>
    </w:lvl>
    <w:lvl w:ilvl="7" w:tplc="85694644" w:tentative="1">
      <w:start w:val="1"/>
      <w:numFmt w:val="lowerLetter"/>
      <w:lvlText w:val="%8."/>
      <w:lvlJc w:val="left"/>
      <w:pPr>
        <w:ind w:left="5760" w:hanging="360"/>
      </w:pPr>
    </w:lvl>
    <w:lvl w:ilvl="8" w:tplc="85694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8">
    <w:multiLevelType w:val="hybridMultilevel"/>
    <w:lvl w:ilvl="0" w:tplc="31811885">
      <w:start w:val="1"/>
      <w:numFmt w:val="decimal"/>
      <w:lvlText w:val="%1."/>
      <w:lvlJc w:val="left"/>
      <w:pPr>
        <w:ind w:left="720" w:hanging="360"/>
      </w:pPr>
    </w:lvl>
    <w:lvl w:ilvl="1" w:tplc="31811885" w:tentative="1">
      <w:start w:val="1"/>
      <w:numFmt w:val="lowerLetter"/>
      <w:lvlText w:val="%2."/>
      <w:lvlJc w:val="left"/>
      <w:pPr>
        <w:ind w:left="1440" w:hanging="360"/>
      </w:pPr>
    </w:lvl>
    <w:lvl w:ilvl="2" w:tplc="31811885" w:tentative="1">
      <w:start w:val="1"/>
      <w:numFmt w:val="lowerRoman"/>
      <w:lvlText w:val="%3."/>
      <w:lvlJc w:val="right"/>
      <w:pPr>
        <w:ind w:left="2160" w:hanging="180"/>
      </w:pPr>
    </w:lvl>
    <w:lvl w:ilvl="3" w:tplc="31811885" w:tentative="1">
      <w:start w:val="1"/>
      <w:numFmt w:val="decimal"/>
      <w:lvlText w:val="%4."/>
      <w:lvlJc w:val="left"/>
      <w:pPr>
        <w:ind w:left="2880" w:hanging="360"/>
      </w:pPr>
    </w:lvl>
    <w:lvl w:ilvl="4" w:tplc="31811885" w:tentative="1">
      <w:start w:val="1"/>
      <w:numFmt w:val="lowerLetter"/>
      <w:lvlText w:val="%5."/>
      <w:lvlJc w:val="left"/>
      <w:pPr>
        <w:ind w:left="3600" w:hanging="360"/>
      </w:pPr>
    </w:lvl>
    <w:lvl w:ilvl="5" w:tplc="31811885" w:tentative="1">
      <w:start w:val="1"/>
      <w:numFmt w:val="lowerRoman"/>
      <w:lvlText w:val="%6."/>
      <w:lvlJc w:val="right"/>
      <w:pPr>
        <w:ind w:left="4320" w:hanging="180"/>
      </w:pPr>
    </w:lvl>
    <w:lvl w:ilvl="6" w:tplc="31811885" w:tentative="1">
      <w:start w:val="1"/>
      <w:numFmt w:val="decimal"/>
      <w:lvlText w:val="%7."/>
      <w:lvlJc w:val="left"/>
      <w:pPr>
        <w:ind w:left="5040" w:hanging="360"/>
      </w:pPr>
    </w:lvl>
    <w:lvl w:ilvl="7" w:tplc="31811885" w:tentative="1">
      <w:start w:val="1"/>
      <w:numFmt w:val="lowerLetter"/>
      <w:lvlText w:val="%8."/>
      <w:lvlJc w:val="left"/>
      <w:pPr>
        <w:ind w:left="5760" w:hanging="360"/>
      </w:pPr>
    </w:lvl>
    <w:lvl w:ilvl="8" w:tplc="31811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7">
    <w:multiLevelType w:val="hybridMultilevel"/>
    <w:lvl w:ilvl="0" w:tplc="12478845">
      <w:start w:val="1"/>
      <w:numFmt w:val="decimal"/>
      <w:lvlText w:val="%1."/>
      <w:lvlJc w:val="left"/>
      <w:pPr>
        <w:ind w:left="720" w:hanging="360"/>
      </w:pPr>
    </w:lvl>
    <w:lvl w:ilvl="1" w:tplc="12478845" w:tentative="1">
      <w:start w:val="1"/>
      <w:numFmt w:val="lowerLetter"/>
      <w:lvlText w:val="%2."/>
      <w:lvlJc w:val="left"/>
      <w:pPr>
        <w:ind w:left="1440" w:hanging="360"/>
      </w:pPr>
    </w:lvl>
    <w:lvl w:ilvl="2" w:tplc="12478845" w:tentative="1">
      <w:start w:val="1"/>
      <w:numFmt w:val="lowerRoman"/>
      <w:lvlText w:val="%3."/>
      <w:lvlJc w:val="right"/>
      <w:pPr>
        <w:ind w:left="2160" w:hanging="180"/>
      </w:pPr>
    </w:lvl>
    <w:lvl w:ilvl="3" w:tplc="12478845" w:tentative="1">
      <w:start w:val="1"/>
      <w:numFmt w:val="decimal"/>
      <w:lvlText w:val="%4."/>
      <w:lvlJc w:val="left"/>
      <w:pPr>
        <w:ind w:left="2880" w:hanging="360"/>
      </w:pPr>
    </w:lvl>
    <w:lvl w:ilvl="4" w:tplc="12478845" w:tentative="1">
      <w:start w:val="1"/>
      <w:numFmt w:val="lowerLetter"/>
      <w:lvlText w:val="%5."/>
      <w:lvlJc w:val="left"/>
      <w:pPr>
        <w:ind w:left="3600" w:hanging="360"/>
      </w:pPr>
    </w:lvl>
    <w:lvl w:ilvl="5" w:tplc="12478845" w:tentative="1">
      <w:start w:val="1"/>
      <w:numFmt w:val="lowerRoman"/>
      <w:lvlText w:val="%6."/>
      <w:lvlJc w:val="right"/>
      <w:pPr>
        <w:ind w:left="4320" w:hanging="180"/>
      </w:pPr>
    </w:lvl>
    <w:lvl w:ilvl="6" w:tplc="12478845" w:tentative="1">
      <w:start w:val="1"/>
      <w:numFmt w:val="decimal"/>
      <w:lvlText w:val="%7."/>
      <w:lvlJc w:val="left"/>
      <w:pPr>
        <w:ind w:left="5040" w:hanging="360"/>
      </w:pPr>
    </w:lvl>
    <w:lvl w:ilvl="7" w:tplc="12478845" w:tentative="1">
      <w:start w:val="1"/>
      <w:numFmt w:val="lowerLetter"/>
      <w:lvlText w:val="%8."/>
      <w:lvlJc w:val="left"/>
      <w:pPr>
        <w:ind w:left="5760" w:hanging="360"/>
      </w:pPr>
    </w:lvl>
    <w:lvl w:ilvl="8" w:tplc="12478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6">
    <w:multiLevelType w:val="hybridMultilevel"/>
    <w:lvl w:ilvl="0" w:tplc="72811646">
      <w:start w:val="1"/>
      <w:numFmt w:val="decimal"/>
      <w:lvlText w:val="%1."/>
      <w:lvlJc w:val="left"/>
      <w:pPr>
        <w:ind w:left="720" w:hanging="360"/>
      </w:pPr>
    </w:lvl>
    <w:lvl w:ilvl="1" w:tplc="72811646" w:tentative="1">
      <w:start w:val="1"/>
      <w:numFmt w:val="lowerLetter"/>
      <w:lvlText w:val="%2."/>
      <w:lvlJc w:val="left"/>
      <w:pPr>
        <w:ind w:left="1440" w:hanging="360"/>
      </w:pPr>
    </w:lvl>
    <w:lvl w:ilvl="2" w:tplc="72811646" w:tentative="1">
      <w:start w:val="1"/>
      <w:numFmt w:val="lowerRoman"/>
      <w:lvlText w:val="%3."/>
      <w:lvlJc w:val="right"/>
      <w:pPr>
        <w:ind w:left="2160" w:hanging="180"/>
      </w:pPr>
    </w:lvl>
    <w:lvl w:ilvl="3" w:tplc="72811646" w:tentative="1">
      <w:start w:val="1"/>
      <w:numFmt w:val="decimal"/>
      <w:lvlText w:val="%4."/>
      <w:lvlJc w:val="left"/>
      <w:pPr>
        <w:ind w:left="2880" w:hanging="360"/>
      </w:pPr>
    </w:lvl>
    <w:lvl w:ilvl="4" w:tplc="72811646" w:tentative="1">
      <w:start w:val="1"/>
      <w:numFmt w:val="lowerLetter"/>
      <w:lvlText w:val="%5."/>
      <w:lvlJc w:val="left"/>
      <w:pPr>
        <w:ind w:left="3600" w:hanging="360"/>
      </w:pPr>
    </w:lvl>
    <w:lvl w:ilvl="5" w:tplc="72811646" w:tentative="1">
      <w:start w:val="1"/>
      <w:numFmt w:val="lowerRoman"/>
      <w:lvlText w:val="%6."/>
      <w:lvlJc w:val="right"/>
      <w:pPr>
        <w:ind w:left="4320" w:hanging="180"/>
      </w:pPr>
    </w:lvl>
    <w:lvl w:ilvl="6" w:tplc="72811646" w:tentative="1">
      <w:start w:val="1"/>
      <w:numFmt w:val="decimal"/>
      <w:lvlText w:val="%7."/>
      <w:lvlJc w:val="left"/>
      <w:pPr>
        <w:ind w:left="5040" w:hanging="360"/>
      </w:pPr>
    </w:lvl>
    <w:lvl w:ilvl="7" w:tplc="72811646" w:tentative="1">
      <w:start w:val="1"/>
      <w:numFmt w:val="lowerLetter"/>
      <w:lvlText w:val="%8."/>
      <w:lvlJc w:val="left"/>
      <w:pPr>
        <w:ind w:left="5760" w:hanging="360"/>
      </w:pPr>
    </w:lvl>
    <w:lvl w:ilvl="8" w:tplc="72811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5">
    <w:multiLevelType w:val="hybridMultilevel"/>
    <w:lvl w:ilvl="0" w:tplc="84025757">
      <w:start w:val="1"/>
      <w:numFmt w:val="decimal"/>
      <w:lvlText w:val="%1."/>
      <w:lvlJc w:val="left"/>
      <w:pPr>
        <w:ind w:left="720" w:hanging="360"/>
      </w:pPr>
    </w:lvl>
    <w:lvl w:ilvl="1" w:tplc="84025757" w:tentative="1">
      <w:start w:val="1"/>
      <w:numFmt w:val="lowerLetter"/>
      <w:lvlText w:val="%2."/>
      <w:lvlJc w:val="left"/>
      <w:pPr>
        <w:ind w:left="1440" w:hanging="360"/>
      </w:pPr>
    </w:lvl>
    <w:lvl w:ilvl="2" w:tplc="84025757" w:tentative="1">
      <w:start w:val="1"/>
      <w:numFmt w:val="lowerRoman"/>
      <w:lvlText w:val="%3."/>
      <w:lvlJc w:val="right"/>
      <w:pPr>
        <w:ind w:left="2160" w:hanging="180"/>
      </w:pPr>
    </w:lvl>
    <w:lvl w:ilvl="3" w:tplc="84025757" w:tentative="1">
      <w:start w:val="1"/>
      <w:numFmt w:val="decimal"/>
      <w:lvlText w:val="%4."/>
      <w:lvlJc w:val="left"/>
      <w:pPr>
        <w:ind w:left="2880" w:hanging="360"/>
      </w:pPr>
    </w:lvl>
    <w:lvl w:ilvl="4" w:tplc="84025757" w:tentative="1">
      <w:start w:val="1"/>
      <w:numFmt w:val="lowerLetter"/>
      <w:lvlText w:val="%5."/>
      <w:lvlJc w:val="left"/>
      <w:pPr>
        <w:ind w:left="3600" w:hanging="360"/>
      </w:pPr>
    </w:lvl>
    <w:lvl w:ilvl="5" w:tplc="84025757" w:tentative="1">
      <w:start w:val="1"/>
      <w:numFmt w:val="lowerRoman"/>
      <w:lvlText w:val="%6."/>
      <w:lvlJc w:val="right"/>
      <w:pPr>
        <w:ind w:left="4320" w:hanging="180"/>
      </w:pPr>
    </w:lvl>
    <w:lvl w:ilvl="6" w:tplc="84025757" w:tentative="1">
      <w:start w:val="1"/>
      <w:numFmt w:val="decimal"/>
      <w:lvlText w:val="%7."/>
      <w:lvlJc w:val="left"/>
      <w:pPr>
        <w:ind w:left="5040" w:hanging="360"/>
      </w:pPr>
    </w:lvl>
    <w:lvl w:ilvl="7" w:tplc="84025757" w:tentative="1">
      <w:start w:val="1"/>
      <w:numFmt w:val="lowerLetter"/>
      <w:lvlText w:val="%8."/>
      <w:lvlJc w:val="left"/>
      <w:pPr>
        <w:ind w:left="5760" w:hanging="360"/>
      </w:pPr>
    </w:lvl>
    <w:lvl w:ilvl="8" w:tplc="84025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4">
    <w:multiLevelType w:val="hybridMultilevel"/>
    <w:lvl w:ilvl="0" w:tplc="64063631">
      <w:start w:val="1"/>
      <w:numFmt w:val="decimal"/>
      <w:lvlText w:val="%1."/>
      <w:lvlJc w:val="left"/>
      <w:pPr>
        <w:ind w:left="720" w:hanging="360"/>
      </w:pPr>
    </w:lvl>
    <w:lvl w:ilvl="1" w:tplc="64063631" w:tentative="1">
      <w:start w:val="1"/>
      <w:numFmt w:val="lowerLetter"/>
      <w:lvlText w:val="%2."/>
      <w:lvlJc w:val="left"/>
      <w:pPr>
        <w:ind w:left="1440" w:hanging="360"/>
      </w:pPr>
    </w:lvl>
    <w:lvl w:ilvl="2" w:tplc="64063631" w:tentative="1">
      <w:start w:val="1"/>
      <w:numFmt w:val="lowerRoman"/>
      <w:lvlText w:val="%3."/>
      <w:lvlJc w:val="right"/>
      <w:pPr>
        <w:ind w:left="2160" w:hanging="180"/>
      </w:pPr>
    </w:lvl>
    <w:lvl w:ilvl="3" w:tplc="64063631" w:tentative="1">
      <w:start w:val="1"/>
      <w:numFmt w:val="decimal"/>
      <w:lvlText w:val="%4."/>
      <w:lvlJc w:val="left"/>
      <w:pPr>
        <w:ind w:left="2880" w:hanging="360"/>
      </w:pPr>
    </w:lvl>
    <w:lvl w:ilvl="4" w:tplc="64063631" w:tentative="1">
      <w:start w:val="1"/>
      <w:numFmt w:val="lowerLetter"/>
      <w:lvlText w:val="%5."/>
      <w:lvlJc w:val="left"/>
      <w:pPr>
        <w:ind w:left="3600" w:hanging="360"/>
      </w:pPr>
    </w:lvl>
    <w:lvl w:ilvl="5" w:tplc="64063631" w:tentative="1">
      <w:start w:val="1"/>
      <w:numFmt w:val="lowerRoman"/>
      <w:lvlText w:val="%6."/>
      <w:lvlJc w:val="right"/>
      <w:pPr>
        <w:ind w:left="4320" w:hanging="180"/>
      </w:pPr>
    </w:lvl>
    <w:lvl w:ilvl="6" w:tplc="64063631" w:tentative="1">
      <w:start w:val="1"/>
      <w:numFmt w:val="decimal"/>
      <w:lvlText w:val="%7."/>
      <w:lvlJc w:val="left"/>
      <w:pPr>
        <w:ind w:left="5040" w:hanging="360"/>
      </w:pPr>
    </w:lvl>
    <w:lvl w:ilvl="7" w:tplc="64063631" w:tentative="1">
      <w:start w:val="1"/>
      <w:numFmt w:val="lowerLetter"/>
      <w:lvlText w:val="%8."/>
      <w:lvlJc w:val="left"/>
      <w:pPr>
        <w:ind w:left="5760" w:hanging="360"/>
      </w:pPr>
    </w:lvl>
    <w:lvl w:ilvl="8" w:tplc="64063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3">
    <w:multiLevelType w:val="hybridMultilevel"/>
    <w:lvl w:ilvl="0" w:tplc="83974062">
      <w:start w:val="1"/>
      <w:numFmt w:val="decimal"/>
      <w:lvlText w:val="%1."/>
      <w:lvlJc w:val="left"/>
      <w:pPr>
        <w:ind w:left="720" w:hanging="360"/>
      </w:pPr>
    </w:lvl>
    <w:lvl w:ilvl="1" w:tplc="83974062" w:tentative="1">
      <w:start w:val="1"/>
      <w:numFmt w:val="lowerLetter"/>
      <w:lvlText w:val="%2."/>
      <w:lvlJc w:val="left"/>
      <w:pPr>
        <w:ind w:left="1440" w:hanging="360"/>
      </w:pPr>
    </w:lvl>
    <w:lvl w:ilvl="2" w:tplc="83974062" w:tentative="1">
      <w:start w:val="1"/>
      <w:numFmt w:val="lowerRoman"/>
      <w:lvlText w:val="%3."/>
      <w:lvlJc w:val="right"/>
      <w:pPr>
        <w:ind w:left="2160" w:hanging="180"/>
      </w:pPr>
    </w:lvl>
    <w:lvl w:ilvl="3" w:tplc="83974062" w:tentative="1">
      <w:start w:val="1"/>
      <w:numFmt w:val="decimal"/>
      <w:lvlText w:val="%4."/>
      <w:lvlJc w:val="left"/>
      <w:pPr>
        <w:ind w:left="2880" w:hanging="360"/>
      </w:pPr>
    </w:lvl>
    <w:lvl w:ilvl="4" w:tplc="83974062" w:tentative="1">
      <w:start w:val="1"/>
      <w:numFmt w:val="lowerLetter"/>
      <w:lvlText w:val="%5."/>
      <w:lvlJc w:val="left"/>
      <w:pPr>
        <w:ind w:left="3600" w:hanging="360"/>
      </w:pPr>
    </w:lvl>
    <w:lvl w:ilvl="5" w:tplc="83974062" w:tentative="1">
      <w:start w:val="1"/>
      <w:numFmt w:val="lowerRoman"/>
      <w:lvlText w:val="%6."/>
      <w:lvlJc w:val="right"/>
      <w:pPr>
        <w:ind w:left="4320" w:hanging="180"/>
      </w:pPr>
    </w:lvl>
    <w:lvl w:ilvl="6" w:tplc="83974062" w:tentative="1">
      <w:start w:val="1"/>
      <w:numFmt w:val="decimal"/>
      <w:lvlText w:val="%7."/>
      <w:lvlJc w:val="left"/>
      <w:pPr>
        <w:ind w:left="5040" w:hanging="360"/>
      </w:pPr>
    </w:lvl>
    <w:lvl w:ilvl="7" w:tplc="83974062" w:tentative="1">
      <w:start w:val="1"/>
      <w:numFmt w:val="lowerLetter"/>
      <w:lvlText w:val="%8."/>
      <w:lvlJc w:val="left"/>
      <w:pPr>
        <w:ind w:left="5760" w:hanging="360"/>
      </w:pPr>
    </w:lvl>
    <w:lvl w:ilvl="8" w:tplc="83974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2">
    <w:multiLevelType w:val="hybridMultilevel"/>
    <w:lvl w:ilvl="0" w:tplc="70812694">
      <w:start w:val="1"/>
      <w:numFmt w:val="decimal"/>
      <w:lvlText w:val="%1."/>
      <w:lvlJc w:val="left"/>
      <w:pPr>
        <w:ind w:left="720" w:hanging="360"/>
      </w:pPr>
    </w:lvl>
    <w:lvl w:ilvl="1" w:tplc="70812694" w:tentative="1">
      <w:start w:val="1"/>
      <w:numFmt w:val="lowerLetter"/>
      <w:lvlText w:val="%2."/>
      <w:lvlJc w:val="left"/>
      <w:pPr>
        <w:ind w:left="1440" w:hanging="360"/>
      </w:pPr>
    </w:lvl>
    <w:lvl w:ilvl="2" w:tplc="70812694" w:tentative="1">
      <w:start w:val="1"/>
      <w:numFmt w:val="lowerRoman"/>
      <w:lvlText w:val="%3."/>
      <w:lvlJc w:val="right"/>
      <w:pPr>
        <w:ind w:left="2160" w:hanging="180"/>
      </w:pPr>
    </w:lvl>
    <w:lvl w:ilvl="3" w:tplc="70812694" w:tentative="1">
      <w:start w:val="1"/>
      <w:numFmt w:val="decimal"/>
      <w:lvlText w:val="%4."/>
      <w:lvlJc w:val="left"/>
      <w:pPr>
        <w:ind w:left="2880" w:hanging="360"/>
      </w:pPr>
    </w:lvl>
    <w:lvl w:ilvl="4" w:tplc="70812694" w:tentative="1">
      <w:start w:val="1"/>
      <w:numFmt w:val="lowerLetter"/>
      <w:lvlText w:val="%5."/>
      <w:lvlJc w:val="left"/>
      <w:pPr>
        <w:ind w:left="3600" w:hanging="360"/>
      </w:pPr>
    </w:lvl>
    <w:lvl w:ilvl="5" w:tplc="70812694" w:tentative="1">
      <w:start w:val="1"/>
      <w:numFmt w:val="lowerRoman"/>
      <w:lvlText w:val="%6."/>
      <w:lvlJc w:val="right"/>
      <w:pPr>
        <w:ind w:left="4320" w:hanging="180"/>
      </w:pPr>
    </w:lvl>
    <w:lvl w:ilvl="6" w:tplc="70812694" w:tentative="1">
      <w:start w:val="1"/>
      <w:numFmt w:val="decimal"/>
      <w:lvlText w:val="%7."/>
      <w:lvlJc w:val="left"/>
      <w:pPr>
        <w:ind w:left="5040" w:hanging="360"/>
      </w:pPr>
    </w:lvl>
    <w:lvl w:ilvl="7" w:tplc="70812694" w:tentative="1">
      <w:start w:val="1"/>
      <w:numFmt w:val="lowerLetter"/>
      <w:lvlText w:val="%8."/>
      <w:lvlJc w:val="left"/>
      <w:pPr>
        <w:ind w:left="5760" w:hanging="360"/>
      </w:pPr>
    </w:lvl>
    <w:lvl w:ilvl="8" w:tplc="70812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1">
    <w:multiLevelType w:val="hybridMultilevel"/>
    <w:lvl w:ilvl="0" w:tplc="48181285">
      <w:start w:val="1"/>
      <w:numFmt w:val="decimal"/>
      <w:lvlText w:val="%1."/>
      <w:lvlJc w:val="left"/>
      <w:pPr>
        <w:ind w:left="720" w:hanging="360"/>
      </w:pPr>
    </w:lvl>
    <w:lvl w:ilvl="1" w:tplc="48181285" w:tentative="1">
      <w:start w:val="1"/>
      <w:numFmt w:val="lowerLetter"/>
      <w:lvlText w:val="%2."/>
      <w:lvlJc w:val="left"/>
      <w:pPr>
        <w:ind w:left="1440" w:hanging="360"/>
      </w:pPr>
    </w:lvl>
    <w:lvl w:ilvl="2" w:tplc="48181285" w:tentative="1">
      <w:start w:val="1"/>
      <w:numFmt w:val="lowerRoman"/>
      <w:lvlText w:val="%3."/>
      <w:lvlJc w:val="right"/>
      <w:pPr>
        <w:ind w:left="2160" w:hanging="180"/>
      </w:pPr>
    </w:lvl>
    <w:lvl w:ilvl="3" w:tplc="48181285" w:tentative="1">
      <w:start w:val="1"/>
      <w:numFmt w:val="decimal"/>
      <w:lvlText w:val="%4."/>
      <w:lvlJc w:val="left"/>
      <w:pPr>
        <w:ind w:left="2880" w:hanging="360"/>
      </w:pPr>
    </w:lvl>
    <w:lvl w:ilvl="4" w:tplc="48181285" w:tentative="1">
      <w:start w:val="1"/>
      <w:numFmt w:val="lowerLetter"/>
      <w:lvlText w:val="%5."/>
      <w:lvlJc w:val="left"/>
      <w:pPr>
        <w:ind w:left="3600" w:hanging="360"/>
      </w:pPr>
    </w:lvl>
    <w:lvl w:ilvl="5" w:tplc="48181285" w:tentative="1">
      <w:start w:val="1"/>
      <w:numFmt w:val="lowerRoman"/>
      <w:lvlText w:val="%6."/>
      <w:lvlJc w:val="right"/>
      <w:pPr>
        <w:ind w:left="4320" w:hanging="180"/>
      </w:pPr>
    </w:lvl>
    <w:lvl w:ilvl="6" w:tplc="48181285" w:tentative="1">
      <w:start w:val="1"/>
      <w:numFmt w:val="decimal"/>
      <w:lvlText w:val="%7."/>
      <w:lvlJc w:val="left"/>
      <w:pPr>
        <w:ind w:left="5040" w:hanging="360"/>
      </w:pPr>
    </w:lvl>
    <w:lvl w:ilvl="7" w:tplc="48181285" w:tentative="1">
      <w:start w:val="1"/>
      <w:numFmt w:val="lowerLetter"/>
      <w:lvlText w:val="%8."/>
      <w:lvlJc w:val="left"/>
      <w:pPr>
        <w:ind w:left="5760" w:hanging="360"/>
      </w:pPr>
    </w:lvl>
    <w:lvl w:ilvl="8" w:tplc="48181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0">
    <w:multiLevelType w:val="hybridMultilevel"/>
    <w:lvl w:ilvl="0" w:tplc="11579823">
      <w:start w:val="1"/>
      <w:numFmt w:val="decimal"/>
      <w:lvlText w:val="%1."/>
      <w:lvlJc w:val="left"/>
      <w:pPr>
        <w:ind w:left="720" w:hanging="360"/>
      </w:pPr>
    </w:lvl>
    <w:lvl w:ilvl="1" w:tplc="11579823" w:tentative="1">
      <w:start w:val="1"/>
      <w:numFmt w:val="lowerLetter"/>
      <w:lvlText w:val="%2."/>
      <w:lvlJc w:val="left"/>
      <w:pPr>
        <w:ind w:left="1440" w:hanging="360"/>
      </w:pPr>
    </w:lvl>
    <w:lvl w:ilvl="2" w:tplc="11579823" w:tentative="1">
      <w:start w:val="1"/>
      <w:numFmt w:val="lowerRoman"/>
      <w:lvlText w:val="%3."/>
      <w:lvlJc w:val="right"/>
      <w:pPr>
        <w:ind w:left="2160" w:hanging="180"/>
      </w:pPr>
    </w:lvl>
    <w:lvl w:ilvl="3" w:tplc="11579823" w:tentative="1">
      <w:start w:val="1"/>
      <w:numFmt w:val="decimal"/>
      <w:lvlText w:val="%4."/>
      <w:lvlJc w:val="left"/>
      <w:pPr>
        <w:ind w:left="2880" w:hanging="360"/>
      </w:pPr>
    </w:lvl>
    <w:lvl w:ilvl="4" w:tplc="11579823" w:tentative="1">
      <w:start w:val="1"/>
      <w:numFmt w:val="lowerLetter"/>
      <w:lvlText w:val="%5."/>
      <w:lvlJc w:val="left"/>
      <w:pPr>
        <w:ind w:left="3600" w:hanging="360"/>
      </w:pPr>
    </w:lvl>
    <w:lvl w:ilvl="5" w:tplc="11579823" w:tentative="1">
      <w:start w:val="1"/>
      <w:numFmt w:val="lowerRoman"/>
      <w:lvlText w:val="%6."/>
      <w:lvlJc w:val="right"/>
      <w:pPr>
        <w:ind w:left="4320" w:hanging="180"/>
      </w:pPr>
    </w:lvl>
    <w:lvl w:ilvl="6" w:tplc="11579823" w:tentative="1">
      <w:start w:val="1"/>
      <w:numFmt w:val="decimal"/>
      <w:lvlText w:val="%7."/>
      <w:lvlJc w:val="left"/>
      <w:pPr>
        <w:ind w:left="5040" w:hanging="360"/>
      </w:pPr>
    </w:lvl>
    <w:lvl w:ilvl="7" w:tplc="11579823" w:tentative="1">
      <w:start w:val="1"/>
      <w:numFmt w:val="lowerLetter"/>
      <w:lvlText w:val="%8."/>
      <w:lvlJc w:val="left"/>
      <w:pPr>
        <w:ind w:left="5760" w:hanging="360"/>
      </w:pPr>
    </w:lvl>
    <w:lvl w:ilvl="8" w:tplc="11579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9">
    <w:multiLevelType w:val="hybridMultilevel"/>
    <w:lvl w:ilvl="0" w:tplc="81071517">
      <w:start w:val="1"/>
      <w:numFmt w:val="decimal"/>
      <w:lvlText w:val="%1."/>
      <w:lvlJc w:val="left"/>
      <w:pPr>
        <w:ind w:left="720" w:hanging="360"/>
      </w:pPr>
    </w:lvl>
    <w:lvl w:ilvl="1" w:tplc="81071517" w:tentative="1">
      <w:start w:val="1"/>
      <w:numFmt w:val="lowerLetter"/>
      <w:lvlText w:val="%2."/>
      <w:lvlJc w:val="left"/>
      <w:pPr>
        <w:ind w:left="1440" w:hanging="360"/>
      </w:pPr>
    </w:lvl>
    <w:lvl w:ilvl="2" w:tplc="81071517" w:tentative="1">
      <w:start w:val="1"/>
      <w:numFmt w:val="lowerRoman"/>
      <w:lvlText w:val="%3."/>
      <w:lvlJc w:val="right"/>
      <w:pPr>
        <w:ind w:left="2160" w:hanging="180"/>
      </w:pPr>
    </w:lvl>
    <w:lvl w:ilvl="3" w:tplc="81071517" w:tentative="1">
      <w:start w:val="1"/>
      <w:numFmt w:val="decimal"/>
      <w:lvlText w:val="%4."/>
      <w:lvlJc w:val="left"/>
      <w:pPr>
        <w:ind w:left="2880" w:hanging="360"/>
      </w:pPr>
    </w:lvl>
    <w:lvl w:ilvl="4" w:tplc="81071517" w:tentative="1">
      <w:start w:val="1"/>
      <w:numFmt w:val="lowerLetter"/>
      <w:lvlText w:val="%5."/>
      <w:lvlJc w:val="left"/>
      <w:pPr>
        <w:ind w:left="3600" w:hanging="360"/>
      </w:pPr>
    </w:lvl>
    <w:lvl w:ilvl="5" w:tplc="81071517" w:tentative="1">
      <w:start w:val="1"/>
      <w:numFmt w:val="lowerRoman"/>
      <w:lvlText w:val="%6."/>
      <w:lvlJc w:val="right"/>
      <w:pPr>
        <w:ind w:left="4320" w:hanging="180"/>
      </w:pPr>
    </w:lvl>
    <w:lvl w:ilvl="6" w:tplc="81071517" w:tentative="1">
      <w:start w:val="1"/>
      <w:numFmt w:val="decimal"/>
      <w:lvlText w:val="%7."/>
      <w:lvlJc w:val="left"/>
      <w:pPr>
        <w:ind w:left="5040" w:hanging="360"/>
      </w:pPr>
    </w:lvl>
    <w:lvl w:ilvl="7" w:tplc="81071517" w:tentative="1">
      <w:start w:val="1"/>
      <w:numFmt w:val="lowerLetter"/>
      <w:lvlText w:val="%8."/>
      <w:lvlJc w:val="left"/>
      <w:pPr>
        <w:ind w:left="5760" w:hanging="360"/>
      </w:pPr>
    </w:lvl>
    <w:lvl w:ilvl="8" w:tplc="81071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8">
    <w:multiLevelType w:val="hybridMultilevel"/>
    <w:lvl w:ilvl="0" w:tplc="62794537">
      <w:start w:val="1"/>
      <w:numFmt w:val="decimal"/>
      <w:lvlText w:val="%1."/>
      <w:lvlJc w:val="left"/>
      <w:pPr>
        <w:ind w:left="720" w:hanging="360"/>
      </w:pPr>
    </w:lvl>
    <w:lvl w:ilvl="1" w:tplc="62794537" w:tentative="1">
      <w:start w:val="1"/>
      <w:numFmt w:val="lowerLetter"/>
      <w:lvlText w:val="%2."/>
      <w:lvlJc w:val="left"/>
      <w:pPr>
        <w:ind w:left="1440" w:hanging="360"/>
      </w:pPr>
    </w:lvl>
    <w:lvl w:ilvl="2" w:tplc="62794537" w:tentative="1">
      <w:start w:val="1"/>
      <w:numFmt w:val="lowerRoman"/>
      <w:lvlText w:val="%3."/>
      <w:lvlJc w:val="right"/>
      <w:pPr>
        <w:ind w:left="2160" w:hanging="180"/>
      </w:pPr>
    </w:lvl>
    <w:lvl w:ilvl="3" w:tplc="62794537" w:tentative="1">
      <w:start w:val="1"/>
      <w:numFmt w:val="decimal"/>
      <w:lvlText w:val="%4."/>
      <w:lvlJc w:val="left"/>
      <w:pPr>
        <w:ind w:left="2880" w:hanging="360"/>
      </w:pPr>
    </w:lvl>
    <w:lvl w:ilvl="4" w:tplc="62794537" w:tentative="1">
      <w:start w:val="1"/>
      <w:numFmt w:val="lowerLetter"/>
      <w:lvlText w:val="%5."/>
      <w:lvlJc w:val="left"/>
      <w:pPr>
        <w:ind w:left="3600" w:hanging="360"/>
      </w:pPr>
    </w:lvl>
    <w:lvl w:ilvl="5" w:tplc="62794537" w:tentative="1">
      <w:start w:val="1"/>
      <w:numFmt w:val="lowerRoman"/>
      <w:lvlText w:val="%6."/>
      <w:lvlJc w:val="right"/>
      <w:pPr>
        <w:ind w:left="4320" w:hanging="180"/>
      </w:pPr>
    </w:lvl>
    <w:lvl w:ilvl="6" w:tplc="62794537" w:tentative="1">
      <w:start w:val="1"/>
      <w:numFmt w:val="decimal"/>
      <w:lvlText w:val="%7."/>
      <w:lvlJc w:val="left"/>
      <w:pPr>
        <w:ind w:left="5040" w:hanging="360"/>
      </w:pPr>
    </w:lvl>
    <w:lvl w:ilvl="7" w:tplc="62794537" w:tentative="1">
      <w:start w:val="1"/>
      <w:numFmt w:val="lowerLetter"/>
      <w:lvlText w:val="%8."/>
      <w:lvlJc w:val="left"/>
      <w:pPr>
        <w:ind w:left="5760" w:hanging="360"/>
      </w:pPr>
    </w:lvl>
    <w:lvl w:ilvl="8" w:tplc="62794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7">
    <w:multiLevelType w:val="hybridMultilevel"/>
    <w:lvl w:ilvl="0" w:tplc="77088860">
      <w:start w:val="1"/>
      <w:numFmt w:val="decimal"/>
      <w:lvlText w:val="%1."/>
      <w:lvlJc w:val="left"/>
      <w:pPr>
        <w:ind w:left="720" w:hanging="360"/>
      </w:pPr>
    </w:lvl>
    <w:lvl w:ilvl="1" w:tplc="77088860" w:tentative="1">
      <w:start w:val="1"/>
      <w:numFmt w:val="lowerLetter"/>
      <w:lvlText w:val="%2."/>
      <w:lvlJc w:val="left"/>
      <w:pPr>
        <w:ind w:left="1440" w:hanging="360"/>
      </w:pPr>
    </w:lvl>
    <w:lvl w:ilvl="2" w:tplc="77088860" w:tentative="1">
      <w:start w:val="1"/>
      <w:numFmt w:val="lowerRoman"/>
      <w:lvlText w:val="%3."/>
      <w:lvlJc w:val="right"/>
      <w:pPr>
        <w:ind w:left="2160" w:hanging="180"/>
      </w:pPr>
    </w:lvl>
    <w:lvl w:ilvl="3" w:tplc="77088860" w:tentative="1">
      <w:start w:val="1"/>
      <w:numFmt w:val="decimal"/>
      <w:lvlText w:val="%4."/>
      <w:lvlJc w:val="left"/>
      <w:pPr>
        <w:ind w:left="2880" w:hanging="360"/>
      </w:pPr>
    </w:lvl>
    <w:lvl w:ilvl="4" w:tplc="77088860" w:tentative="1">
      <w:start w:val="1"/>
      <w:numFmt w:val="lowerLetter"/>
      <w:lvlText w:val="%5."/>
      <w:lvlJc w:val="left"/>
      <w:pPr>
        <w:ind w:left="3600" w:hanging="360"/>
      </w:pPr>
    </w:lvl>
    <w:lvl w:ilvl="5" w:tplc="77088860" w:tentative="1">
      <w:start w:val="1"/>
      <w:numFmt w:val="lowerRoman"/>
      <w:lvlText w:val="%6."/>
      <w:lvlJc w:val="right"/>
      <w:pPr>
        <w:ind w:left="4320" w:hanging="180"/>
      </w:pPr>
    </w:lvl>
    <w:lvl w:ilvl="6" w:tplc="77088860" w:tentative="1">
      <w:start w:val="1"/>
      <w:numFmt w:val="decimal"/>
      <w:lvlText w:val="%7."/>
      <w:lvlJc w:val="left"/>
      <w:pPr>
        <w:ind w:left="5040" w:hanging="360"/>
      </w:pPr>
    </w:lvl>
    <w:lvl w:ilvl="7" w:tplc="77088860" w:tentative="1">
      <w:start w:val="1"/>
      <w:numFmt w:val="lowerLetter"/>
      <w:lvlText w:val="%8."/>
      <w:lvlJc w:val="left"/>
      <w:pPr>
        <w:ind w:left="5760" w:hanging="360"/>
      </w:pPr>
    </w:lvl>
    <w:lvl w:ilvl="8" w:tplc="77088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6">
    <w:multiLevelType w:val="hybridMultilevel"/>
    <w:lvl w:ilvl="0" w:tplc="17058649">
      <w:start w:val="1"/>
      <w:numFmt w:val="decimal"/>
      <w:lvlText w:val="%1."/>
      <w:lvlJc w:val="left"/>
      <w:pPr>
        <w:ind w:left="720" w:hanging="360"/>
      </w:pPr>
    </w:lvl>
    <w:lvl w:ilvl="1" w:tplc="17058649" w:tentative="1">
      <w:start w:val="1"/>
      <w:numFmt w:val="lowerLetter"/>
      <w:lvlText w:val="%2."/>
      <w:lvlJc w:val="left"/>
      <w:pPr>
        <w:ind w:left="1440" w:hanging="360"/>
      </w:pPr>
    </w:lvl>
    <w:lvl w:ilvl="2" w:tplc="17058649" w:tentative="1">
      <w:start w:val="1"/>
      <w:numFmt w:val="lowerRoman"/>
      <w:lvlText w:val="%3."/>
      <w:lvlJc w:val="right"/>
      <w:pPr>
        <w:ind w:left="2160" w:hanging="180"/>
      </w:pPr>
    </w:lvl>
    <w:lvl w:ilvl="3" w:tplc="17058649" w:tentative="1">
      <w:start w:val="1"/>
      <w:numFmt w:val="decimal"/>
      <w:lvlText w:val="%4."/>
      <w:lvlJc w:val="left"/>
      <w:pPr>
        <w:ind w:left="2880" w:hanging="360"/>
      </w:pPr>
    </w:lvl>
    <w:lvl w:ilvl="4" w:tplc="17058649" w:tentative="1">
      <w:start w:val="1"/>
      <w:numFmt w:val="lowerLetter"/>
      <w:lvlText w:val="%5."/>
      <w:lvlJc w:val="left"/>
      <w:pPr>
        <w:ind w:left="3600" w:hanging="360"/>
      </w:pPr>
    </w:lvl>
    <w:lvl w:ilvl="5" w:tplc="17058649" w:tentative="1">
      <w:start w:val="1"/>
      <w:numFmt w:val="lowerRoman"/>
      <w:lvlText w:val="%6."/>
      <w:lvlJc w:val="right"/>
      <w:pPr>
        <w:ind w:left="4320" w:hanging="180"/>
      </w:pPr>
    </w:lvl>
    <w:lvl w:ilvl="6" w:tplc="17058649" w:tentative="1">
      <w:start w:val="1"/>
      <w:numFmt w:val="decimal"/>
      <w:lvlText w:val="%7."/>
      <w:lvlJc w:val="left"/>
      <w:pPr>
        <w:ind w:left="5040" w:hanging="360"/>
      </w:pPr>
    </w:lvl>
    <w:lvl w:ilvl="7" w:tplc="17058649" w:tentative="1">
      <w:start w:val="1"/>
      <w:numFmt w:val="lowerLetter"/>
      <w:lvlText w:val="%8."/>
      <w:lvlJc w:val="left"/>
      <w:pPr>
        <w:ind w:left="5760" w:hanging="360"/>
      </w:pPr>
    </w:lvl>
    <w:lvl w:ilvl="8" w:tplc="17058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5">
    <w:multiLevelType w:val="hybridMultilevel"/>
    <w:lvl w:ilvl="0" w:tplc="59571067">
      <w:start w:val="1"/>
      <w:numFmt w:val="decimal"/>
      <w:lvlText w:val="%1."/>
      <w:lvlJc w:val="left"/>
      <w:pPr>
        <w:ind w:left="720" w:hanging="360"/>
      </w:pPr>
    </w:lvl>
    <w:lvl w:ilvl="1" w:tplc="59571067" w:tentative="1">
      <w:start w:val="1"/>
      <w:numFmt w:val="lowerLetter"/>
      <w:lvlText w:val="%2."/>
      <w:lvlJc w:val="left"/>
      <w:pPr>
        <w:ind w:left="1440" w:hanging="360"/>
      </w:pPr>
    </w:lvl>
    <w:lvl w:ilvl="2" w:tplc="59571067" w:tentative="1">
      <w:start w:val="1"/>
      <w:numFmt w:val="lowerRoman"/>
      <w:lvlText w:val="%3."/>
      <w:lvlJc w:val="right"/>
      <w:pPr>
        <w:ind w:left="2160" w:hanging="180"/>
      </w:pPr>
    </w:lvl>
    <w:lvl w:ilvl="3" w:tplc="59571067" w:tentative="1">
      <w:start w:val="1"/>
      <w:numFmt w:val="decimal"/>
      <w:lvlText w:val="%4."/>
      <w:lvlJc w:val="left"/>
      <w:pPr>
        <w:ind w:left="2880" w:hanging="360"/>
      </w:pPr>
    </w:lvl>
    <w:lvl w:ilvl="4" w:tplc="59571067" w:tentative="1">
      <w:start w:val="1"/>
      <w:numFmt w:val="lowerLetter"/>
      <w:lvlText w:val="%5."/>
      <w:lvlJc w:val="left"/>
      <w:pPr>
        <w:ind w:left="3600" w:hanging="360"/>
      </w:pPr>
    </w:lvl>
    <w:lvl w:ilvl="5" w:tplc="59571067" w:tentative="1">
      <w:start w:val="1"/>
      <w:numFmt w:val="lowerRoman"/>
      <w:lvlText w:val="%6."/>
      <w:lvlJc w:val="right"/>
      <w:pPr>
        <w:ind w:left="4320" w:hanging="180"/>
      </w:pPr>
    </w:lvl>
    <w:lvl w:ilvl="6" w:tplc="59571067" w:tentative="1">
      <w:start w:val="1"/>
      <w:numFmt w:val="decimal"/>
      <w:lvlText w:val="%7."/>
      <w:lvlJc w:val="left"/>
      <w:pPr>
        <w:ind w:left="5040" w:hanging="360"/>
      </w:pPr>
    </w:lvl>
    <w:lvl w:ilvl="7" w:tplc="59571067" w:tentative="1">
      <w:start w:val="1"/>
      <w:numFmt w:val="lowerLetter"/>
      <w:lvlText w:val="%8."/>
      <w:lvlJc w:val="left"/>
      <w:pPr>
        <w:ind w:left="5760" w:hanging="360"/>
      </w:pPr>
    </w:lvl>
    <w:lvl w:ilvl="8" w:tplc="59571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4">
    <w:multiLevelType w:val="hybridMultilevel"/>
    <w:lvl w:ilvl="0" w:tplc="45749111">
      <w:start w:val="1"/>
      <w:numFmt w:val="decimal"/>
      <w:lvlText w:val="%1."/>
      <w:lvlJc w:val="left"/>
      <w:pPr>
        <w:ind w:left="720" w:hanging="360"/>
      </w:pPr>
    </w:lvl>
    <w:lvl w:ilvl="1" w:tplc="45749111" w:tentative="1">
      <w:start w:val="1"/>
      <w:numFmt w:val="lowerLetter"/>
      <w:lvlText w:val="%2."/>
      <w:lvlJc w:val="left"/>
      <w:pPr>
        <w:ind w:left="1440" w:hanging="360"/>
      </w:pPr>
    </w:lvl>
    <w:lvl w:ilvl="2" w:tplc="45749111" w:tentative="1">
      <w:start w:val="1"/>
      <w:numFmt w:val="lowerRoman"/>
      <w:lvlText w:val="%3."/>
      <w:lvlJc w:val="right"/>
      <w:pPr>
        <w:ind w:left="2160" w:hanging="180"/>
      </w:pPr>
    </w:lvl>
    <w:lvl w:ilvl="3" w:tplc="45749111" w:tentative="1">
      <w:start w:val="1"/>
      <w:numFmt w:val="decimal"/>
      <w:lvlText w:val="%4."/>
      <w:lvlJc w:val="left"/>
      <w:pPr>
        <w:ind w:left="2880" w:hanging="360"/>
      </w:pPr>
    </w:lvl>
    <w:lvl w:ilvl="4" w:tplc="45749111" w:tentative="1">
      <w:start w:val="1"/>
      <w:numFmt w:val="lowerLetter"/>
      <w:lvlText w:val="%5."/>
      <w:lvlJc w:val="left"/>
      <w:pPr>
        <w:ind w:left="3600" w:hanging="360"/>
      </w:pPr>
    </w:lvl>
    <w:lvl w:ilvl="5" w:tplc="45749111" w:tentative="1">
      <w:start w:val="1"/>
      <w:numFmt w:val="lowerRoman"/>
      <w:lvlText w:val="%6."/>
      <w:lvlJc w:val="right"/>
      <w:pPr>
        <w:ind w:left="4320" w:hanging="180"/>
      </w:pPr>
    </w:lvl>
    <w:lvl w:ilvl="6" w:tplc="45749111" w:tentative="1">
      <w:start w:val="1"/>
      <w:numFmt w:val="decimal"/>
      <w:lvlText w:val="%7."/>
      <w:lvlJc w:val="left"/>
      <w:pPr>
        <w:ind w:left="5040" w:hanging="360"/>
      </w:pPr>
    </w:lvl>
    <w:lvl w:ilvl="7" w:tplc="45749111" w:tentative="1">
      <w:start w:val="1"/>
      <w:numFmt w:val="lowerLetter"/>
      <w:lvlText w:val="%8."/>
      <w:lvlJc w:val="left"/>
      <w:pPr>
        <w:ind w:left="5760" w:hanging="360"/>
      </w:pPr>
    </w:lvl>
    <w:lvl w:ilvl="8" w:tplc="45749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3">
    <w:multiLevelType w:val="hybridMultilevel"/>
    <w:lvl w:ilvl="0" w:tplc="53967367">
      <w:start w:val="1"/>
      <w:numFmt w:val="decimal"/>
      <w:lvlText w:val="%1."/>
      <w:lvlJc w:val="left"/>
      <w:pPr>
        <w:ind w:left="720" w:hanging="360"/>
      </w:pPr>
    </w:lvl>
    <w:lvl w:ilvl="1" w:tplc="53967367" w:tentative="1">
      <w:start w:val="1"/>
      <w:numFmt w:val="lowerLetter"/>
      <w:lvlText w:val="%2."/>
      <w:lvlJc w:val="left"/>
      <w:pPr>
        <w:ind w:left="1440" w:hanging="360"/>
      </w:pPr>
    </w:lvl>
    <w:lvl w:ilvl="2" w:tplc="53967367" w:tentative="1">
      <w:start w:val="1"/>
      <w:numFmt w:val="lowerRoman"/>
      <w:lvlText w:val="%3."/>
      <w:lvlJc w:val="right"/>
      <w:pPr>
        <w:ind w:left="2160" w:hanging="180"/>
      </w:pPr>
    </w:lvl>
    <w:lvl w:ilvl="3" w:tplc="53967367" w:tentative="1">
      <w:start w:val="1"/>
      <w:numFmt w:val="decimal"/>
      <w:lvlText w:val="%4."/>
      <w:lvlJc w:val="left"/>
      <w:pPr>
        <w:ind w:left="2880" w:hanging="360"/>
      </w:pPr>
    </w:lvl>
    <w:lvl w:ilvl="4" w:tplc="53967367" w:tentative="1">
      <w:start w:val="1"/>
      <w:numFmt w:val="lowerLetter"/>
      <w:lvlText w:val="%5."/>
      <w:lvlJc w:val="left"/>
      <w:pPr>
        <w:ind w:left="3600" w:hanging="360"/>
      </w:pPr>
    </w:lvl>
    <w:lvl w:ilvl="5" w:tplc="53967367" w:tentative="1">
      <w:start w:val="1"/>
      <w:numFmt w:val="lowerRoman"/>
      <w:lvlText w:val="%6."/>
      <w:lvlJc w:val="right"/>
      <w:pPr>
        <w:ind w:left="4320" w:hanging="180"/>
      </w:pPr>
    </w:lvl>
    <w:lvl w:ilvl="6" w:tplc="53967367" w:tentative="1">
      <w:start w:val="1"/>
      <w:numFmt w:val="decimal"/>
      <w:lvlText w:val="%7."/>
      <w:lvlJc w:val="left"/>
      <w:pPr>
        <w:ind w:left="5040" w:hanging="360"/>
      </w:pPr>
    </w:lvl>
    <w:lvl w:ilvl="7" w:tplc="53967367" w:tentative="1">
      <w:start w:val="1"/>
      <w:numFmt w:val="lowerLetter"/>
      <w:lvlText w:val="%8."/>
      <w:lvlJc w:val="left"/>
      <w:pPr>
        <w:ind w:left="5760" w:hanging="360"/>
      </w:pPr>
    </w:lvl>
    <w:lvl w:ilvl="8" w:tplc="53967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2">
    <w:multiLevelType w:val="hybridMultilevel"/>
    <w:lvl w:ilvl="0" w:tplc="84227941">
      <w:start w:val="1"/>
      <w:numFmt w:val="decimal"/>
      <w:lvlText w:val="%1."/>
      <w:lvlJc w:val="left"/>
      <w:pPr>
        <w:ind w:left="720" w:hanging="360"/>
      </w:pPr>
    </w:lvl>
    <w:lvl w:ilvl="1" w:tplc="84227941" w:tentative="1">
      <w:start w:val="1"/>
      <w:numFmt w:val="lowerLetter"/>
      <w:lvlText w:val="%2."/>
      <w:lvlJc w:val="left"/>
      <w:pPr>
        <w:ind w:left="1440" w:hanging="360"/>
      </w:pPr>
    </w:lvl>
    <w:lvl w:ilvl="2" w:tplc="84227941" w:tentative="1">
      <w:start w:val="1"/>
      <w:numFmt w:val="lowerRoman"/>
      <w:lvlText w:val="%3."/>
      <w:lvlJc w:val="right"/>
      <w:pPr>
        <w:ind w:left="2160" w:hanging="180"/>
      </w:pPr>
    </w:lvl>
    <w:lvl w:ilvl="3" w:tplc="84227941" w:tentative="1">
      <w:start w:val="1"/>
      <w:numFmt w:val="decimal"/>
      <w:lvlText w:val="%4."/>
      <w:lvlJc w:val="left"/>
      <w:pPr>
        <w:ind w:left="2880" w:hanging="360"/>
      </w:pPr>
    </w:lvl>
    <w:lvl w:ilvl="4" w:tplc="84227941" w:tentative="1">
      <w:start w:val="1"/>
      <w:numFmt w:val="lowerLetter"/>
      <w:lvlText w:val="%5."/>
      <w:lvlJc w:val="left"/>
      <w:pPr>
        <w:ind w:left="3600" w:hanging="360"/>
      </w:pPr>
    </w:lvl>
    <w:lvl w:ilvl="5" w:tplc="84227941" w:tentative="1">
      <w:start w:val="1"/>
      <w:numFmt w:val="lowerRoman"/>
      <w:lvlText w:val="%6."/>
      <w:lvlJc w:val="right"/>
      <w:pPr>
        <w:ind w:left="4320" w:hanging="180"/>
      </w:pPr>
    </w:lvl>
    <w:lvl w:ilvl="6" w:tplc="84227941" w:tentative="1">
      <w:start w:val="1"/>
      <w:numFmt w:val="decimal"/>
      <w:lvlText w:val="%7."/>
      <w:lvlJc w:val="left"/>
      <w:pPr>
        <w:ind w:left="5040" w:hanging="360"/>
      </w:pPr>
    </w:lvl>
    <w:lvl w:ilvl="7" w:tplc="84227941" w:tentative="1">
      <w:start w:val="1"/>
      <w:numFmt w:val="lowerLetter"/>
      <w:lvlText w:val="%8."/>
      <w:lvlJc w:val="left"/>
      <w:pPr>
        <w:ind w:left="5760" w:hanging="360"/>
      </w:pPr>
    </w:lvl>
    <w:lvl w:ilvl="8" w:tplc="84227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1">
    <w:multiLevelType w:val="hybridMultilevel"/>
    <w:lvl w:ilvl="0" w:tplc="32493577">
      <w:start w:val="1"/>
      <w:numFmt w:val="decimal"/>
      <w:lvlText w:val="%1."/>
      <w:lvlJc w:val="left"/>
      <w:pPr>
        <w:ind w:left="720" w:hanging="360"/>
      </w:pPr>
    </w:lvl>
    <w:lvl w:ilvl="1" w:tplc="32493577" w:tentative="1">
      <w:start w:val="1"/>
      <w:numFmt w:val="lowerLetter"/>
      <w:lvlText w:val="%2."/>
      <w:lvlJc w:val="left"/>
      <w:pPr>
        <w:ind w:left="1440" w:hanging="360"/>
      </w:pPr>
    </w:lvl>
    <w:lvl w:ilvl="2" w:tplc="32493577" w:tentative="1">
      <w:start w:val="1"/>
      <w:numFmt w:val="lowerRoman"/>
      <w:lvlText w:val="%3."/>
      <w:lvlJc w:val="right"/>
      <w:pPr>
        <w:ind w:left="2160" w:hanging="180"/>
      </w:pPr>
    </w:lvl>
    <w:lvl w:ilvl="3" w:tplc="32493577" w:tentative="1">
      <w:start w:val="1"/>
      <w:numFmt w:val="decimal"/>
      <w:lvlText w:val="%4."/>
      <w:lvlJc w:val="left"/>
      <w:pPr>
        <w:ind w:left="2880" w:hanging="360"/>
      </w:pPr>
    </w:lvl>
    <w:lvl w:ilvl="4" w:tplc="32493577" w:tentative="1">
      <w:start w:val="1"/>
      <w:numFmt w:val="lowerLetter"/>
      <w:lvlText w:val="%5."/>
      <w:lvlJc w:val="left"/>
      <w:pPr>
        <w:ind w:left="3600" w:hanging="360"/>
      </w:pPr>
    </w:lvl>
    <w:lvl w:ilvl="5" w:tplc="32493577" w:tentative="1">
      <w:start w:val="1"/>
      <w:numFmt w:val="lowerRoman"/>
      <w:lvlText w:val="%6."/>
      <w:lvlJc w:val="right"/>
      <w:pPr>
        <w:ind w:left="4320" w:hanging="180"/>
      </w:pPr>
    </w:lvl>
    <w:lvl w:ilvl="6" w:tplc="32493577" w:tentative="1">
      <w:start w:val="1"/>
      <w:numFmt w:val="decimal"/>
      <w:lvlText w:val="%7."/>
      <w:lvlJc w:val="left"/>
      <w:pPr>
        <w:ind w:left="5040" w:hanging="360"/>
      </w:pPr>
    </w:lvl>
    <w:lvl w:ilvl="7" w:tplc="32493577" w:tentative="1">
      <w:start w:val="1"/>
      <w:numFmt w:val="lowerLetter"/>
      <w:lvlText w:val="%8."/>
      <w:lvlJc w:val="left"/>
      <w:pPr>
        <w:ind w:left="5760" w:hanging="360"/>
      </w:pPr>
    </w:lvl>
    <w:lvl w:ilvl="8" w:tplc="32493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0">
    <w:multiLevelType w:val="hybridMultilevel"/>
    <w:lvl w:ilvl="0" w:tplc="20877884">
      <w:start w:val="1"/>
      <w:numFmt w:val="decimal"/>
      <w:lvlText w:val="%1."/>
      <w:lvlJc w:val="left"/>
      <w:pPr>
        <w:ind w:left="720" w:hanging="360"/>
      </w:pPr>
    </w:lvl>
    <w:lvl w:ilvl="1" w:tplc="20877884" w:tentative="1">
      <w:start w:val="1"/>
      <w:numFmt w:val="lowerLetter"/>
      <w:lvlText w:val="%2."/>
      <w:lvlJc w:val="left"/>
      <w:pPr>
        <w:ind w:left="1440" w:hanging="360"/>
      </w:pPr>
    </w:lvl>
    <w:lvl w:ilvl="2" w:tplc="20877884" w:tentative="1">
      <w:start w:val="1"/>
      <w:numFmt w:val="lowerRoman"/>
      <w:lvlText w:val="%3."/>
      <w:lvlJc w:val="right"/>
      <w:pPr>
        <w:ind w:left="2160" w:hanging="180"/>
      </w:pPr>
    </w:lvl>
    <w:lvl w:ilvl="3" w:tplc="20877884" w:tentative="1">
      <w:start w:val="1"/>
      <w:numFmt w:val="decimal"/>
      <w:lvlText w:val="%4."/>
      <w:lvlJc w:val="left"/>
      <w:pPr>
        <w:ind w:left="2880" w:hanging="360"/>
      </w:pPr>
    </w:lvl>
    <w:lvl w:ilvl="4" w:tplc="20877884" w:tentative="1">
      <w:start w:val="1"/>
      <w:numFmt w:val="lowerLetter"/>
      <w:lvlText w:val="%5."/>
      <w:lvlJc w:val="left"/>
      <w:pPr>
        <w:ind w:left="3600" w:hanging="360"/>
      </w:pPr>
    </w:lvl>
    <w:lvl w:ilvl="5" w:tplc="20877884" w:tentative="1">
      <w:start w:val="1"/>
      <w:numFmt w:val="lowerRoman"/>
      <w:lvlText w:val="%6."/>
      <w:lvlJc w:val="right"/>
      <w:pPr>
        <w:ind w:left="4320" w:hanging="180"/>
      </w:pPr>
    </w:lvl>
    <w:lvl w:ilvl="6" w:tplc="20877884" w:tentative="1">
      <w:start w:val="1"/>
      <w:numFmt w:val="decimal"/>
      <w:lvlText w:val="%7."/>
      <w:lvlJc w:val="left"/>
      <w:pPr>
        <w:ind w:left="5040" w:hanging="360"/>
      </w:pPr>
    </w:lvl>
    <w:lvl w:ilvl="7" w:tplc="20877884" w:tentative="1">
      <w:start w:val="1"/>
      <w:numFmt w:val="lowerLetter"/>
      <w:lvlText w:val="%8."/>
      <w:lvlJc w:val="left"/>
      <w:pPr>
        <w:ind w:left="5760" w:hanging="360"/>
      </w:pPr>
    </w:lvl>
    <w:lvl w:ilvl="8" w:tplc="2087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9">
    <w:multiLevelType w:val="hybridMultilevel"/>
    <w:lvl w:ilvl="0" w:tplc="56321032">
      <w:start w:val="1"/>
      <w:numFmt w:val="decimal"/>
      <w:lvlText w:val="%1."/>
      <w:lvlJc w:val="left"/>
      <w:pPr>
        <w:ind w:left="720" w:hanging="360"/>
      </w:pPr>
    </w:lvl>
    <w:lvl w:ilvl="1" w:tplc="56321032" w:tentative="1">
      <w:start w:val="1"/>
      <w:numFmt w:val="lowerLetter"/>
      <w:lvlText w:val="%2."/>
      <w:lvlJc w:val="left"/>
      <w:pPr>
        <w:ind w:left="1440" w:hanging="360"/>
      </w:pPr>
    </w:lvl>
    <w:lvl w:ilvl="2" w:tplc="56321032" w:tentative="1">
      <w:start w:val="1"/>
      <w:numFmt w:val="lowerRoman"/>
      <w:lvlText w:val="%3."/>
      <w:lvlJc w:val="right"/>
      <w:pPr>
        <w:ind w:left="2160" w:hanging="180"/>
      </w:pPr>
    </w:lvl>
    <w:lvl w:ilvl="3" w:tplc="56321032" w:tentative="1">
      <w:start w:val="1"/>
      <w:numFmt w:val="decimal"/>
      <w:lvlText w:val="%4."/>
      <w:lvlJc w:val="left"/>
      <w:pPr>
        <w:ind w:left="2880" w:hanging="360"/>
      </w:pPr>
    </w:lvl>
    <w:lvl w:ilvl="4" w:tplc="56321032" w:tentative="1">
      <w:start w:val="1"/>
      <w:numFmt w:val="lowerLetter"/>
      <w:lvlText w:val="%5."/>
      <w:lvlJc w:val="left"/>
      <w:pPr>
        <w:ind w:left="3600" w:hanging="360"/>
      </w:pPr>
    </w:lvl>
    <w:lvl w:ilvl="5" w:tplc="56321032" w:tentative="1">
      <w:start w:val="1"/>
      <w:numFmt w:val="lowerRoman"/>
      <w:lvlText w:val="%6."/>
      <w:lvlJc w:val="right"/>
      <w:pPr>
        <w:ind w:left="4320" w:hanging="180"/>
      </w:pPr>
    </w:lvl>
    <w:lvl w:ilvl="6" w:tplc="56321032" w:tentative="1">
      <w:start w:val="1"/>
      <w:numFmt w:val="decimal"/>
      <w:lvlText w:val="%7."/>
      <w:lvlJc w:val="left"/>
      <w:pPr>
        <w:ind w:left="5040" w:hanging="360"/>
      </w:pPr>
    </w:lvl>
    <w:lvl w:ilvl="7" w:tplc="56321032" w:tentative="1">
      <w:start w:val="1"/>
      <w:numFmt w:val="lowerLetter"/>
      <w:lvlText w:val="%8."/>
      <w:lvlJc w:val="left"/>
      <w:pPr>
        <w:ind w:left="5760" w:hanging="360"/>
      </w:pPr>
    </w:lvl>
    <w:lvl w:ilvl="8" w:tplc="56321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8">
    <w:multiLevelType w:val="hybridMultilevel"/>
    <w:lvl w:ilvl="0" w:tplc="11859760">
      <w:start w:val="1"/>
      <w:numFmt w:val="decimal"/>
      <w:lvlText w:val="%1."/>
      <w:lvlJc w:val="left"/>
      <w:pPr>
        <w:ind w:left="720" w:hanging="360"/>
      </w:pPr>
    </w:lvl>
    <w:lvl w:ilvl="1" w:tplc="11859760" w:tentative="1">
      <w:start w:val="1"/>
      <w:numFmt w:val="lowerLetter"/>
      <w:lvlText w:val="%2."/>
      <w:lvlJc w:val="left"/>
      <w:pPr>
        <w:ind w:left="1440" w:hanging="360"/>
      </w:pPr>
    </w:lvl>
    <w:lvl w:ilvl="2" w:tplc="11859760" w:tentative="1">
      <w:start w:val="1"/>
      <w:numFmt w:val="lowerRoman"/>
      <w:lvlText w:val="%3."/>
      <w:lvlJc w:val="right"/>
      <w:pPr>
        <w:ind w:left="2160" w:hanging="180"/>
      </w:pPr>
    </w:lvl>
    <w:lvl w:ilvl="3" w:tplc="11859760" w:tentative="1">
      <w:start w:val="1"/>
      <w:numFmt w:val="decimal"/>
      <w:lvlText w:val="%4."/>
      <w:lvlJc w:val="left"/>
      <w:pPr>
        <w:ind w:left="2880" w:hanging="360"/>
      </w:pPr>
    </w:lvl>
    <w:lvl w:ilvl="4" w:tplc="11859760" w:tentative="1">
      <w:start w:val="1"/>
      <w:numFmt w:val="lowerLetter"/>
      <w:lvlText w:val="%5."/>
      <w:lvlJc w:val="left"/>
      <w:pPr>
        <w:ind w:left="3600" w:hanging="360"/>
      </w:pPr>
    </w:lvl>
    <w:lvl w:ilvl="5" w:tplc="11859760" w:tentative="1">
      <w:start w:val="1"/>
      <w:numFmt w:val="lowerRoman"/>
      <w:lvlText w:val="%6."/>
      <w:lvlJc w:val="right"/>
      <w:pPr>
        <w:ind w:left="4320" w:hanging="180"/>
      </w:pPr>
    </w:lvl>
    <w:lvl w:ilvl="6" w:tplc="11859760" w:tentative="1">
      <w:start w:val="1"/>
      <w:numFmt w:val="decimal"/>
      <w:lvlText w:val="%7."/>
      <w:lvlJc w:val="left"/>
      <w:pPr>
        <w:ind w:left="5040" w:hanging="360"/>
      </w:pPr>
    </w:lvl>
    <w:lvl w:ilvl="7" w:tplc="11859760" w:tentative="1">
      <w:start w:val="1"/>
      <w:numFmt w:val="lowerLetter"/>
      <w:lvlText w:val="%8."/>
      <w:lvlJc w:val="left"/>
      <w:pPr>
        <w:ind w:left="5760" w:hanging="360"/>
      </w:pPr>
    </w:lvl>
    <w:lvl w:ilvl="8" w:tplc="11859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7">
    <w:multiLevelType w:val="hybridMultilevel"/>
    <w:lvl w:ilvl="0" w:tplc="35740617">
      <w:start w:val="1"/>
      <w:numFmt w:val="decimal"/>
      <w:lvlText w:val="%1."/>
      <w:lvlJc w:val="left"/>
      <w:pPr>
        <w:ind w:left="720" w:hanging="360"/>
      </w:pPr>
    </w:lvl>
    <w:lvl w:ilvl="1" w:tplc="35740617" w:tentative="1">
      <w:start w:val="1"/>
      <w:numFmt w:val="lowerLetter"/>
      <w:lvlText w:val="%2."/>
      <w:lvlJc w:val="left"/>
      <w:pPr>
        <w:ind w:left="1440" w:hanging="360"/>
      </w:pPr>
    </w:lvl>
    <w:lvl w:ilvl="2" w:tplc="35740617" w:tentative="1">
      <w:start w:val="1"/>
      <w:numFmt w:val="lowerRoman"/>
      <w:lvlText w:val="%3."/>
      <w:lvlJc w:val="right"/>
      <w:pPr>
        <w:ind w:left="2160" w:hanging="180"/>
      </w:pPr>
    </w:lvl>
    <w:lvl w:ilvl="3" w:tplc="35740617" w:tentative="1">
      <w:start w:val="1"/>
      <w:numFmt w:val="decimal"/>
      <w:lvlText w:val="%4."/>
      <w:lvlJc w:val="left"/>
      <w:pPr>
        <w:ind w:left="2880" w:hanging="360"/>
      </w:pPr>
    </w:lvl>
    <w:lvl w:ilvl="4" w:tplc="35740617" w:tentative="1">
      <w:start w:val="1"/>
      <w:numFmt w:val="lowerLetter"/>
      <w:lvlText w:val="%5."/>
      <w:lvlJc w:val="left"/>
      <w:pPr>
        <w:ind w:left="3600" w:hanging="360"/>
      </w:pPr>
    </w:lvl>
    <w:lvl w:ilvl="5" w:tplc="35740617" w:tentative="1">
      <w:start w:val="1"/>
      <w:numFmt w:val="lowerRoman"/>
      <w:lvlText w:val="%6."/>
      <w:lvlJc w:val="right"/>
      <w:pPr>
        <w:ind w:left="4320" w:hanging="180"/>
      </w:pPr>
    </w:lvl>
    <w:lvl w:ilvl="6" w:tplc="35740617" w:tentative="1">
      <w:start w:val="1"/>
      <w:numFmt w:val="decimal"/>
      <w:lvlText w:val="%7."/>
      <w:lvlJc w:val="left"/>
      <w:pPr>
        <w:ind w:left="5040" w:hanging="360"/>
      </w:pPr>
    </w:lvl>
    <w:lvl w:ilvl="7" w:tplc="35740617" w:tentative="1">
      <w:start w:val="1"/>
      <w:numFmt w:val="lowerLetter"/>
      <w:lvlText w:val="%8."/>
      <w:lvlJc w:val="left"/>
      <w:pPr>
        <w:ind w:left="5760" w:hanging="360"/>
      </w:pPr>
    </w:lvl>
    <w:lvl w:ilvl="8" w:tplc="35740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6">
    <w:multiLevelType w:val="hybridMultilevel"/>
    <w:lvl w:ilvl="0" w:tplc="32905571">
      <w:start w:val="1"/>
      <w:numFmt w:val="decimal"/>
      <w:lvlText w:val="%1."/>
      <w:lvlJc w:val="left"/>
      <w:pPr>
        <w:ind w:left="720" w:hanging="360"/>
      </w:pPr>
    </w:lvl>
    <w:lvl w:ilvl="1" w:tplc="32905571" w:tentative="1">
      <w:start w:val="1"/>
      <w:numFmt w:val="lowerLetter"/>
      <w:lvlText w:val="%2."/>
      <w:lvlJc w:val="left"/>
      <w:pPr>
        <w:ind w:left="1440" w:hanging="360"/>
      </w:pPr>
    </w:lvl>
    <w:lvl w:ilvl="2" w:tplc="32905571" w:tentative="1">
      <w:start w:val="1"/>
      <w:numFmt w:val="lowerRoman"/>
      <w:lvlText w:val="%3."/>
      <w:lvlJc w:val="right"/>
      <w:pPr>
        <w:ind w:left="2160" w:hanging="180"/>
      </w:pPr>
    </w:lvl>
    <w:lvl w:ilvl="3" w:tplc="32905571" w:tentative="1">
      <w:start w:val="1"/>
      <w:numFmt w:val="decimal"/>
      <w:lvlText w:val="%4."/>
      <w:lvlJc w:val="left"/>
      <w:pPr>
        <w:ind w:left="2880" w:hanging="360"/>
      </w:pPr>
    </w:lvl>
    <w:lvl w:ilvl="4" w:tplc="32905571" w:tentative="1">
      <w:start w:val="1"/>
      <w:numFmt w:val="lowerLetter"/>
      <w:lvlText w:val="%5."/>
      <w:lvlJc w:val="left"/>
      <w:pPr>
        <w:ind w:left="3600" w:hanging="360"/>
      </w:pPr>
    </w:lvl>
    <w:lvl w:ilvl="5" w:tplc="32905571" w:tentative="1">
      <w:start w:val="1"/>
      <w:numFmt w:val="lowerRoman"/>
      <w:lvlText w:val="%6."/>
      <w:lvlJc w:val="right"/>
      <w:pPr>
        <w:ind w:left="4320" w:hanging="180"/>
      </w:pPr>
    </w:lvl>
    <w:lvl w:ilvl="6" w:tplc="32905571" w:tentative="1">
      <w:start w:val="1"/>
      <w:numFmt w:val="decimal"/>
      <w:lvlText w:val="%7."/>
      <w:lvlJc w:val="left"/>
      <w:pPr>
        <w:ind w:left="5040" w:hanging="360"/>
      </w:pPr>
    </w:lvl>
    <w:lvl w:ilvl="7" w:tplc="32905571" w:tentative="1">
      <w:start w:val="1"/>
      <w:numFmt w:val="lowerLetter"/>
      <w:lvlText w:val="%8."/>
      <w:lvlJc w:val="left"/>
      <w:pPr>
        <w:ind w:left="5760" w:hanging="360"/>
      </w:pPr>
    </w:lvl>
    <w:lvl w:ilvl="8" w:tplc="32905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5">
    <w:multiLevelType w:val="hybridMultilevel"/>
    <w:lvl w:ilvl="0" w:tplc="58830147">
      <w:start w:val="1"/>
      <w:numFmt w:val="decimal"/>
      <w:lvlText w:val="%1."/>
      <w:lvlJc w:val="left"/>
      <w:pPr>
        <w:ind w:left="720" w:hanging="360"/>
      </w:pPr>
    </w:lvl>
    <w:lvl w:ilvl="1" w:tplc="58830147" w:tentative="1">
      <w:start w:val="1"/>
      <w:numFmt w:val="lowerLetter"/>
      <w:lvlText w:val="%2."/>
      <w:lvlJc w:val="left"/>
      <w:pPr>
        <w:ind w:left="1440" w:hanging="360"/>
      </w:pPr>
    </w:lvl>
    <w:lvl w:ilvl="2" w:tplc="58830147" w:tentative="1">
      <w:start w:val="1"/>
      <w:numFmt w:val="lowerRoman"/>
      <w:lvlText w:val="%3."/>
      <w:lvlJc w:val="right"/>
      <w:pPr>
        <w:ind w:left="2160" w:hanging="180"/>
      </w:pPr>
    </w:lvl>
    <w:lvl w:ilvl="3" w:tplc="58830147" w:tentative="1">
      <w:start w:val="1"/>
      <w:numFmt w:val="decimal"/>
      <w:lvlText w:val="%4."/>
      <w:lvlJc w:val="left"/>
      <w:pPr>
        <w:ind w:left="2880" w:hanging="360"/>
      </w:pPr>
    </w:lvl>
    <w:lvl w:ilvl="4" w:tplc="58830147" w:tentative="1">
      <w:start w:val="1"/>
      <w:numFmt w:val="lowerLetter"/>
      <w:lvlText w:val="%5."/>
      <w:lvlJc w:val="left"/>
      <w:pPr>
        <w:ind w:left="3600" w:hanging="360"/>
      </w:pPr>
    </w:lvl>
    <w:lvl w:ilvl="5" w:tplc="58830147" w:tentative="1">
      <w:start w:val="1"/>
      <w:numFmt w:val="lowerRoman"/>
      <w:lvlText w:val="%6."/>
      <w:lvlJc w:val="right"/>
      <w:pPr>
        <w:ind w:left="4320" w:hanging="180"/>
      </w:pPr>
    </w:lvl>
    <w:lvl w:ilvl="6" w:tplc="58830147" w:tentative="1">
      <w:start w:val="1"/>
      <w:numFmt w:val="decimal"/>
      <w:lvlText w:val="%7."/>
      <w:lvlJc w:val="left"/>
      <w:pPr>
        <w:ind w:left="5040" w:hanging="360"/>
      </w:pPr>
    </w:lvl>
    <w:lvl w:ilvl="7" w:tplc="58830147" w:tentative="1">
      <w:start w:val="1"/>
      <w:numFmt w:val="lowerLetter"/>
      <w:lvlText w:val="%8."/>
      <w:lvlJc w:val="left"/>
      <w:pPr>
        <w:ind w:left="5760" w:hanging="360"/>
      </w:pPr>
    </w:lvl>
    <w:lvl w:ilvl="8" w:tplc="58830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4">
    <w:multiLevelType w:val="hybridMultilevel"/>
    <w:lvl w:ilvl="0" w:tplc="96162338">
      <w:start w:val="1"/>
      <w:numFmt w:val="decimal"/>
      <w:lvlText w:val="%1."/>
      <w:lvlJc w:val="left"/>
      <w:pPr>
        <w:ind w:left="720" w:hanging="360"/>
      </w:pPr>
    </w:lvl>
    <w:lvl w:ilvl="1" w:tplc="96162338" w:tentative="1">
      <w:start w:val="1"/>
      <w:numFmt w:val="lowerLetter"/>
      <w:lvlText w:val="%2."/>
      <w:lvlJc w:val="left"/>
      <w:pPr>
        <w:ind w:left="1440" w:hanging="360"/>
      </w:pPr>
    </w:lvl>
    <w:lvl w:ilvl="2" w:tplc="96162338" w:tentative="1">
      <w:start w:val="1"/>
      <w:numFmt w:val="lowerRoman"/>
      <w:lvlText w:val="%3."/>
      <w:lvlJc w:val="right"/>
      <w:pPr>
        <w:ind w:left="2160" w:hanging="180"/>
      </w:pPr>
    </w:lvl>
    <w:lvl w:ilvl="3" w:tplc="96162338" w:tentative="1">
      <w:start w:val="1"/>
      <w:numFmt w:val="decimal"/>
      <w:lvlText w:val="%4."/>
      <w:lvlJc w:val="left"/>
      <w:pPr>
        <w:ind w:left="2880" w:hanging="360"/>
      </w:pPr>
    </w:lvl>
    <w:lvl w:ilvl="4" w:tplc="96162338" w:tentative="1">
      <w:start w:val="1"/>
      <w:numFmt w:val="lowerLetter"/>
      <w:lvlText w:val="%5."/>
      <w:lvlJc w:val="left"/>
      <w:pPr>
        <w:ind w:left="3600" w:hanging="360"/>
      </w:pPr>
    </w:lvl>
    <w:lvl w:ilvl="5" w:tplc="96162338" w:tentative="1">
      <w:start w:val="1"/>
      <w:numFmt w:val="lowerRoman"/>
      <w:lvlText w:val="%6."/>
      <w:lvlJc w:val="right"/>
      <w:pPr>
        <w:ind w:left="4320" w:hanging="180"/>
      </w:pPr>
    </w:lvl>
    <w:lvl w:ilvl="6" w:tplc="96162338" w:tentative="1">
      <w:start w:val="1"/>
      <w:numFmt w:val="decimal"/>
      <w:lvlText w:val="%7."/>
      <w:lvlJc w:val="left"/>
      <w:pPr>
        <w:ind w:left="5040" w:hanging="360"/>
      </w:pPr>
    </w:lvl>
    <w:lvl w:ilvl="7" w:tplc="96162338" w:tentative="1">
      <w:start w:val="1"/>
      <w:numFmt w:val="lowerLetter"/>
      <w:lvlText w:val="%8."/>
      <w:lvlJc w:val="left"/>
      <w:pPr>
        <w:ind w:left="5760" w:hanging="360"/>
      </w:pPr>
    </w:lvl>
    <w:lvl w:ilvl="8" w:tplc="96162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3">
    <w:multiLevelType w:val="hybridMultilevel"/>
    <w:lvl w:ilvl="0" w:tplc="33333804">
      <w:start w:val="1"/>
      <w:numFmt w:val="decimal"/>
      <w:lvlText w:val="%1."/>
      <w:lvlJc w:val="left"/>
      <w:pPr>
        <w:ind w:left="720" w:hanging="360"/>
      </w:pPr>
    </w:lvl>
    <w:lvl w:ilvl="1" w:tplc="33333804" w:tentative="1">
      <w:start w:val="1"/>
      <w:numFmt w:val="lowerLetter"/>
      <w:lvlText w:val="%2."/>
      <w:lvlJc w:val="left"/>
      <w:pPr>
        <w:ind w:left="1440" w:hanging="360"/>
      </w:pPr>
    </w:lvl>
    <w:lvl w:ilvl="2" w:tplc="33333804" w:tentative="1">
      <w:start w:val="1"/>
      <w:numFmt w:val="lowerRoman"/>
      <w:lvlText w:val="%3."/>
      <w:lvlJc w:val="right"/>
      <w:pPr>
        <w:ind w:left="2160" w:hanging="180"/>
      </w:pPr>
    </w:lvl>
    <w:lvl w:ilvl="3" w:tplc="33333804" w:tentative="1">
      <w:start w:val="1"/>
      <w:numFmt w:val="decimal"/>
      <w:lvlText w:val="%4."/>
      <w:lvlJc w:val="left"/>
      <w:pPr>
        <w:ind w:left="2880" w:hanging="360"/>
      </w:pPr>
    </w:lvl>
    <w:lvl w:ilvl="4" w:tplc="33333804" w:tentative="1">
      <w:start w:val="1"/>
      <w:numFmt w:val="lowerLetter"/>
      <w:lvlText w:val="%5."/>
      <w:lvlJc w:val="left"/>
      <w:pPr>
        <w:ind w:left="3600" w:hanging="360"/>
      </w:pPr>
    </w:lvl>
    <w:lvl w:ilvl="5" w:tplc="33333804" w:tentative="1">
      <w:start w:val="1"/>
      <w:numFmt w:val="lowerRoman"/>
      <w:lvlText w:val="%6."/>
      <w:lvlJc w:val="right"/>
      <w:pPr>
        <w:ind w:left="4320" w:hanging="180"/>
      </w:pPr>
    </w:lvl>
    <w:lvl w:ilvl="6" w:tplc="33333804" w:tentative="1">
      <w:start w:val="1"/>
      <w:numFmt w:val="decimal"/>
      <w:lvlText w:val="%7."/>
      <w:lvlJc w:val="left"/>
      <w:pPr>
        <w:ind w:left="5040" w:hanging="360"/>
      </w:pPr>
    </w:lvl>
    <w:lvl w:ilvl="7" w:tplc="33333804" w:tentative="1">
      <w:start w:val="1"/>
      <w:numFmt w:val="lowerLetter"/>
      <w:lvlText w:val="%8."/>
      <w:lvlJc w:val="left"/>
      <w:pPr>
        <w:ind w:left="5760" w:hanging="360"/>
      </w:pPr>
    </w:lvl>
    <w:lvl w:ilvl="8" w:tplc="33333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2">
    <w:multiLevelType w:val="hybridMultilevel"/>
    <w:lvl w:ilvl="0" w:tplc="14065377">
      <w:start w:val="1"/>
      <w:numFmt w:val="decimal"/>
      <w:lvlText w:val="%1."/>
      <w:lvlJc w:val="left"/>
      <w:pPr>
        <w:ind w:left="720" w:hanging="360"/>
      </w:pPr>
    </w:lvl>
    <w:lvl w:ilvl="1" w:tplc="14065377" w:tentative="1">
      <w:start w:val="1"/>
      <w:numFmt w:val="lowerLetter"/>
      <w:lvlText w:val="%2."/>
      <w:lvlJc w:val="left"/>
      <w:pPr>
        <w:ind w:left="1440" w:hanging="360"/>
      </w:pPr>
    </w:lvl>
    <w:lvl w:ilvl="2" w:tplc="14065377" w:tentative="1">
      <w:start w:val="1"/>
      <w:numFmt w:val="lowerRoman"/>
      <w:lvlText w:val="%3."/>
      <w:lvlJc w:val="right"/>
      <w:pPr>
        <w:ind w:left="2160" w:hanging="180"/>
      </w:pPr>
    </w:lvl>
    <w:lvl w:ilvl="3" w:tplc="14065377" w:tentative="1">
      <w:start w:val="1"/>
      <w:numFmt w:val="decimal"/>
      <w:lvlText w:val="%4."/>
      <w:lvlJc w:val="left"/>
      <w:pPr>
        <w:ind w:left="2880" w:hanging="360"/>
      </w:pPr>
    </w:lvl>
    <w:lvl w:ilvl="4" w:tplc="14065377" w:tentative="1">
      <w:start w:val="1"/>
      <w:numFmt w:val="lowerLetter"/>
      <w:lvlText w:val="%5."/>
      <w:lvlJc w:val="left"/>
      <w:pPr>
        <w:ind w:left="3600" w:hanging="360"/>
      </w:pPr>
    </w:lvl>
    <w:lvl w:ilvl="5" w:tplc="14065377" w:tentative="1">
      <w:start w:val="1"/>
      <w:numFmt w:val="lowerRoman"/>
      <w:lvlText w:val="%6."/>
      <w:lvlJc w:val="right"/>
      <w:pPr>
        <w:ind w:left="4320" w:hanging="180"/>
      </w:pPr>
    </w:lvl>
    <w:lvl w:ilvl="6" w:tplc="14065377" w:tentative="1">
      <w:start w:val="1"/>
      <w:numFmt w:val="decimal"/>
      <w:lvlText w:val="%7."/>
      <w:lvlJc w:val="left"/>
      <w:pPr>
        <w:ind w:left="5040" w:hanging="360"/>
      </w:pPr>
    </w:lvl>
    <w:lvl w:ilvl="7" w:tplc="14065377" w:tentative="1">
      <w:start w:val="1"/>
      <w:numFmt w:val="lowerLetter"/>
      <w:lvlText w:val="%8."/>
      <w:lvlJc w:val="left"/>
      <w:pPr>
        <w:ind w:left="5760" w:hanging="360"/>
      </w:pPr>
    </w:lvl>
    <w:lvl w:ilvl="8" w:tplc="14065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1">
    <w:multiLevelType w:val="hybridMultilevel"/>
    <w:lvl w:ilvl="0" w:tplc="47652805">
      <w:start w:val="1"/>
      <w:numFmt w:val="decimal"/>
      <w:lvlText w:val="%1."/>
      <w:lvlJc w:val="left"/>
      <w:pPr>
        <w:ind w:left="720" w:hanging="360"/>
      </w:pPr>
    </w:lvl>
    <w:lvl w:ilvl="1" w:tplc="47652805" w:tentative="1">
      <w:start w:val="1"/>
      <w:numFmt w:val="lowerLetter"/>
      <w:lvlText w:val="%2."/>
      <w:lvlJc w:val="left"/>
      <w:pPr>
        <w:ind w:left="1440" w:hanging="360"/>
      </w:pPr>
    </w:lvl>
    <w:lvl w:ilvl="2" w:tplc="47652805" w:tentative="1">
      <w:start w:val="1"/>
      <w:numFmt w:val="lowerRoman"/>
      <w:lvlText w:val="%3."/>
      <w:lvlJc w:val="right"/>
      <w:pPr>
        <w:ind w:left="2160" w:hanging="180"/>
      </w:pPr>
    </w:lvl>
    <w:lvl w:ilvl="3" w:tplc="47652805" w:tentative="1">
      <w:start w:val="1"/>
      <w:numFmt w:val="decimal"/>
      <w:lvlText w:val="%4."/>
      <w:lvlJc w:val="left"/>
      <w:pPr>
        <w:ind w:left="2880" w:hanging="360"/>
      </w:pPr>
    </w:lvl>
    <w:lvl w:ilvl="4" w:tplc="47652805" w:tentative="1">
      <w:start w:val="1"/>
      <w:numFmt w:val="lowerLetter"/>
      <w:lvlText w:val="%5."/>
      <w:lvlJc w:val="left"/>
      <w:pPr>
        <w:ind w:left="3600" w:hanging="360"/>
      </w:pPr>
    </w:lvl>
    <w:lvl w:ilvl="5" w:tplc="47652805" w:tentative="1">
      <w:start w:val="1"/>
      <w:numFmt w:val="lowerRoman"/>
      <w:lvlText w:val="%6."/>
      <w:lvlJc w:val="right"/>
      <w:pPr>
        <w:ind w:left="4320" w:hanging="180"/>
      </w:pPr>
    </w:lvl>
    <w:lvl w:ilvl="6" w:tplc="47652805" w:tentative="1">
      <w:start w:val="1"/>
      <w:numFmt w:val="decimal"/>
      <w:lvlText w:val="%7."/>
      <w:lvlJc w:val="left"/>
      <w:pPr>
        <w:ind w:left="5040" w:hanging="360"/>
      </w:pPr>
    </w:lvl>
    <w:lvl w:ilvl="7" w:tplc="47652805" w:tentative="1">
      <w:start w:val="1"/>
      <w:numFmt w:val="lowerLetter"/>
      <w:lvlText w:val="%8."/>
      <w:lvlJc w:val="left"/>
      <w:pPr>
        <w:ind w:left="5760" w:hanging="360"/>
      </w:pPr>
    </w:lvl>
    <w:lvl w:ilvl="8" w:tplc="47652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0">
    <w:multiLevelType w:val="hybridMultilevel"/>
    <w:lvl w:ilvl="0" w:tplc="52396463">
      <w:start w:val="1"/>
      <w:numFmt w:val="decimal"/>
      <w:lvlText w:val="%1."/>
      <w:lvlJc w:val="left"/>
      <w:pPr>
        <w:ind w:left="720" w:hanging="360"/>
      </w:pPr>
    </w:lvl>
    <w:lvl w:ilvl="1" w:tplc="52396463" w:tentative="1">
      <w:start w:val="1"/>
      <w:numFmt w:val="lowerLetter"/>
      <w:lvlText w:val="%2."/>
      <w:lvlJc w:val="left"/>
      <w:pPr>
        <w:ind w:left="1440" w:hanging="360"/>
      </w:pPr>
    </w:lvl>
    <w:lvl w:ilvl="2" w:tplc="52396463" w:tentative="1">
      <w:start w:val="1"/>
      <w:numFmt w:val="lowerRoman"/>
      <w:lvlText w:val="%3."/>
      <w:lvlJc w:val="right"/>
      <w:pPr>
        <w:ind w:left="2160" w:hanging="180"/>
      </w:pPr>
    </w:lvl>
    <w:lvl w:ilvl="3" w:tplc="52396463" w:tentative="1">
      <w:start w:val="1"/>
      <w:numFmt w:val="decimal"/>
      <w:lvlText w:val="%4."/>
      <w:lvlJc w:val="left"/>
      <w:pPr>
        <w:ind w:left="2880" w:hanging="360"/>
      </w:pPr>
    </w:lvl>
    <w:lvl w:ilvl="4" w:tplc="52396463" w:tentative="1">
      <w:start w:val="1"/>
      <w:numFmt w:val="lowerLetter"/>
      <w:lvlText w:val="%5."/>
      <w:lvlJc w:val="left"/>
      <w:pPr>
        <w:ind w:left="3600" w:hanging="360"/>
      </w:pPr>
    </w:lvl>
    <w:lvl w:ilvl="5" w:tplc="52396463" w:tentative="1">
      <w:start w:val="1"/>
      <w:numFmt w:val="lowerRoman"/>
      <w:lvlText w:val="%6."/>
      <w:lvlJc w:val="right"/>
      <w:pPr>
        <w:ind w:left="4320" w:hanging="180"/>
      </w:pPr>
    </w:lvl>
    <w:lvl w:ilvl="6" w:tplc="52396463" w:tentative="1">
      <w:start w:val="1"/>
      <w:numFmt w:val="decimal"/>
      <w:lvlText w:val="%7."/>
      <w:lvlJc w:val="left"/>
      <w:pPr>
        <w:ind w:left="5040" w:hanging="360"/>
      </w:pPr>
    </w:lvl>
    <w:lvl w:ilvl="7" w:tplc="52396463" w:tentative="1">
      <w:start w:val="1"/>
      <w:numFmt w:val="lowerLetter"/>
      <w:lvlText w:val="%8."/>
      <w:lvlJc w:val="left"/>
      <w:pPr>
        <w:ind w:left="5760" w:hanging="360"/>
      </w:pPr>
    </w:lvl>
    <w:lvl w:ilvl="8" w:tplc="52396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9">
    <w:multiLevelType w:val="hybridMultilevel"/>
    <w:lvl w:ilvl="0" w:tplc="71432126">
      <w:start w:val="1"/>
      <w:numFmt w:val="decimal"/>
      <w:lvlText w:val="%1."/>
      <w:lvlJc w:val="left"/>
      <w:pPr>
        <w:ind w:left="720" w:hanging="360"/>
      </w:pPr>
    </w:lvl>
    <w:lvl w:ilvl="1" w:tplc="71432126" w:tentative="1">
      <w:start w:val="1"/>
      <w:numFmt w:val="lowerLetter"/>
      <w:lvlText w:val="%2."/>
      <w:lvlJc w:val="left"/>
      <w:pPr>
        <w:ind w:left="1440" w:hanging="360"/>
      </w:pPr>
    </w:lvl>
    <w:lvl w:ilvl="2" w:tplc="71432126" w:tentative="1">
      <w:start w:val="1"/>
      <w:numFmt w:val="lowerRoman"/>
      <w:lvlText w:val="%3."/>
      <w:lvlJc w:val="right"/>
      <w:pPr>
        <w:ind w:left="2160" w:hanging="180"/>
      </w:pPr>
    </w:lvl>
    <w:lvl w:ilvl="3" w:tplc="71432126" w:tentative="1">
      <w:start w:val="1"/>
      <w:numFmt w:val="decimal"/>
      <w:lvlText w:val="%4."/>
      <w:lvlJc w:val="left"/>
      <w:pPr>
        <w:ind w:left="2880" w:hanging="360"/>
      </w:pPr>
    </w:lvl>
    <w:lvl w:ilvl="4" w:tplc="71432126" w:tentative="1">
      <w:start w:val="1"/>
      <w:numFmt w:val="lowerLetter"/>
      <w:lvlText w:val="%5."/>
      <w:lvlJc w:val="left"/>
      <w:pPr>
        <w:ind w:left="3600" w:hanging="360"/>
      </w:pPr>
    </w:lvl>
    <w:lvl w:ilvl="5" w:tplc="71432126" w:tentative="1">
      <w:start w:val="1"/>
      <w:numFmt w:val="lowerRoman"/>
      <w:lvlText w:val="%6."/>
      <w:lvlJc w:val="right"/>
      <w:pPr>
        <w:ind w:left="4320" w:hanging="180"/>
      </w:pPr>
    </w:lvl>
    <w:lvl w:ilvl="6" w:tplc="71432126" w:tentative="1">
      <w:start w:val="1"/>
      <w:numFmt w:val="decimal"/>
      <w:lvlText w:val="%7."/>
      <w:lvlJc w:val="left"/>
      <w:pPr>
        <w:ind w:left="5040" w:hanging="360"/>
      </w:pPr>
    </w:lvl>
    <w:lvl w:ilvl="7" w:tplc="71432126" w:tentative="1">
      <w:start w:val="1"/>
      <w:numFmt w:val="lowerLetter"/>
      <w:lvlText w:val="%8."/>
      <w:lvlJc w:val="left"/>
      <w:pPr>
        <w:ind w:left="5760" w:hanging="360"/>
      </w:pPr>
    </w:lvl>
    <w:lvl w:ilvl="8" w:tplc="71432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8">
    <w:multiLevelType w:val="hybridMultilevel"/>
    <w:lvl w:ilvl="0" w:tplc="77626925">
      <w:start w:val="1"/>
      <w:numFmt w:val="decimal"/>
      <w:lvlText w:val="%1."/>
      <w:lvlJc w:val="left"/>
      <w:pPr>
        <w:ind w:left="720" w:hanging="360"/>
      </w:pPr>
    </w:lvl>
    <w:lvl w:ilvl="1" w:tplc="77626925" w:tentative="1">
      <w:start w:val="1"/>
      <w:numFmt w:val="lowerLetter"/>
      <w:lvlText w:val="%2."/>
      <w:lvlJc w:val="left"/>
      <w:pPr>
        <w:ind w:left="1440" w:hanging="360"/>
      </w:pPr>
    </w:lvl>
    <w:lvl w:ilvl="2" w:tplc="77626925" w:tentative="1">
      <w:start w:val="1"/>
      <w:numFmt w:val="lowerRoman"/>
      <w:lvlText w:val="%3."/>
      <w:lvlJc w:val="right"/>
      <w:pPr>
        <w:ind w:left="2160" w:hanging="180"/>
      </w:pPr>
    </w:lvl>
    <w:lvl w:ilvl="3" w:tplc="77626925" w:tentative="1">
      <w:start w:val="1"/>
      <w:numFmt w:val="decimal"/>
      <w:lvlText w:val="%4."/>
      <w:lvlJc w:val="left"/>
      <w:pPr>
        <w:ind w:left="2880" w:hanging="360"/>
      </w:pPr>
    </w:lvl>
    <w:lvl w:ilvl="4" w:tplc="77626925" w:tentative="1">
      <w:start w:val="1"/>
      <w:numFmt w:val="lowerLetter"/>
      <w:lvlText w:val="%5."/>
      <w:lvlJc w:val="left"/>
      <w:pPr>
        <w:ind w:left="3600" w:hanging="360"/>
      </w:pPr>
    </w:lvl>
    <w:lvl w:ilvl="5" w:tplc="77626925" w:tentative="1">
      <w:start w:val="1"/>
      <w:numFmt w:val="lowerRoman"/>
      <w:lvlText w:val="%6."/>
      <w:lvlJc w:val="right"/>
      <w:pPr>
        <w:ind w:left="4320" w:hanging="180"/>
      </w:pPr>
    </w:lvl>
    <w:lvl w:ilvl="6" w:tplc="77626925" w:tentative="1">
      <w:start w:val="1"/>
      <w:numFmt w:val="decimal"/>
      <w:lvlText w:val="%7."/>
      <w:lvlJc w:val="left"/>
      <w:pPr>
        <w:ind w:left="5040" w:hanging="360"/>
      </w:pPr>
    </w:lvl>
    <w:lvl w:ilvl="7" w:tplc="77626925" w:tentative="1">
      <w:start w:val="1"/>
      <w:numFmt w:val="lowerLetter"/>
      <w:lvlText w:val="%8."/>
      <w:lvlJc w:val="left"/>
      <w:pPr>
        <w:ind w:left="5760" w:hanging="360"/>
      </w:pPr>
    </w:lvl>
    <w:lvl w:ilvl="8" w:tplc="77626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7">
    <w:multiLevelType w:val="hybridMultilevel"/>
    <w:lvl w:ilvl="0" w:tplc="34683249">
      <w:start w:val="1"/>
      <w:numFmt w:val="decimal"/>
      <w:lvlText w:val="%1."/>
      <w:lvlJc w:val="left"/>
      <w:pPr>
        <w:ind w:left="720" w:hanging="360"/>
      </w:pPr>
    </w:lvl>
    <w:lvl w:ilvl="1" w:tplc="34683249" w:tentative="1">
      <w:start w:val="1"/>
      <w:numFmt w:val="lowerLetter"/>
      <w:lvlText w:val="%2."/>
      <w:lvlJc w:val="left"/>
      <w:pPr>
        <w:ind w:left="1440" w:hanging="360"/>
      </w:pPr>
    </w:lvl>
    <w:lvl w:ilvl="2" w:tplc="34683249" w:tentative="1">
      <w:start w:val="1"/>
      <w:numFmt w:val="lowerRoman"/>
      <w:lvlText w:val="%3."/>
      <w:lvlJc w:val="right"/>
      <w:pPr>
        <w:ind w:left="2160" w:hanging="180"/>
      </w:pPr>
    </w:lvl>
    <w:lvl w:ilvl="3" w:tplc="34683249" w:tentative="1">
      <w:start w:val="1"/>
      <w:numFmt w:val="decimal"/>
      <w:lvlText w:val="%4."/>
      <w:lvlJc w:val="left"/>
      <w:pPr>
        <w:ind w:left="2880" w:hanging="360"/>
      </w:pPr>
    </w:lvl>
    <w:lvl w:ilvl="4" w:tplc="34683249" w:tentative="1">
      <w:start w:val="1"/>
      <w:numFmt w:val="lowerLetter"/>
      <w:lvlText w:val="%5."/>
      <w:lvlJc w:val="left"/>
      <w:pPr>
        <w:ind w:left="3600" w:hanging="360"/>
      </w:pPr>
    </w:lvl>
    <w:lvl w:ilvl="5" w:tplc="34683249" w:tentative="1">
      <w:start w:val="1"/>
      <w:numFmt w:val="lowerRoman"/>
      <w:lvlText w:val="%6."/>
      <w:lvlJc w:val="right"/>
      <w:pPr>
        <w:ind w:left="4320" w:hanging="180"/>
      </w:pPr>
    </w:lvl>
    <w:lvl w:ilvl="6" w:tplc="34683249" w:tentative="1">
      <w:start w:val="1"/>
      <w:numFmt w:val="decimal"/>
      <w:lvlText w:val="%7."/>
      <w:lvlJc w:val="left"/>
      <w:pPr>
        <w:ind w:left="5040" w:hanging="360"/>
      </w:pPr>
    </w:lvl>
    <w:lvl w:ilvl="7" w:tplc="34683249" w:tentative="1">
      <w:start w:val="1"/>
      <w:numFmt w:val="lowerLetter"/>
      <w:lvlText w:val="%8."/>
      <w:lvlJc w:val="left"/>
      <w:pPr>
        <w:ind w:left="5760" w:hanging="360"/>
      </w:pPr>
    </w:lvl>
    <w:lvl w:ilvl="8" w:tplc="34683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6">
    <w:multiLevelType w:val="hybridMultilevel"/>
    <w:lvl w:ilvl="0" w:tplc="52367436">
      <w:start w:val="1"/>
      <w:numFmt w:val="decimal"/>
      <w:lvlText w:val="%1."/>
      <w:lvlJc w:val="left"/>
      <w:pPr>
        <w:ind w:left="720" w:hanging="360"/>
      </w:pPr>
    </w:lvl>
    <w:lvl w:ilvl="1" w:tplc="52367436" w:tentative="1">
      <w:start w:val="1"/>
      <w:numFmt w:val="lowerLetter"/>
      <w:lvlText w:val="%2."/>
      <w:lvlJc w:val="left"/>
      <w:pPr>
        <w:ind w:left="1440" w:hanging="360"/>
      </w:pPr>
    </w:lvl>
    <w:lvl w:ilvl="2" w:tplc="52367436" w:tentative="1">
      <w:start w:val="1"/>
      <w:numFmt w:val="lowerRoman"/>
      <w:lvlText w:val="%3."/>
      <w:lvlJc w:val="right"/>
      <w:pPr>
        <w:ind w:left="2160" w:hanging="180"/>
      </w:pPr>
    </w:lvl>
    <w:lvl w:ilvl="3" w:tplc="52367436" w:tentative="1">
      <w:start w:val="1"/>
      <w:numFmt w:val="decimal"/>
      <w:lvlText w:val="%4."/>
      <w:lvlJc w:val="left"/>
      <w:pPr>
        <w:ind w:left="2880" w:hanging="360"/>
      </w:pPr>
    </w:lvl>
    <w:lvl w:ilvl="4" w:tplc="52367436" w:tentative="1">
      <w:start w:val="1"/>
      <w:numFmt w:val="lowerLetter"/>
      <w:lvlText w:val="%5."/>
      <w:lvlJc w:val="left"/>
      <w:pPr>
        <w:ind w:left="3600" w:hanging="360"/>
      </w:pPr>
    </w:lvl>
    <w:lvl w:ilvl="5" w:tplc="52367436" w:tentative="1">
      <w:start w:val="1"/>
      <w:numFmt w:val="lowerRoman"/>
      <w:lvlText w:val="%6."/>
      <w:lvlJc w:val="right"/>
      <w:pPr>
        <w:ind w:left="4320" w:hanging="180"/>
      </w:pPr>
    </w:lvl>
    <w:lvl w:ilvl="6" w:tplc="52367436" w:tentative="1">
      <w:start w:val="1"/>
      <w:numFmt w:val="decimal"/>
      <w:lvlText w:val="%7."/>
      <w:lvlJc w:val="left"/>
      <w:pPr>
        <w:ind w:left="5040" w:hanging="360"/>
      </w:pPr>
    </w:lvl>
    <w:lvl w:ilvl="7" w:tplc="52367436" w:tentative="1">
      <w:start w:val="1"/>
      <w:numFmt w:val="lowerLetter"/>
      <w:lvlText w:val="%8."/>
      <w:lvlJc w:val="left"/>
      <w:pPr>
        <w:ind w:left="5760" w:hanging="360"/>
      </w:pPr>
    </w:lvl>
    <w:lvl w:ilvl="8" w:tplc="52367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5">
    <w:multiLevelType w:val="hybridMultilevel"/>
    <w:lvl w:ilvl="0" w:tplc="88664879">
      <w:start w:val="1"/>
      <w:numFmt w:val="decimal"/>
      <w:lvlText w:val="%1."/>
      <w:lvlJc w:val="left"/>
      <w:pPr>
        <w:ind w:left="720" w:hanging="360"/>
      </w:pPr>
    </w:lvl>
    <w:lvl w:ilvl="1" w:tplc="88664879" w:tentative="1">
      <w:start w:val="1"/>
      <w:numFmt w:val="lowerLetter"/>
      <w:lvlText w:val="%2."/>
      <w:lvlJc w:val="left"/>
      <w:pPr>
        <w:ind w:left="1440" w:hanging="360"/>
      </w:pPr>
    </w:lvl>
    <w:lvl w:ilvl="2" w:tplc="88664879" w:tentative="1">
      <w:start w:val="1"/>
      <w:numFmt w:val="lowerRoman"/>
      <w:lvlText w:val="%3."/>
      <w:lvlJc w:val="right"/>
      <w:pPr>
        <w:ind w:left="2160" w:hanging="180"/>
      </w:pPr>
    </w:lvl>
    <w:lvl w:ilvl="3" w:tplc="88664879" w:tentative="1">
      <w:start w:val="1"/>
      <w:numFmt w:val="decimal"/>
      <w:lvlText w:val="%4."/>
      <w:lvlJc w:val="left"/>
      <w:pPr>
        <w:ind w:left="2880" w:hanging="360"/>
      </w:pPr>
    </w:lvl>
    <w:lvl w:ilvl="4" w:tplc="88664879" w:tentative="1">
      <w:start w:val="1"/>
      <w:numFmt w:val="lowerLetter"/>
      <w:lvlText w:val="%5."/>
      <w:lvlJc w:val="left"/>
      <w:pPr>
        <w:ind w:left="3600" w:hanging="360"/>
      </w:pPr>
    </w:lvl>
    <w:lvl w:ilvl="5" w:tplc="88664879" w:tentative="1">
      <w:start w:val="1"/>
      <w:numFmt w:val="lowerRoman"/>
      <w:lvlText w:val="%6."/>
      <w:lvlJc w:val="right"/>
      <w:pPr>
        <w:ind w:left="4320" w:hanging="180"/>
      </w:pPr>
    </w:lvl>
    <w:lvl w:ilvl="6" w:tplc="88664879" w:tentative="1">
      <w:start w:val="1"/>
      <w:numFmt w:val="decimal"/>
      <w:lvlText w:val="%7."/>
      <w:lvlJc w:val="left"/>
      <w:pPr>
        <w:ind w:left="5040" w:hanging="360"/>
      </w:pPr>
    </w:lvl>
    <w:lvl w:ilvl="7" w:tplc="88664879" w:tentative="1">
      <w:start w:val="1"/>
      <w:numFmt w:val="lowerLetter"/>
      <w:lvlText w:val="%8."/>
      <w:lvlJc w:val="left"/>
      <w:pPr>
        <w:ind w:left="5760" w:hanging="360"/>
      </w:pPr>
    </w:lvl>
    <w:lvl w:ilvl="8" w:tplc="88664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4">
    <w:multiLevelType w:val="hybridMultilevel"/>
    <w:lvl w:ilvl="0" w:tplc="71649711">
      <w:start w:val="1"/>
      <w:numFmt w:val="decimal"/>
      <w:lvlText w:val="%1."/>
      <w:lvlJc w:val="left"/>
      <w:pPr>
        <w:ind w:left="720" w:hanging="360"/>
      </w:pPr>
    </w:lvl>
    <w:lvl w:ilvl="1" w:tplc="71649711" w:tentative="1">
      <w:start w:val="1"/>
      <w:numFmt w:val="lowerLetter"/>
      <w:lvlText w:val="%2."/>
      <w:lvlJc w:val="left"/>
      <w:pPr>
        <w:ind w:left="1440" w:hanging="360"/>
      </w:pPr>
    </w:lvl>
    <w:lvl w:ilvl="2" w:tplc="71649711" w:tentative="1">
      <w:start w:val="1"/>
      <w:numFmt w:val="lowerRoman"/>
      <w:lvlText w:val="%3."/>
      <w:lvlJc w:val="right"/>
      <w:pPr>
        <w:ind w:left="2160" w:hanging="180"/>
      </w:pPr>
    </w:lvl>
    <w:lvl w:ilvl="3" w:tplc="71649711" w:tentative="1">
      <w:start w:val="1"/>
      <w:numFmt w:val="decimal"/>
      <w:lvlText w:val="%4."/>
      <w:lvlJc w:val="left"/>
      <w:pPr>
        <w:ind w:left="2880" w:hanging="360"/>
      </w:pPr>
    </w:lvl>
    <w:lvl w:ilvl="4" w:tplc="71649711" w:tentative="1">
      <w:start w:val="1"/>
      <w:numFmt w:val="lowerLetter"/>
      <w:lvlText w:val="%5."/>
      <w:lvlJc w:val="left"/>
      <w:pPr>
        <w:ind w:left="3600" w:hanging="360"/>
      </w:pPr>
    </w:lvl>
    <w:lvl w:ilvl="5" w:tplc="71649711" w:tentative="1">
      <w:start w:val="1"/>
      <w:numFmt w:val="lowerRoman"/>
      <w:lvlText w:val="%6."/>
      <w:lvlJc w:val="right"/>
      <w:pPr>
        <w:ind w:left="4320" w:hanging="180"/>
      </w:pPr>
    </w:lvl>
    <w:lvl w:ilvl="6" w:tplc="71649711" w:tentative="1">
      <w:start w:val="1"/>
      <w:numFmt w:val="decimal"/>
      <w:lvlText w:val="%7."/>
      <w:lvlJc w:val="left"/>
      <w:pPr>
        <w:ind w:left="5040" w:hanging="360"/>
      </w:pPr>
    </w:lvl>
    <w:lvl w:ilvl="7" w:tplc="71649711" w:tentative="1">
      <w:start w:val="1"/>
      <w:numFmt w:val="lowerLetter"/>
      <w:lvlText w:val="%8."/>
      <w:lvlJc w:val="left"/>
      <w:pPr>
        <w:ind w:left="5760" w:hanging="360"/>
      </w:pPr>
    </w:lvl>
    <w:lvl w:ilvl="8" w:tplc="71649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3">
    <w:multiLevelType w:val="hybridMultilevel"/>
    <w:lvl w:ilvl="0" w:tplc="53882934">
      <w:start w:val="1"/>
      <w:numFmt w:val="decimal"/>
      <w:lvlText w:val="%1."/>
      <w:lvlJc w:val="left"/>
      <w:pPr>
        <w:ind w:left="720" w:hanging="360"/>
      </w:pPr>
    </w:lvl>
    <w:lvl w:ilvl="1" w:tplc="53882934" w:tentative="1">
      <w:start w:val="1"/>
      <w:numFmt w:val="lowerLetter"/>
      <w:lvlText w:val="%2."/>
      <w:lvlJc w:val="left"/>
      <w:pPr>
        <w:ind w:left="1440" w:hanging="360"/>
      </w:pPr>
    </w:lvl>
    <w:lvl w:ilvl="2" w:tplc="53882934" w:tentative="1">
      <w:start w:val="1"/>
      <w:numFmt w:val="lowerRoman"/>
      <w:lvlText w:val="%3."/>
      <w:lvlJc w:val="right"/>
      <w:pPr>
        <w:ind w:left="2160" w:hanging="180"/>
      </w:pPr>
    </w:lvl>
    <w:lvl w:ilvl="3" w:tplc="53882934" w:tentative="1">
      <w:start w:val="1"/>
      <w:numFmt w:val="decimal"/>
      <w:lvlText w:val="%4."/>
      <w:lvlJc w:val="left"/>
      <w:pPr>
        <w:ind w:left="2880" w:hanging="360"/>
      </w:pPr>
    </w:lvl>
    <w:lvl w:ilvl="4" w:tplc="53882934" w:tentative="1">
      <w:start w:val="1"/>
      <w:numFmt w:val="lowerLetter"/>
      <w:lvlText w:val="%5."/>
      <w:lvlJc w:val="left"/>
      <w:pPr>
        <w:ind w:left="3600" w:hanging="360"/>
      </w:pPr>
    </w:lvl>
    <w:lvl w:ilvl="5" w:tplc="53882934" w:tentative="1">
      <w:start w:val="1"/>
      <w:numFmt w:val="lowerRoman"/>
      <w:lvlText w:val="%6."/>
      <w:lvlJc w:val="right"/>
      <w:pPr>
        <w:ind w:left="4320" w:hanging="180"/>
      </w:pPr>
    </w:lvl>
    <w:lvl w:ilvl="6" w:tplc="53882934" w:tentative="1">
      <w:start w:val="1"/>
      <w:numFmt w:val="decimal"/>
      <w:lvlText w:val="%7."/>
      <w:lvlJc w:val="left"/>
      <w:pPr>
        <w:ind w:left="5040" w:hanging="360"/>
      </w:pPr>
    </w:lvl>
    <w:lvl w:ilvl="7" w:tplc="53882934" w:tentative="1">
      <w:start w:val="1"/>
      <w:numFmt w:val="lowerLetter"/>
      <w:lvlText w:val="%8."/>
      <w:lvlJc w:val="left"/>
      <w:pPr>
        <w:ind w:left="5760" w:hanging="360"/>
      </w:pPr>
    </w:lvl>
    <w:lvl w:ilvl="8" w:tplc="53882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2">
    <w:multiLevelType w:val="hybridMultilevel"/>
    <w:lvl w:ilvl="0" w:tplc="67448418">
      <w:start w:val="1"/>
      <w:numFmt w:val="decimal"/>
      <w:lvlText w:val="%1."/>
      <w:lvlJc w:val="left"/>
      <w:pPr>
        <w:ind w:left="720" w:hanging="360"/>
      </w:pPr>
    </w:lvl>
    <w:lvl w:ilvl="1" w:tplc="67448418" w:tentative="1">
      <w:start w:val="1"/>
      <w:numFmt w:val="lowerLetter"/>
      <w:lvlText w:val="%2."/>
      <w:lvlJc w:val="left"/>
      <w:pPr>
        <w:ind w:left="1440" w:hanging="360"/>
      </w:pPr>
    </w:lvl>
    <w:lvl w:ilvl="2" w:tplc="67448418" w:tentative="1">
      <w:start w:val="1"/>
      <w:numFmt w:val="lowerRoman"/>
      <w:lvlText w:val="%3."/>
      <w:lvlJc w:val="right"/>
      <w:pPr>
        <w:ind w:left="2160" w:hanging="180"/>
      </w:pPr>
    </w:lvl>
    <w:lvl w:ilvl="3" w:tplc="67448418" w:tentative="1">
      <w:start w:val="1"/>
      <w:numFmt w:val="decimal"/>
      <w:lvlText w:val="%4."/>
      <w:lvlJc w:val="left"/>
      <w:pPr>
        <w:ind w:left="2880" w:hanging="360"/>
      </w:pPr>
    </w:lvl>
    <w:lvl w:ilvl="4" w:tplc="67448418" w:tentative="1">
      <w:start w:val="1"/>
      <w:numFmt w:val="lowerLetter"/>
      <w:lvlText w:val="%5."/>
      <w:lvlJc w:val="left"/>
      <w:pPr>
        <w:ind w:left="3600" w:hanging="360"/>
      </w:pPr>
    </w:lvl>
    <w:lvl w:ilvl="5" w:tplc="67448418" w:tentative="1">
      <w:start w:val="1"/>
      <w:numFmt w:val="lowerRoman"/>
      <w:lvlText w:val="%6."/>
      <w:lvlJc w:val="right"/>
      <w:pPr>
        <w:ind w:left="4320" w:hanging="180"/>
      </w:pPr>
    </w:lvl>
    <w:lvl w:ilvl="6" w:tplc="67448418" w:tentative="1">
      <w:start w:val="1"/>
      <w:numFmt w:val="decimal"/>
      <w:lvlText w:val="%7."/>
      <w:lvlJc w:val="left"/>
      <w:pPr>
        <w:ind w:left="5040" w:hanging="360"/>
      </w:pPr>
    </w:lvl>
    <w:lvl w:ilvl="7" w:tplc="67448418" w:tentative="1">
      <w:start w:val="1"/>
      <w:numFmt w:val="lowerLetter"/>
      <w:lvlText w:val="%8."/>
      <w:lvlJc w:val="left"/>
      <w:pPr>
        <w:ind w:left="5760" w:hanging="360"/>
      </w:pPr>
    </w:lvl>
    <w:lvl w:ilvl="8" w:tplc="67448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1">
    <w:multiLevelType w:val="hybridMultilevel"/>
    <w:lvl w:ilvl="0" w:tplc="22405983">
      <w:start w:val="1"/>
      <w:numFmt w:val="decimal"/>
      <w:lvlText w:val="%1."/>
      <w:lvlJc w:val="left"/>
      <w:pPr>
        <w:ind w:left="720" w:hanging="360"/>
      </w:pPr>
    </w:lvl>
    <w:lvl w:ilvl="1" w:tplc="22405983" w:tentative="1">
      <w:start w:val="1"/>
      <w:numFmt w:val="lowerLetter"/>
      <w:lvlText w:val="%2."/>
      <w:lvlJc w:val="left"/>
      <w:pPr>
        <w:ind w:left="1440" w:hanging="360"/>
      </w:pPr>
    </w:lvl>
    <w:lvl w:ilvl="2" w:tplc="22405983" w:tentative="1">
      <w:start w:val="1"/>
      <w:numFmt w:val="lowerRoman"/>
      <w:lvlText w:val="%3."/>
      <w:lvlJc w:val="right"/>
      <w:pPr>
        <w:ind w:left="2160" w:hanging="180"/>
      </w:pPr>
    </w:lvl>
    <w:lvl w:ilvl="3" w:tplc="22405983" w:tentative="1">
      <w:start w:val="1"/>
      <w:numFmt w:val="decimal"/>
      <w:lvlText w:val="%4."/>
      <w:lvlJc w:val="left"/>
      <w:pPr>
        <w:ind w:left="2880" w:hanging="360"/>
      </w:pPr>
    </w:lvl>
    <w:lvl w:ilvl="4" w:tplc="22405983" w:tentative="1">
      <w:start w:val="1"/>
      <w:numFmt w:val="lowerLetter"/>
      <w:lvlText w:val="%5."/>
      <w:lvlJc w:val="left"/>
      <w:pPr>
        <w:ind w:left="3600" w:hanging="360"/>
      </w:pPr>
    </w:lvl>
    <w:lvl w:ilvl="5" w:tplc="22405983" w:tentative="1">
      <w:start w:val="1"/>
      <w:numFmt w:val="lowerRoman"/>
      <w:lvlText w:val="%6."/>
      <w:lvlJc w:val="right"/>
      <w:pPr>
        <w:ind w:left="4320" w:hanging="180"/>
      </w:pPr>
    </w:lvl>
    <w:lvl w:ilvl="6" w:tplc="22405983" w:tentative="1">
      <w:start w:val="1"/>
      <w:numFmt w:val="decimal"/>
      <w:lvlText w:val="%7."/>
      <w:lvlJc w:val="left"/>
      <w:pPr>
        <w:ind w:left="5040" w:hanging="360"/>
      </w:pPr>
    </w:lvl>
    <w:lvl w:ilvl="7" w:tplc="22405983" w:tentative="1">
      <w:start w:val="1"/>
      <w:numFmt w:val="lowerLetter"/>
      <w:lvlText w:val="%8."/>
      <w:lvlJc w:val="left"/>
      <w:pPr>
        <w:ind w:left="5760" w:hanging="360"/>
      </w:pPr>
    </w:lvl>
    <w:lvl w:ilvl="8" w:tplc="22405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0">
    <w:multiLevelType w:val="hybridMultilevel"/>
    <w:lvl w:ilvl="0" w:tplc="14411619">
      <w:start w:val="1"/>
      <w:numFmt w:val="decimal"/>
      <w:lvlText w:val="%1."/>
      <w:lvlJc w:val="left"/>
      <w:pPr>
        <w:ind w:left="720" w:hanging="360"/>
      </w:pPr>
    </w:lvl>
    <w:lvl w:ilvl="1" w:tplc="14411619" w:tentative="1">
      <w:start w:val="1"/>
      <w:numFmt w:val="lowerLetter"/>
      <w:lvlText w:val="%2."/>
      <w:lvlJc w:val="left"/>
      <w:pPr>
        <w:ind w:left="1440" w:hanging="360"/>
      </w:pPr>
    </w:lvl>
    <w:lvl w:ilvl="2" w:tplc="14411619" w:tentative="1">
      <w:start w:val="1"/>
      <w:numFmt w:val="lowerRoman"/>
      <w:lvlText w:val="%3."/>
      <w:lvlJc w:val="right"/>
      <w:pPr>
        <w:ind w:left="2160" w:hanging="180"/>
      </w:pPr>
    </w:lvl>
    <w:lvl w:ilvl="3" w:tplc="14411619" w:tentative="1">
      <w:start w:val="1"/>
      <w:numFmt w:val="decimal"/>
      <w:lvlText w:val="%4."/>
      <w:lvlJc w:val="left"/>
      <w:pPr>
        <w:ind w:left="2880" w:hanging="360"/>
      </w:pPr>
    </w:lvl>
    <w:lvl w:ilvl="4" w:tplc="14411619" w:tentative="1">
      <w:start w:val="1"/>
      <w:numFmt w:val="lowerLetter"/>
      <w:lvlText w:val="%5."/>
      <w:lvlJc w:val="left"/>
      <w:pPr>
        <w:ind w:left="3600" w:hanging="360"/>
      </w:pPr>
    </w:lvl>
    <w:lvl w:ilvl="5" w:tplc="14411619" w:tentative="1">
      <w:start w:val="1"/>
      <w:numFmt w:val="lowerRoman"/>
      <w:lvlText w:val="%6."/>
      <w:lvlJc w:val="right"/>
      <w:pPr>
        <w:ind w:left="4320" w:hanging="180"/>
      </w:pPr>
    </w:lvl>
    <w:lvl w:ilvl="6" w:tplc="14411619" w:tentative="1">
      <w:start w:val="1"/>
      <w:numFmt w:val="decimal"/>
      <w:lvlText w:val="%7."/>
      <w:lvlJc w:val="left"/>
      <w:pPr>
        <w:ind w:left="5040" w:hanging="360"/>
      </w:pPr>
    </w:lvl>
    <w:lvl w:ilvl="7" w:tplc="14411619" w:tentative="1">
      <w:start w:val="1"/>
      <w:numFmt w:val="lowerLetter"/>
      <w:lvlText w:val="%8."/>
      <w:lvlJc w:val="left"/>
      <w:pPr>
        <w:ind w:left="5760" w:hanging="360"/>
      </w:pPr>
    </w:lvl>
    <w:lvl w:ilvl="8" w:tplc="1441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9">
    <w:multiLevelType w:val="hybridMultilevel"/>
    <w:lvl w:ilvl="0" w:tplc="62151582">
      <w:start w:val="1"/>
      <w:numFmt w:val="decimal"/>
      <w:lvlText w:val="%1."/>
      <w:lvlJc w:val="left"/>
      <w:pPr>
        <w:ind w:left="720" w:hanging="360"/>
      </w:pPr>
    </w:lvl>
    <w:lvl w:ilvl="1" w:tplc="62151582" w:tentative="1">
      <w:start w:val="1"/>
      <w:numFmt w:val="lowerLetter"/>
      <w:lvlText w:val="%2."/>
      <w:lvlJc w:val="left"/>
      <w:pPr>
        <w:ind w:left="1440" w:hanging="360"/>
      </w:pPr>
    </w:lvl>
    <w:lvl w:ilvl="2" w:tplc="62151582" w:tentative="1">
      <w:start w:val="1"/>
      <w:numFmt w:val="lowerRoman"/>
      <w:lvlText w:val="%3."/>
      <w:lvlJc w:val="right"/>
      <w:pPr>
        <w:ind w:left="2160" w:hanging="180"/>
      </w:pPr>
    </w:lvl>
    <w:lvl w:ilvl="3" w:tplc="62151582" w:tentative="1">
      <w:start w:val="1"/>
      <w:numFmt w:val="decimal"/>
      <w:lvlText w:val="%4."/>
      <w:lvlJc w:val="left"/>
      <w:pPr>
        <w:ind w:left="2880" w:hanging="360"/>
      </w:pPr>
    </w:lvl>
    <w:lvl w:ilvl="4" w:tplc="62151582" w:tentative="1">
      <w:start w:val="1"/>
      <w:numFmt w:val="lowerLetter"/>
      <w:lvlText w:val="%5."/>
      <w:lvlJc w:val="left"/>
      <w:pPr>
        <w:ind w:left="3600" w:hanging="360"/>
      </w:pPr>
    </w:lvl>
    <w:lvl w:ilvl="5" w:tplc="62151582" w:tentative="1">
      <w:start w:val="1"/>
      <w:numFmt w:val="lowerRoman"/>
      <w:lvlText w:val="%6."/>
      <w:lvlJc w:val="right"/>
      <w:pPr>
        <w:ind w:left="4320" w:hanging="180"/>
      </w:pPr>
    </w:lvl>
    <w:lvl w:ilvl="6" w:tplc="62151582" w:tentative="1">
      <w:start w:val="1"/>
      <w:numFmt w:val="decimal"/>
      <w:lvlText w:val="%7."/>
      <w:lvlJc w:val="left"/>
      <w:pPr>
        <w:ind w:left="5040" w:hanging="360"/>
      </w:pPr>
    </w:lvl>
    <w:lvl w:ilvl="7" w:tplc="62151582" w:tentative="1">
      <w:start w:val="1"/>
      <w:numFmt w:val="lowerLetter"/>
      <w:lvlText w:val="%8."/>
      <w:lvlJc w:val="left"/>
      <w:pPr>
        <w:ind w:left="5760" w:hanging="360"/>
      </w:pPr>
    </w:lvl>
    <w:lvl w:ilvl="8" w:tplc="62151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8">
    <w:multiLevelType w:val="hybridMultilevel"/>
    <w:lvl w:ilvl="0" w:tplc="31581608">
      <w:start w:val="1"/>
      <w:numFmt w:val="decimal"/>
      <w:lvlText w:val="%1."/>
      <w:lvlJc w:val="left"/>
      <w:pPr>
        <w:ind w:left="720" w:hanging="360"/>
      </w:pPr>
    </w:lvl>
    <w:lvl w:ilvl="1" w:tplc="31581608" w:tentative="1">
      <w:start w:val="1"/>
      <w:numFmt w:val="lowerLetter"/>
      <w:lvlText w:val="%2."/>
      <w:lvlJc w:val="left"/>
      <w:pPr>
        <w:ind w:left="1440" w:hanging="360"/>
      </w:pPr>
    </w:lvl>
    <w:lvl w:ilvl="2" w:tplc="31581608" w:tentative="1">
      <w:start w:val="1"/>
      <w:numFmt w:val="lowerRoman"/>
      <w:lvlText w:val="%3."/>
      <w:lvlJc w:val="right"/>
      <w:pPr>
        <w:ind w:left="2160" w:hanging="180"/>
      </w:pPr>
    </w:lvl>
    <w:lvl w:ilvl="3" w:tplc="31581608" w:tentative="1">
      <w:start w:val="1"/>
      <w:numFmt w:val="decimal"/>
      <w:lvlText w:val="%4."/>
      <w:lvlJc w:val="left"/>
      <w:pPr>
        <w:ind w:left="2880" w:hanging="360"/>
      </w:pPr>
    </w:lvl>
    <w:lvl w:ilvl="4" w:tplc="31581608" w:tentative="1">
      <w:start w:val="1"/>
      <w:numFmt w:val="lowerLetter"/>
      <w:lvlText w:val="%5."/>
      <w:lvlJc w:val="left"/>
      <w:pPr>
        <w:ind w:left="3600" w:hanging="360"/>
      </w:pPr>
    </w:lvl>
    <w:lvl w:ilvl="5" w:tplc="31581608" w:tentative="1">
      <w:start w:val="1"/>
      <w:numFmt w:val="lowerRoman"/>
      <w:lvlText w:val="%6."/>
      <w:lvlJc w:val="right"/>
      <w:pPr>
        <w:ind w:left="4320" w:hanging="180"/>
      </w:pPr>
    </w:lvl>
    <w:lvl w:ilvl="6" w:tplc="31581608" w:tentative="1">
      <w:start w:val="1"/>
      <w:numFmt w:val="decimal"/>
      <w:lvlText w:val="%7."/>
      <w:lvlJc w:val="left"/>
      <w:pPr>
        <w:ind w:left="5040" w:hanging="360"/>
      </w:pPr>
    </w:lvl>
    <w:lvl w:ilvl="7" w:tplc="31581608" w:tentative="1">
      <w:start w:val="1"/>
      <w:numFmt w:val="lowerLetter"/>
      <w:lvlText w:val="%8."/>
      <w:lvlJc w:val="left"/>
      <w:pPr>
        <w:ind w:left="5760" w:hanging="360"/>
      </w:pPr>
    </w:lvl>
    <w:lvl w:ilvl="8" w:tplc="31581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7">
    <w:multiLevelType w:val="hybridMultilevel"/>
    <w:lvl w:ilvl="0" w:tplc="61189911">
      <w:start w:val="1"/>
      <w:numFmt w:val="decimal"/>
      <w:lvlText w:val="%1."/>
      <w:lvlJc w:val="left"/>
      <w:pPr>
        <w:ind w:left="720" w:hanging="360"/>
      </w:pPr>
    </w:lvl>
    <w:lvl w:ilvl="1" w:tplc="61189911" w:tentative="1">
      <w:start w:val="1"/>
      <w:numFmt w:val="lowerLetter"/>
      <w:lvlText w:val="%2."/>
      <w:lvlJc w:val="left"/>
      <w:pPr>
        <w:ind w:left="1440" w:hanging="360"/>
      </w:pPr>
    </w:lvl>
    <w:lvl w:ilvl="2" w:tplc="61189911" w:tentative="1">
      <w:start w:val="1"/>
      <w:numFmt w:val="lowerRoman"/>
      <w:lvlText w:val="%3."/>
      <w:lvlJc w:val="right"/>
      <w:pPr>
        <w:ind w:left="2160" w:hanging="180"/>
      </w:pPr>
    </w:lvl>
    <w:lvl w:ilvl="3" w:tplc="61189911" w:tentative="1">
      <w:start w:val="1"/>
      <w:numFmt w:val="decimal"/>
      <w:lvlText w:val="%4."/>
      <w:lvlJc w:val="left"/>
      <w:pPr>
        <w:ind w:left="2880" w:hanging="360"/>
      </w:pPr>
    </w:lvl>
    <w:lvl w:ilvl="4" w:tplc="61189911" w:tentative="1">
      <w:start w:val="1"/>
      <w:numFmt w:val="lowerLetter"/>
      <w:lvlText w:val="%5."/>
      <w:lvlJc w:val="left"/>
      <w:pPr>
        <w:ind w:left="3600" w:hanging="360"/>
      </w:pPr>
    </w:lvl>
    <w:lvl w:ilvl="5" w:tplc="61189911" w:tentative="1">
      <w:start w:val="1"/>
      <w:numFmt w:val="lowerRoman"/>
      <w:lvlText w:val="%6."/>
      <w:lvlJc w:val="right"/>
      <w:pPr>
        <w:ind w:left="4320" w:hanging="180"/>
      </w:pPr>
    </w:lvl>
    <w:lvl w:ilvl="6" w:tplc="61189911" w:tentative="1">
      <w:start w:val="1"/>
      <w:numFmt w:val="decimal"/>
      <w:lvlText w:val="%7."/>
      <w:lvlJc w:val="left"/>
      <w:pPr>
        <w:ind w:left="5040" w:hanging="360"/>
      </w:pPr>
    </w:lvl>
    <w:lvl w:ilvl="7" w:tplc="61189911" w:tentative="1">
      <w:start w:val="1"/>
      <w:numFmt w:val="lowerLetter"/>
      <w:lvlText w:val="%8."/>
      <w:lvlJc w:val="left"/>
      <w:pPr>
        <w:ind w:left="5760" w:hanging="360"/>
      </w:pPr>
    </w:lvl>
    <w:lvl w:ilvl="8" w:tplc="61189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6">
    <w:multiLevelType w:val="hybridMultilevel"/>
    <w:lvl w:ilvl="0" w:tplc="87685152">
      <w:start w:val="1"/>
      <w:numFmt w:val="decimal"/>
      <w:lvlText w:val="%1."/>
      <w:lvlJc w:val="left"/>
      <w:pPr>
        <w:ind w:left="720" w:hanging="360"/>
      </w:pPr>
    </w:lvl>
    <w:lvl w:ilvl="1" w:tplc="87685152" w:tentative="1">
      <w:start w:val="1"/>
      <w:numFmt w:val="lowerLetter"/>
      <w:lvlText w:val="%2."/>
      <w:lvlJc w:val="left"/>
      <w:pPr>
        <w:ind w:left="1440" w:hanging="360"/>
      </w:pPr>
    </w:lvl>
    <w:lvl w:ilvl="2" w:tplc="87685152" w:tentative="1">
      <w:start w:val="1"/>
      <w:numFmt w:val="lowerRoman"/>
      <w:lvlText w:val="%3."/>
      <w:lvlJc w:val="right"/>
      <w:pPr>
        <w:ind w:left="2160" w:hanging="180"/>
      </w:pPr>
    </w:lvl>
    <w:lvl w:ilvl="3" w:tplc="87685152" w:tentative="1">
      <w:start w:val="1"/>
      <w:numFmt w:val="decimal"/>
      <w:lvlText w:val="%4."/>
      <w:lvlJc w:val="left"/>
      <w:pPr>
        <w:ind w:left="2880" w:hanging="360"/>
      </w:pPr>
    </w:lvl>
    <w:lvl w:ilvl="4" w:tplc="87685152" w:tentative="1">
      <w:start w:val="1"/>
      <w:numFmt w:val="lowerLetter"/>
      <w:lvlText w:val="%5."/>
      <w:lvlJc w:val="left"/>
      <w:pPr>
        <w:ind w:left="3600" w:hanging="360"/>
      </w:pPr>
    </w:lvl>
    <w:lvl w:ilvl="5" w:tplc="87685152" w:tentative="1">
      <w:start w:val="1"/>
      <w:numFmt w:val="lowerRoman"/>
      <w:lvlText w:val="%6."/>
      <w:lvlJc w:val="right"/>
      <w:pPr>
        <w:ind w:left="4320" w:hanging="180"/>
      </w:pPr>
    </w:lvl>
    <w:lvl w:ilvl="6" w:tplc="87685152" w:tentative="1">
      <w:start w:val="1"/>
      <w:numFmt w:val="decimal"/>
      <w:lvlText w:val="%7."/>
      <w:lvlJc w:val="left"/>
      <w:pPr>
        <w:ind w:left="5040" w:hanging="360"/>
      </w:pPr>
    </w:lvl>
    <w:lvl w:ilvl="7" w:tplc="87685152" w:tentative="1">
      <w:start w:val="1"/>
      <w:numFmt w:val="lowerLetter"/>
      <w:lvlText w:val="%8."/>
      <w:lvlJc w:val="left"/>
      <w:pPr>
        <w:ind w:left="5760" w:hanging="360"/>
      </w:pPr>
    </w:lvl>
    <w:lvl w:ilvl="8" w:tplc="87685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5">
    <w:multiLevelType w:val="hybridMultilevel"/>
    <w:lvl w:ilvl="0" w:tplc="53158414">
      <w:start w:val="1"/>
      <w:numFmt w:val="decimal"/>
      <w:lvlText w:val="%1."/>
      <w:lvlJc w:val="left"/>
      <w:pPr>
        <w:ind w:left="720" w:hanging="360"/>
      </w:pPr>
    </w:lvl>
    <w:lvl w:ilvl="1" w:tplc="53158414" w:tentative="1">
      <w:start w:val="1"/>
      <w:numFmt w:val="lowerLetter"/>
      <w:lvlText w:val="%2."/>
      <w:lvlJc w:val="left"/>
      <w:pPr>
        <w:ind w:left="1440" w:hanging="360"/>
      </w:pPr>
    </w:lvl>
    <w:lvl w:ilvl="2" w:tplc="53158414" w:tentative="1">
      <w:start w:val="1"/>
      <w:numFmt w:val="lowerRoman"/>
      <w:lvlText w:val="%3."/>
      <w:lvlJc w:val="right"/>
      <w:pPr>
        <w:ind w:left="2160" w:hanging="180"/>
      </w:pPr>
    </w:lvl>
    <w:lvl w:ilvl="3" w:tplc="53158414" w:tentative="1">
      <w:start w:val="1"/>
      <w:numFmt w:val="decimal"/>
      <w:lvlText w:val="%4."/>
      <w:lvlJc w:val="left"/>
      <w:pPr>
        <w:ind w:left="2880" w:hanging="360"/>
      </w:pPr>
    </w:lvl>
    <w:lvl w:ilvl="4" w:tplc="53158414" w:tentative="1">
      <w:start w:val="1"/>
      <w:numFmt w:val="lowerLetter"/>
      <w:lvlText w:val="%5."/>
      <w:lvlJc w:val="left"/>
      <w:pPr>
        <w:ind w:left="3600" w:hanging="360"/>
      </w:pPr>
    </w:lvl>
    <w:lvl w:ilvl="5" w:tplc="53158414" w:tentative="1">
      <w:start w:val="1"/>
      <w:numFmt w:val="lowerRoman"/>
      <w:lvlText w:val="%6."/>
      <w:lvlJc w:val="right"/>
      <w:pPr>
        <w:ind w:left="4320" w:hanging="180"/>
      </w:pPr>
    </w:lvl>
    <w:lvl w:ilvl="6" w:tplc="53158414" w:tentative="1">
      <w:start w:val="1"/>
      <w:numFmt w:val="decimal"/>
      <w:lvlText w:val="%7."/>
      <w:lvlJc w:val="left"/>
      <w:pPr>
        <w:ind w:left="5040" w:hanging="360"/>
      </w:pPr>
    </w:lvl>
    <w:lvl w:ilvl="7" w:tplc="53158414" w:tentative="1">
      <w:start w:val="1"/>
      <w:numFmt w:val="lowerLetter"/>
      <w:lvlText w:val="%8."/>
      <w:lvlJc w:val="left"/>
      <w:pPr>
        <w:ind w:left="5760" w:hanging="360"/>
      </w:pPr>
    </w:lvl>
    <w:lvl w:ilvl="8" w:tplc="53158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4">
    <w:multiLevelType w:val="hybridMultilevel"/>
    <w:lvl w:ilvl="0" w:tplc="104305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894">
    <w:abstractNumId w:val="12894"/>
  </w:num>
  <w:num w:numId="12895">
    <w:abstractNumId w:val="12895"/>
  </w:num>
  <w:num w:numId="12896">
    <w:abstractNumId w:val="12896"/>
  </w:num>
  <w:num w:numId="12897">
    <w:abstractNumId w:val="12897"/>
  </w:num>
  <w:num w:numId="12898">
    <w:abstractNumId w:val="12898"/>
  </w:num>
  <w:num w:numId="12899">
    <w:abstractNumId w:val="12899"/>
  </w:num>
  <w:num w:numId="12900">
    <w:abstractNumId w:val="12900"/>
  </w:num>
  <w:num w:numId="12901">
    <w:abstractNumId w:val="12901"/>
  </w:num>
  <w:num w:numId="12902">
    <w:abstractNumId w:val="12902"/>
  </w:num>
  <w:num w:numId="12903">
    <w:abstractNumId w:val="12903"/>
  </w:num>
  <w:num w:numId="12904">
    <w:abstractNumId w:val="12904"/>
  </w:num>
  <w:num w:numId="12905">
    <w:abstractNumId w:val="12905"/>
  </w:num>
  <w:num w:numId="12906">
    <w:abstractNumId w:val="12906"/>
  </w:num>
  <w:num w:numId="12907">
    <w:abstractNumId w:val="12907"/>
  </w:num>
  <w:num w:numId="12908">
    <w:abstractNumId w:val="12908"/>
  </w:num>
  <w:num w:numId="12909">
    <w:abstractNumId w:val="12909"/>
  </w:num>
  <w:num w:numId="12910">
    <w:abstractNumId w:val="12910"/>
  </w:num>
  <w:num w:numId="12911">
    <w:abstractNumId w:val="12911"/>
  </w:num>
  <w:num w:numId="12912">
    <w:abstractNumId w:val="12912"/>
  </w:num>
  <w:num w:numId="12913">
    <w:abstractNumId w:val="12913"/>
  </w:num>
  <w:num w:numId="12914">
    <w:abstractNumId w:val="12914"/>
  </w:num>
  <w:num w:numId="12915">
    <w:abstractNumId w:val="12915"/>
  </w:num>
  <w:num w:numId="12916">
    <w:abstractNumId w:val="12916"/>
  </w:num>
  <w:num w:numId="12917">
    <w:abstractNumId w:val="12917"/>
  </w:num>
  <w:num w:numId="12918">
    <w:abstractNumId w:val="12918"/>
  </w:num>
  <w:num w:numId="12919">
    <w:abstractNumId w:val="12919"/>
  </w:num>
  <w:num w:numId="12920">
    <w:abstractNumId w:val="12920"/>
  </w:num>
  <w:num w:numId="12921">
    <w:abstractNumId w:val="12921"/>
  </w:num>
  <w:num w:numId="12922">
    <w:abstractNumId w:val="12922"/>
  </w:num>
  <w:num w:numId="12923">
    <w:abstractNumId w:val="12923"/>
  </w:num>
  <w:num w:numId="12924">
    <w:abstractNumId w:val="12924"/>
  </w:num>
  <w:num w:numId="12925">
    <w:abstractNumId w:val="12925"/>
  </w:num>
  <w:num w:numId="12926">
    <w:abstractNumId w:val="12926"/>
  </w:num>
  <w:num w:numId="12927">
    <w:abstractNumId w:val="12927"/>
  </w:num>
  <w:num w:numId="12928">
    <w:abstractNumId w:val="12928"/>
  </w:num>
  <w:num w:numId="12929">
    <w:abstractNumId w:val="12929"/>
  </w:num>
  <w:num w:numId="12930">
    <w:abstractNumId w:val="12930"/>
  </w:num>
  <w:num w:numId="12931">
    <w:abstractNumId w:val="12931"/>
  </w:num>
  <w:num w:numId="12932">
    <w:abstractNumId w:val="12932"/>
  </w:num>
  <w:num w:numId="12933">
    <w:abstractNumId w:val="12933"/>
  </w:num>
  <w:num w:numId="12934">
    <w:abstractNumId w:val="12934"/>
  </w:num>
  <w:num w:numId="12935">
    <w:abstractNumId w:val="12935"/>
  </w:num>
  <w:num w:numId="12936">
    <w:abstractNumId w:val="12936"/>
  </w:num>
  <w:num w:numId="12937">
    <w:abstractNumId w:val="12937"/>
  </w:num>
  <w:num w:numId="12938">
    <w:abstractNumId w:val="12938"/>
  </w:num>
  <w:num w:numId="12939">
    <w:abstractNumId w:val="12939"/>
  </w:num>
  <w:num w:numId="12940">
    <w:abstractNumId w:val="12940"/>
  </w:num>
  <w:num w:numId="12941">
    <w:abstractNumId w:val="12941"/>
  </w:num>
  <w:num w:numId="12942">
    <w:abstractNumId w:val="12942"/>
  </w:num>
  <w:num w:numId="12943">
    <w:abstractNumId w:val="12943"/>
  </w:num>
  <w:num w:numId="12944">
    <w:abstractNumId w:val="12944"/>
  </w:num>
  <w:num w:numId="12945">
    <w:abstractNumId w:val="12945"/>
  </w:num>
  <w:num w:numId="12946">
    <w:abstractNumId w:val="12946"/>
  </w:num>
  <w:num w:numId="12947">
    <w:abstractNumId w:val="12947"/>
  </w:num>
  <w:num w:numId="12948">
    <w:abstractNumId w:val="12948"/>
  </w:num>
  <w:num w:numId="12949">
    <w:abstractNumId w:val="12949"/>
  </w:num>
  <w:num w:numId="12950">
    <w:abstractNumId w:val="12950"/>
  </w:num>
  <w:num w:numId="12951">
    <w:abstractNumId w:val="12951"/>
  </w:num>
  <w:num w:numId="12952">
    <w:abstractNumId w:val="12952"/>
  </w:num>
  <w:num w:numId="12953">
    <w:abstractNumId w:val="12953"/>
  </w:num>
  <w:num w:numId="12954">
    <w:abstractNumId w:val="12954"/>
  </w:num>
  <w:num w:numId="12955">
    <w:abstractNumId w:val="12955"/>
  </w:num>
  <w:num w:numId="12956">
    <w:abstractNumId w:val="12956"/>
  </w:num>
  <w:num w:numId="12957">
    <w:abstractNumId w:val="12957"/>
  </w:num>
  <w:num w:numId="12958">
    <w:abstractNumId w:val="12958"/>
  </w:num>
  <w:num w:numId="12959">
    <w:abstractNumId w:val="12959"/>
  </w:num>
  <w:num w:numId="12960">
    <w:abstractNumId w:val="12960"/>
  </w:num>
  <w:num w:numId="12961">
    <w:abstractNumId w:val="12961"/>
  </w:num>
  <w:num w:numId="12962">
    <w:abstractNumId w:val="12962"/>
  </w:num>
  <w:num w:numId="12963">
    <w:abstractNumId w:val="12963"/>
  </w:num>
  <w:num w:numId="12964">
    <w:abstractNumId w:val="12964"/>
  </w:num>
  <w:num w:numId="12965">
    <w:abstractNumId w:val="12965"/>
  </w:num>
  <w:num w:numId="12966">
    <w:abstractNumId w:val="12966"/>
  </w:num>
  <w:num w:numId="12967">
    <w:abstractNumId w:val="12967"/>
  </w:num>
  <w:num w:numId="12968">
    <w:abstractNumId w:val="12968"/>
  </w:num>
  <w:num w:numId="12969">
    <w:abstractNumId w:val="12969"/>
  </w:num>
  <w:num w:numId="12970">
    <w:abstractNumId w:val="12970"/>
  </w:num>
  <w:num w:numId="12971">
    <w:abstractNumId w:val="12971"/>
  </w:num>
  <w:num w:numId="12972">
    <w:abstractNumId w:val="12972"/>
  </w:num>
  <w:num w:numId="12973">
    <w:abstractNumId w:val="12973"/>
  </w:num>
  <w:num w:numId="12974">
    <w:abstractNumId w:val="12974"/>
  </w:num>
  <w:num w:numId="12975">
    <w:abstractNumId w:val="129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8297345" Type="http://schemas.openxmlformats.org/officeDocument/2006/relationships/comments" Target="comments.xml"/><Relationship Id="rId551145507" Type="http://schemas.microsoft.com/office/2011/relationships/commentsExtended" Target="commentsExtended.xml"/><Relationship Id="rId99533832" Type="http://schemas.openxmlformats.org/officeDocument/2006/relationships/image" Target="media/imgrId99533832.jpg"/><Relationship Id="rId2496690b5838da489" Type="http://schemas.openxmlformats.org/officeDocument/2006/relationships/hyperlink" Target="https://iservice.lombardini.it/jsp/Template2/manuale.jsp?id=120&amp;parent=1000" TargetMode="External"/><Relationship Id="rId6219690b5838da876" Type="http://schemas.openxmlformats.org/officeDocument/2006/relationships/hyperlink" Target="https://iservice.lombardini.it/jsp/Template2/manuale.jsp?id=114&amp;parent=1000" TargetMode="External"/><Relationship Id="rId6700690b5838daf00" Type="http://schemas.openxmlformats.org/officeDocument/2006/relationships/hyperlink" Target="https://iservice.lombardini.it/jsp/Template2/manuale.jsp?id=103&amp;parent=1000" TargetMode="External"/><Relationship Id="rId3178690b5838db600" Type="http://schemas.openxmlformats.org/officeDocument/2006/relationships/hyperlink" Target="https://iservice.lombardini.it/jsp/Template2/manuale.jsp?id=822&amp;parent=1000" TargetMode="External"/><Relationship Id="rId6907690b5838db7ca" Type="http://schemas.openxmlformats.org/officeDocument/2006/relationships/hyperlink" Target="https://iservice.lombardini.it/jsp/Template2/manuale.jsp?id=822&amp;parent=1000" TargetMode="External"/><Relationship Id="rId6714690b5838dc38c" Type="http://schemas.openxmlformats.org/officeDocument/2006/relationships/hyperlink" Target="https://iservice.lombardini.it/jsp/Template2/manuale.jsp?id=822&amp;parent=1000" TargetMode="External"/><Relationship Id="rId2359690b5838e75ae" Type="http://schemas.openxmlformats.org/officeDocument/2006/relationships/hyperlink" Target="https://iservice.lombardini.it/jsp/Template2/manuale.jsp?id=822&amp;parent=1000" TargetMode="External"/><Relationship Id="rId2186690b5838f32ee" Type="http://schemas.openxmlformats.org/officeDocument/2006/relationships/hyperlink" Target="https://iservice.lombardini.it/jsp/Template2/manuale.jsp?id=822&amp;parent=1000" TargetMode="External"/><Relationship Id="rId2693690b58392a998" Type="http://schemas.openxmlformats.org/officeDocument/2006/relationships/hyperlink" Target="https://iservice.lombardini.it/jsp/Template2/manuale.jsp?id=107&amp;parent=1000" TargetMode="External"/><Relationship Id="rId8428690b58395a934" Type="http://schemas.openxmlformats.org/officeDocument/2006/relationships/hyperlink" Target="https://iservice.lombardini.it/jsp/Template2/manuale.jsp?id=822&amp;parent=1000" TargetMode="External"/><Relationship Id="rId3362690b5839bb953" Type="http://schemas.openxmlformats.org/officeDocument/2006/relationships/hyperlink" Target="https://iservice.lombardini.it/jsp/Template2/manuale.jsp?id=822&amp;parent=1000" TargetMode="External"/><Relationship Id="rId7483690b5839bc1e2" Type="http://schemas.openxmlformats.org/officeDocument/2006/relationships/hyperlink" Target="https://iservice.lombardini.it/jsp/Template2/manuale.jsp?id=822&amp;parent=1000" TargetMode="External"/><Relationship Id="rId9782690b5839c93bd" Type="http://schemas.openxmlformats.org/officeDocument/2006/relationships/hyperlink" Target="https://iservice.lombardini.it/jsp/Template2/manuale.jsp?id=822&amp;parent=1000" TargetMode="External"/><Relationship Id="rId7979690b5839da2cd" Type="http://schemas.openxmlformats.org/officeDocument/2006/relationships/hyperlink" Target="https://iservice.lombardini.it/jsp/Template2/manuale.jsp?id=822&amp;parent=1000" TargetMode="External"/><Relationship Id="rId7750690b583a3c745" Type="http://schemas.openxmlformats.org/officeDocument/2006/relationships/hyperlink" Target="https://iservice.lombardini.it/jsp/Template2/manuale.jsp?id=822&amp;parent=1000" TargetMode="External"/><Relationship Id="rId8119690b583a6c510" Type="http://schemas.openxmlformats.org/officeDocument/2006/relationships/hyperlink" Target="https://iservice.lombardini.it/jsp/Template2/manuale.jsp?id=105&amp;parent=1000" TargetMode="External"/><Relationship Id="rId3577690b583a9dd06" Type="http://schemas.openxmlformats.org/officeDocument/2006/relationships/hyperlink" Target="https://iservice.lombardini.it/jsp/Template2/manuale.jsp?id=822&amp;parent=1000" TargetMode="External"/><Relationship Id="rId4701690b583ab89d2" Type="http://schemas.openxmlformats.org/officeDocument/2006/relationships/hyperlink" Target="https://iservice.lombardini.it/jsp/Template2/manuale.jsp?id=822&amp;parent=1000" TargetMode="External"/><Relationship Id="rId2135690b583ae3c45" Type="http://schemas.openxmlformats.org/officeDocument/2006/relationships/hyperlink" Target="https://iservice.lombardini.it/jsp/Template2/manuale.jsp?id=132&amp;parent=1000" TargetMode="External"/><Relationship Id="rId5840690b583b11924" Type="http://schemas.openxmlformats.org/officeDocument/2006/relationships/hyperlink" Target="https://iservice.lombardini.it/jsp/Template2/manuale.jsp?id=822&amp;parent=1000" TargetMode="External"/><Relationship Id="rId9314690b583b1c83f" Type="http://schemas.openxmlformats.org/officeDocument/2006/relationships/hyperlink" Target="https://iservice.lombardini.it/jsp/Template2/manuale.jsp?id=822&amp;parent=1000" TargetMode="External"/><Relationship Id="rId3461690b583b60132" Type="http://schemas.openxmlformats.org/officeDocument/2006/relationships/hyperlink" Target="https://iservice.lombardini.it/jsp/Template2/manuale.jsp?id=199&amp;parent=1000" TargetMode="External"/><Relationship Id="rId5491690b583b73421" Type="http://schemas.openxmlformats.org/officeDocument/2006/relationships/hyperlink" Target="https://iservice.lombardini.it/jsp/Template2/manuale.jsp?id=103&amp;parent=1000" TargetMode="External"/><Relationship Id="rId6799690b583b86cb3" Type="http://schemas.openxmlformats.org/officeDocument/2006/relationships/hyperlink" Target="https://iservice.lombardini.it/jsp/Template2/manuale.jsp?id=822&amp;parent=1000" TargetMode="External"/><Relationship Id="rId6772690b583b884a5" Type="http://schemas.openxmlformats.org/officeDocument/2006/relationships/hyperlink" Target="https://iservice.lombardini.it/jsp/Template2/manuale.jsp?id=103&amp;parent=1000" TargetMode="External"/><Relationship Id="rId8636690b583bb7b31" Type="http://schemas.openxmlformats.org/officeDocument/2006/relationships/hyperlink" Target="https://iservice.lombardini.it/jsp/Template2/manuale.jsp?id=112&amp;parent=1000" TargetMode="External"/><Relationship Id="rId1776690b583bb80f6" Type="http://schemas.openxmlformats.org/officeDocument/2006/relationships/hyperlink" Target="https://iservice.lombardini.it/jsp/Template2/manuale.jsp?id=822&amp;parent=1000" TargetMode="External"/><Relationship Id="rId9838690b583bb8da4" Type="http://schemas.openxmlformats.org/officeDocument/2006/relationships/hyperlink" Target="https://iservice.lombardini.it/jsp/Template2/manuale.jsp?id=822&amp;parent=1000" TargetMode="External"/><Relationship Id="rId5395690b583bba26f" Type="http://schemas.openxmlformats.org/officeDocument/2006/relationships/hyperlink" Target="https://iservice.lombardini.it/jsp/Template2/manuale.jsp?id=103&amp;parent=1000" TargetMode="External"/><Relationship Id="rId1866690b583bf12b7" Type="http://schemas.openxmlformats.org/officeDocument/2006/relationships/hyperlink" Target="https://iservice.lombardini.it/jsp/Template2/manuale.jsp?id=822&amp;parent=1000" TargetMode="External"/><Relationship Id="rId7382690b583bf15fe" Type="http://schemas.openxmlformats.org/officeDocument/2006/relationships/hyperlink" Target="https://iservice.lombardini.it/jsp/Template2/manuale.jsp?id=140&amp;parent=1000" TargetMode="External"/><Relationship Id="rId7882690b583bf2130" Type="http://schemas.openxmlformats.org/officeDocument/2006/relationships/hyperlink" Target="https://iservice.lombardini.it/jsp/Template2/manuale.jsp?id=822&amp;parent=1000" TargetMode="External"/><Relationship Id="rId3476690b583c04e0c" Type="http://schemas.openxmlformats.org/officeDocument/2006/relationships/hyperlink" Target="https://iservice.lombardini.it/jsp/Template2/manuale.jsp?id=822&amp;parent=1000" TargetMode="External"/><Relationship Id="rId4184690b583c051ec" Type="http://schemas.openxmlformats.org/officeDocument/2006/relationships/hyperlink" Target="https://iservice.lombardini.it/jsp/Template2/manuale.jsp?id=822&amp;parent=1000" TargetMode="External"/><Relationship Id="rId9895690b583c0547a" Type="http://schemas.openxmlformats.org/officeDocument/2006/relationships/hyperlink" Target="https://iservice.lombardini.it/jsp/Template2/manuale.jsp?id=136&amp;parent=1000" TargetMode="External"/><Relationship Id="rId9963690b583c85b85" Type="http://schemas.openxmlformats.org/officeDocument/2006/relationships/hyperlink" Target="https://iservice.lombardini.it/jsp/Template2/manuale.jsp?id=822&amp;parent=1000" TargetMode="External"/><Relationship Id="rId1101690b583c865ec" Type="http://schemas.openxmlformats.org/officeDocument/2006/relationships/hyperlink" Target="https://iservice.lombardini.it/jsp/Template2/manuale.jsp?id=822&amp;parent=1000" TargetMode="External"/><Relationship Id="rId6423690b583c91985" Type="http://schemas.openxmlformats.org/officeDocument/2006/relationships/hyperlink" Target="https://iservice.lombardini.it/jsp/Template2/manuale.jsp?id=822&amp;parent=1000" TargetMode="External"/><Relationship Id="rId8052690b5838d52eb" Type="http://schemas.openxmlformats.org/officeDocument/2006/relationships/image" Target="media/imgrId8052690b5838d52eb.jpg"/><Relationship Id="rId3654690b5838d9e79" Type="http://schemas.openxmlformats.org/officeDocument/2006/relationships/image" Target="media/imgrId3654690b5838d9e79.gif"/><Relationship Id="rId8191690b5838e6c36" Type="http://schemas.openxmlformats.org/officeDocument/2006/relationships/image" Target="media/imgrId8191690b5838e6c36.jpg"/><Relationship Id="rId9788690b5838f1e33" Type="http://schemas.openxmlformats.org/officeDocument/2006/relationships/image" Target="media/imgrId9788690b5838f1e33.jpg"/><Relationship Id="rId6155690b58390ad14" Type="http://schemas.openxmlformats.org/officeDocument/2006/relationships/image" Target="media/imgrId6155690b58390ad14.jpg"/><Relationship Id="rId2909690b5839190ba" Type="http://schemas.openxmlformats.org/officeDocument/2006/relationships/image" Target="media/imgrId2909690b5839190ba.jpg"/><Relationship Id="rId5993690b583924f81" Type="http://schemas.openxmlformats.org/officeDocument/2006/relationships/image" Target="media/imgrId5993690b583924f81.jpg"/><Relationship Id="rId9352690b58392a1db" Type="http://schemas.openxmlformats.org/officeDocument/2006/relationships/image" Target="media/imgrId9352690b58392a1db.jpg"/><Relationship Id="rId1805690b5839374c5" Type="http://schemas.openxmlformats.org/officeDocument/2006/relationships/image" Target="media/imgrId1805690b5839374c5.jpg"/><Relationship Id="rId4952690b583942884" Type="http://schemas.openxmlformats.org/officeDocument/2006/relationships/image" Target="media/imgrId4952690b583942884.jpg"/><Relationship Id="rId6174690b58394e140" Type="http://schemas.openxmlformats.org/officeDocument/2006/relationships/image" Target="media/imgrId6174690b58394e140.jpg"/><Relationship Id="rId8913690b583959b4a" Type="http://schemas.openxmlformats.org/officeDocument/2006/relationships/image" Target="media/imgrId8913690b583959b4a.jpg"/><Relationship Id="rId6499690b5839650ae" Type="http://schemas.openxmlformats.org/officeDocument/2006/relationships/image" Target="media/imgrId6499690b5839650ae.jpg"/><Relationship Id="rId6249690b58396ade1" Type="http://schemas.openxmlformats.org/officeDocument/2006/relationships/image" Target="media/imgrId6249690b58396ade1.jpg"/><Relationship Id="rId7745690b5839789b0" Type="http://schemas.openxmlformats.org/officeDocument/2006/relationships/image" Target="media/imgrId7745690b5839789b0.jpg"/><Relationship Id="rId1333690b583981c4b" Type="http://schemas.openxmlformats.org/officeDocument/2006/relationships/image" Target="media/imgrId1333690b583981c4b.jpg"/><Relationship Id="rId3475690b58398c18e" Type="http://schemas.openxmlformats.org/officeDocument/2006/relationships/image" Target="media/imgrId3475690b58398c18e.jpg"/><Relationship Id="rId8525690b5839916d5" Type="http://schemas.openxmlformats.org/officeDocument/2006/relationships/image" Target="media/imgrId8525690b5839916d5.jpg"/><Relationship Id="rId7239690b583999228" Type="http://schemas.openxmlformats.org/officeDocument/2006/relationships/image" Target="media/imgrId7239690b583999228.gif"/><Relationship Id="rId7956690b5839a36e2" Type="http://schemas.openxmlformats.org/officeDocument/2006/relationships/image" Target="media/imgrId7956690b5839a36e2.jpg"/><Relationship Id="rId8386690b5839a8097" Type="http://schemas.openxmlformats.org/officeDocument/2006/relationships/image" Target="media/imgrId8386690b5839a8097.gif"/><Relationship Id="rId7527690b5839b50f4" Type="http://schemas.openxmlformats.org/officeDocument/2006/relationships/image" Target="media/imgrId7527690b5839b50f4.jpg"/><Relationship Id="rId6502690b5839bafa6" Type="http://schemas.openxmlformats.org/officeDocument/2006/relationships/image" Target="media/imgrId6502690b5839bafa6.gif"/><Relationship Id="rId2862690b5839c832c" Type="http://schemas.openxmlformats.org/officeDocument/2006/relationships/image" Target="media/imgrId2862690b5839c832c.jpg"/><Relationship Id="rId8368690b5839d49a8" Type="http://schemas.openxmlformats.org/officeDocument/2006/relationships/image" Target="media/imgrId8368690b5839d49a8.jpg"/><Relationship Id="rId4489690b5839d992b" Type="http://schemas.openxmlformats.org/officeDocument/2006/relationships/image" Target="media/imgrId4489690b5839d992b.gif"/><Relationship Id="rId4253690b5839e7547" Type="http://schemas.openxmlformats.org/officeDocument/2006/relationships/image" Target="media/imgrId4253690b5839e7547.jpg"/><Relationship Id="rId7656690b5839ec6ce" Type="http://schemas.openxmlformats.org/officeDocument/2006/relationships/image" Target="media/imgrId7656690b5839ec6ce.gif"/><Relationship Id="rId6157690b583a00589" Type="http://schemas.openxmlformats.org/officeDocument/2006/relationships/image" Target="media/imgrId6157690b583a00589.jpg"/><Relationship Id="rId7407690b583a0a7b1" Type="http://schemas.openxmlformats.org/officeDocument/2006/relationships/image" Target="media/imgrId7407690b583a0a7b1.jpg"/><Relationship Id="rId5908690b583a1905c" Type="http://schemas.openxmlformats.org/officeDocument/2006/relationships/image" Target="media/imgrId5908690b583a1905c.jpg"/><Relationship Id="rId3952690b583a241e7" Type="http://schemas.openxmlformats.org/officeDocument/2006/relationships/image" Target="media/imgrId3952690b583a241e7.jpg"/><Relationship Id="rId7369690b583a2f706" Type="http://schemas.openxmlformats.org/officeDocument/2006/relationships/image" Target="media/imgrId7369690b583a2f706.jpg"/><Relationship Id="rId6771690b583a3aff6" Type="http://schemas.openxmlformats.org/officeDocument/2006/relationships/image" Target="media/imgrId6771690b583a3aff6.jpg"/><Relationship Id="rId1223690b583a46da3" Type="http://schemas.openxmlformats.org/officeDocument/2006/relationships/image" Target="media/imgrId1223690b583a46da3.jpg"/><Relationship Id="rId4407690b583a51b3f" Type="http://schemas.openxmlformats.org/officeDocument/2006/relationships/image" Target="media/imgrId4407690b583a51b3f.jpg"/><Relationship Id="rId2396690b583a58059" Type="http://schemas.openxmlformats.org/officeDocument/2006/relationships/image" Target="media/imgrId2396690b583a58059.jpg"/><Relationship Id="rId5538690b583a649ec" Type="http://schemas.openxmlformats.org/officeDocument/2006/relationships/image" Target="media/imgrId5538690b583a649ec.jpg"/><Relationship Id="rId4910690b583a6b8ac" Type="http://schemas.openxmlformats.org/officeDocument/2006/relationships/image" Target="media/imgrId4910690b583a6b8ac.jpg"/><Relationship Id="rId9601690b583a77244" Type="http://schemas.openxmlformats.org/officeDocument/2006/relationships/image" Target="media/imgrId9601690b583a77244.jpg"/><Relationship Id="rId6082690b583a8199a" Type="http://schemas.openxmlformats.org/officeDocument/2006/relationships/image" Target="media/imgrId6082690b583a8199a.jpg"/><Relationship Id="rId1355690b583a89a26" Type="http://schemas.openxmlformats.org/officeDocument/2006/relationships/image" Target="media/imgrId1355690b583a89a26.gif"/><Relationship Id="rId8960690b583a966ab" Type="http://schemas.openxmlformats.org/officeDocument/2006/relationships/image" Target="media/imgrId8960690b583a966ab.jpg"/><Relationship Id="rId3597690b583a9ce7c" Type="http://schemas.openxmlformats.org/officeDocument/2006/relationships/image" Target="media/imgrId3597690b583a9ce7c.gif"/><Relationship Id="rId9348690b583aa74bb" Type="http://schemas.openxmlformats.org/officeDocument/2006/relationships/image" Target="media/imgrId9348690b583aa74bb.jpg"/><Relationship Id="rId9214690b583ab11f0" Type="http://schemas.openxmlformats.org/officeDocument/2006/relationships/image" Target="media/imgrId9214690b583ab11f0.jpg"/><Relationship Id="rId9147690b583ab76d0" Type="http://schemas.openxmlformats.org/officeDocument/2006/relationships/image" Target="media/imgrId9147690b583ab76d0.jpg"/><Relationship Id="rId4146690b583ac2af0" Type="http://schemas.openxmlformats.org/officeDocument/2006/relationships/image" Target="media/imgrId4146690b583ac2af0.jpg"/><Relationship Id="rId1274690b583acf59e" Type="http://schemas.openxmlformats.org/officeDocument/2006/relationships/image" Target="media/imgrId1274690b583acf59e.jpg"/><Relationship Id="rId7125690b583ad5cd7" Type="http://schemas.openxmlformats.org/officeDocument/2006/relationships/image" Target="media/imgrId7125690b583ad5cd7.jpg"/><Relationship Id="rId6027690b583ae2c6e" Type="http://schemas.openxmlformats.org/officeDocument/2006/relationships/image" Target="media/imgrId6027690b583ae2c6e.jpg"/><Relationship Id="rId3198690b583aec942" Type="http://schemas.openxmlformats.org/officeDocument/2006/relationships/image" Target="media/imgrId3198690b583aec942.jpg"/><Relationship Id="rId2766690b583b0555b" Type="http://schemas.openxmlformats.org/officeDocument/2006/relationships/image" Target="media/imgrId2766690b583b0555b.jpg"/><Relationship Id="rId9138690b583b10987" Type="http://schemas.openxmlformats.org/officeDocument/2006/relationships/image" Target="media/imgrId9138690b583b10987.jpg"/><Relationship Id="rId4293690b583b1c0a0" Type="http://schemas.openxmlformats.org/officeDocument/2006/relationships/image" Target="media/imgrId4293690b583b1c0a0.jpg"/><Relationship Id="rId9518690b583b278f4" Type="http://schemas.openxmlformats.org/officeDocument/2006/relationships/image" Target="media/imgrId9518690b583b278f4.jpg"/><Relationship Id="rId7199690b583b2dd61" Type="http://schemas.openxmlformats.org/officeDocument/2006/relationships/image" Target="media/imgrId7199690b583b2dd61.jpg"/><Relationship Id="rId4561690b583b3a092" Type="http://schemas.openxmlformats.org/officeDocument/2006/relationships/image" Target="media/imgrId4561690b583b3a092.jpg"/><Relationship Id="rId4939690b583b47019" Type="http://schemas.openxmlformats.org/officeDocument/2006/relationships/image" Target="media/imgrId4939690b583b47019.jpg"/><Relationship Id="rId1311690b583b4c535" Type="http://schemas.openxmlformats.org/officeDocument/2006/relationships/image" Target="media/imgrId1311690b583b4c535.jpg"/><Relationship Id="rId4490690b583b58e97" Type="http://schemas.openxmlformats.org/officeDocument/2006/relationships/image" Target="media/imgrId4490690b583b58e97.jpg"/><Relationship Id="rId7105690b583b5f9bf" Type="http://schemas.openxmlformats.org/officeDocument/2006/relationships/image" Target="media/imgrId7105690b583b5f9bf.jpg"/><Relationship Id="rId1353690b583b6aedf" Type="http://schemas.openxmlformats.org/officeDocument/2006/relationships/image" Target="media/imgrId1353690b583b6aedf.jpg"/><Relationship Id="rId9117690b583b72b3a" Type="http://schemas.openxmlformats.org/officeDocument/2006/relationships/image" Target="media/imgrId9117690b583b72b3a.jpg"/><Relationship Id="rId2473690b583b7f9d6" Type="http://schemas.openxmlformats.org/officeDocument/2006/relationships/image" Target="media/imgrId2473690b583b7f9d6.jpg"/><Relationship Id="rId7914690b583b85ed9" Type="http://schemas.openxmlformats.org/officeDocument/2006/relationships/image" Target="media/imgrId7914690b583b85ed9.jpg"/><Relationship Id="rId4423690b583b92fea" Type="http://schemas.openxmlformats.org/officeDocument/2006/relationships/image" Target="media/imgrId4423690b583b92fea.jpg"/><Relationship Id="rId6954690b583b9daa8" Type="http://schemas.openxmlformats.org/officeDocument/2006/relationships/image" Target="media/imgrId6954690b583b9daa8.jpg"/><Relationship Id="rId5232690b583ba4346" Type="http://schemas.openxmlformats.org/officeDocument/2006/relationships/image" Target="media/imgrId5232690b583ba4346.gif"/><Relationship Id="rId4396690b583bb0774" Type="http://schemas.openxmlformats.org/officeDocument/2006/relationships/image" Target="media/imgrId4396690b583bb0774.jpg"/><Relationship Id="rId9343690b583bb737a" Type="http://schemas.openxmlformats.org/officeDocument/2006/relationships/image" Target="media/imgrId9343690b583bb737a.jpg"/><Relationship Id="rId2090690b583bc3f88" Type="http://schemas.openxmlformats.org/officeDocument/2006/relationships/image" Target="media/imgrId2090690b583bc3f88.jpg"/><Relationship Id="rId6813690b583bd0153" Type="http://schemas.openxmlformats.org/officeDocument/2006/relationships/image" Target="media/imgrId6813690b583bd0153.jpg"/><Relationship Id="rId9026690b583bdf4d8" Type="http://schemas.openxmlformats.org/officeDocument/2006/relationships/image" Target="media/imgrId9026690b583bdf4d8.jpg"/><Relationship Id="rId7014690b583bea5f9" Type="http://schemas.openxmlformats.org/officeDocument/2006/relationships/image" Target="media/imgrId7014690b583bea5f9.jpg"/><Relationship Id="rId4355690b583bf0995" Type="http://schemas.openxmlformats.org/officeDocument/2006/relationships/image" Target="media/imgrId4355690b583bf0995.jpg"/><Relationship Id="rId1145690b583c03f9a" Type="http://schemas.openxmlformats.org/officeDocument/2006/relationships/image" Target="media/imgrId1145690b583c03f9a.jpg"/><Relationship Id="rId6541690b583c1097a" Type="http://schemas.openxmlformats.org/officeDocument/2006/relationships/image" Target="media/imgrId6541690b583c1097a.jpg"/><Relationship Id="rId9797690b583c17040" Type="http://schemas.openxmlformats.org/officeDocument/2006/relationships/image" Target="media/imgrId9797690b583c17040.jpg"/><Relationship Id="rId2564690b583c232c9" Type="http://schemas.openxmlformats.org/officeDocument/2006/relationships/image" Target="media/imgrId2564690b583c232c9.jpg"/><Relationship Id="rId4117690b583c2ed2f" Type="http://schemas.openxmlformats.org/officeDocument/2006/relationships/image" Target="media/imgrId4117690b583c2ed2f.jpg"/><Relationship Id="rId1384690b583c3a3e2" Type="http://schemas.openxmlformats.org/officeDocument/2006/relationships/image" Target="media/imgrId1384690b583c3a3e2.jpg"/><Relationship Id="rId7139690b583c40dee" Type="http://schemas.openxmlformats.org/officeDocument/2006/relationships/image" Target="media/imgrId7139690b583c40dee.gif"/><Relationship Id="rId9967690b583c4cf1e" Type="http://schemas.openxmlformats.org/officeDocument/2006/relationships/image" Target="media/imgrId9967690b583c4cf1e.jpg"/><Relationship Id="rId4620690b583c58cc4" Type="http://schemas.openxmlformats.org/officeDocument/2006/relationships/image" Target="media/imgrId4620690b583c58cc4.jpg"/><Relationship Id="rId5978690b583c5fa87" Type="http://schemas.openxmlformats.org/officeDocument/2006/relationships/image" Target="media/imgrId5978690b583c5fa87.jpg"/><Relationship Id="rId4673690b583c679a2" Type="http://schemas.openxmlformats.org/officeDocument/2006/relationships/image" Target="media/imgrId4673690b583c679a2.jpg"/><Relationship Id="rId1222690b583c7397b" Type="http://schemas.openxmlformats.org/officeDocument/2006/relationships/image" Target="media/imgrId1222690b583c7397b.jpg"/><Relationship Id="rId1192690b583c7edbf" Type="http://schemas.openxmlformats.org/officeDocument/2006/relationships/image" Target="media/imgrId1192690b583c7edbf.jpg"/><Relationship Id="rId6985690b583c8570f" Type="http://schemas.openxmlformats.org/officeDocument/2006/relationships/image" Target="media/imgrId6985690b583c8570f.gif"/><Relationship Id="rId9615690b583c912c7" Type="http://schemas.openxmlformats.org/officeDocument/2006/relationships/image" Target="media/imgrId9615690b583c912c7.jpg"/><Relationship Id="rId2440690b583c9dcaa" Type="http://schemas.openxmlformats.org/officeDocument/2006/relationships/image" Target="media/imgrId2440690b583c9dcaa.jpg"/><Relationship Id="rId2357690b583ca46fc" Type="http://schemas.openxmlformats.org/officeDocument/2006/relationships/image" Target="media/imgrId2357690b583ca46fc.jpg"/><Relationship Id="rId7932690b583d007e7" Type="http://schemas.openxmlformats.org/officeDocument/2006/relationships/image" Target="media/imgrId7932690b583d007e7.jpg"/><Relationship Id="rId1004690b583d0b1e7" Type="http://schemas.openxmlformats.org/officeDocument/2006/relationships/image" Target="media/imgrId1004690b583d0b1e7.gif"/><Relationship Id="rId9834690b583d19660" Type="http://schemas.openxmlformats.org/officeDocument/2006/relationships/image" Target="media/imgrId9834690b583d19660.jpg"/><Relationship Id="rId4260690b583d1ffa0" Type="http://schemas.openxmlformats.org/officeDocument/2006/relationships/image" Target="media/imgrId4260690b583d1ffa0.gif"/><Relationship Id="rId7032690b583d2b724" Type="http://schemas.openxmlformats.org/officeDocument/2006/relationships/image" Target="media/imgrId7032690b583d2b724.jpg"/><Relationship Id="rId6995690b583d322b3" Type="http://schemas.openxmlformats.org/officeDocument/2006/relationships/image" Target="media/imgrId6995690b583d322b3.gif"/><Relationship Id="rId9777690b583d3e43a" Type="http://schemas.openxmlformats.org/officeDocument/2006/relationships/image" Target="media/imgrId9777690b583d3e43a.jpg"/><Relationship Id="rId2921690b583d49efb" Type="http://schemas.openxmlformats.org/officeDocument/2006/relationships/image" Target="media/imgrId2921690b583d49efb.jpg"/><Relationship Id="rId9248690b583d55856" Type="http://schemas.openxmlformats.org/officeDocument/2006/relationships/image" Target="media/imgrId9248690b583d55856.jpg"/><Relationship Id="rId2006690b583d5c25a" Type="http://schemas.openxmlformats.org/officeDocument/2006/relationships/image" Target="media/imgrId2006690b583d5c25a.gif"/><Relationship Id="rId6421690b583d64a7c" Type="http://schemas.openxmlformats.org/officeDocument/2006/relationships/image" Target="media/imgrId6421690b583d64a7c.jpg"/><Relationship Id="rId2710690b583d70310" Type="http://schemas.openxmlformats.org/officeDocument/2006/relationships/image" Target="media/imgrId2710690b583d70310.jpg"/><Relationship Id="rId2134690b583d76de4" Type="http://schemas.openxmlformats.org/officeDocument/2006/relationships/image" Target="media/imgrId2134690b583d76de4.jpg"/><Relationship Id="rId4307690b583d81b81" Type="http://schemas.openxmlformats.org/officeDocument/2006/relationships/image" Target="media/imgrId4307690b583d81b81.jpg"/><Relationship Id="rId5782690b583d93370" Type="http://schemas.openxmlformats.org/officeDocument/2006/relationships/image" Target="media/imgrId5782690b583d93370.png"/><Relationship Id="rId5087690b583da4eac" Type="http://schemas.openxmlformats.org/officeDocument/2006/relationships/image" Target="media/imgrId5087690b583da4eac.png"/><Relationship Id="rId6928690b583db72e2" Type="http://schemas.openxmlformats.org/officeDocument/2006/relationships/image" Target="media/imgrId6928690b583db72e2.png"/><Relationship Id="rId7695690b583dc4372" Type="http://schemas.openxmlformats.org/officeDocument/2006/relationships/image" Target="media/imgrId7695690b583dc4372.jpg"/><Relationship Id="rId8490690b583dcab49" Type="http://schemas.openxmlformats.org/officeDocument/2006/relationships/image" Target="media/imgrId8490690b583dcab49.jpg"/><Relationship Id="rId9686690b583dd63ea" Type="http://schemas.openxmlformats.org/officeDocument/2006/relationships/image" Target="media/imgrId9686690b583dd63ea.jpg"/><Relationship Id="rId7967690b583de841c" Type="http://schemas.openxmlformats.org/officeDocument/2006/relationships/image" Target="media/imgrId7967690b583de841c.jpg"/><Relationship Id="rId4580690b583e07bbe" Type="http://schemas.openxmlformats.org/officeDocument/2006/relationships/image" Target="media/imgrId4580690b583e07bbe.jpg"/><Relationship Id="rId1112690b583e14bb4" Type="http://schemas.openxmlformats.org/officeDocument/2006/relationships/image" Target="media/imgrId1112690b583e14bb4.jpg"/><Relationship Id="rId1536690b583e1b385" Type="http://schemas.openxmlformats.org/officeDocument/2006/relationships/image" Target="media/imgrId1536690b583e1b385.gif"/><Relationship Id="rId8275690b583e23188" Type="http://schemas.openxmlformats.org/officeDocument/2006/relationships/image" Target="media/imgrId8275690b583e23188.jpg"/><Relationship Id="rId3941690b583e2f552" Type="http://schemas.openxmlformats.org/officeDocument/2006/relationships/image" Target="media/imgrId3941690b583e2f552.jpg"/><Relationship Id="rId8958690b583e3645a" Type="http://schemas.openxmlformats.org/officeDocument/2006/relationships/image" Target="media/imgrId8958690b583e3645a.gif"/><Relationship Id="rId4613690b583e41af4" Type="http://schemas.openxmlformats.org/officeDocument/2006/relationships/image" Target="media/imgrId4613690b583e41af4.jpg"/><Relationship Id="rId4984690b583e49357" Type="http://schemas.openxmlformats.org/officeDocument/2006/relationships/image" Target="media/imgrId4984690b583e49357.gif"/><Relationship Id="rId8215690b583e55815" Type="http://schemas.openxmlformats.org/officeDocument/2006/relationships/image" Target="media/imgrId8215690b583e55815.jpg"/><Relationship Id="rId9546690b583e6e847" Type="http://schemas.openxmlformats.org/officeDocument/2006/relationships/image" Target="media/imgrId9546690b583e6e847.jpg"/><Relationship Id="rId2668690b583e9222f" Type="http://schemas.openxmlformats.org/officeDocument/2006/relationships/image" Target="media/imgrId2668690b583e9222f.jpg"/><Relationship Id="rId2496690b583e979e7" Type="http://schemas.openxmlformats.org/officeDocument/2006/relationships/image" Target="media/imgrId2496690b583e979e7.jpg"/><Relationship Id="rId6657690b583ea3fae" Type="http://schemas.openxmlformats.org/officeDocument/2006/relationships/image" Target="media/imgrId6657690b583ea3fae.jpg"/><Relationship Id="rId1032690b583eaf4f8" Type="http://schemas.openxmlformats.org/officeDocument/2006/relationships/image" Target="media/imgrId1032690b583eaf4f8.jpg"/><Relationship Id="rId6916690b583eb63f4" Type="http://schemas.openxmlformats.org/officeDocument/2006/relationships/image" Target="media/imgrId6916690b583eb63f4.gif"/><Relationship Id="rId5630690b583ebff14" Type="http://schemas.openxmlformats.org/officeDocument/2006/relationships/image" Target="media/imgrId5630690b583ebff1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33832" Type="http://schemas.openxmlformats.org/officeDocument/2006/relationships/image" Target="media/imgrId995338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33832" Type="http://schemas.openxmlformats.org/officeDocument/2006/relationships/image" Target="media/imgrId995338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33832" Type="http://schemas.openxmlformats.org/officeDocument/2006/relationships/image" Target="media/imgrId995338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33832" Type="http://schemas.openxmlformats.org/officeDocument/2006/relationships/image" Target="media/imgrId995338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33832" Type="http://schemas.openxmlformats.org/officeDocument/2006/relationships/image" Target="media/imgrId995338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33832" Type="http://schemas.openxmlformats.org/officeDocument/2006/relationships/image" Target="media/imgrId995338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