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92206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972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63567" w:name="ctxt"/>
    <w:bookmarkEnd w:id="72635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545690b58c6c7d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185690b58c6c8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691690b58c6c84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337690b58c6c87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49690b58c6c8c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19690b58c6c8e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70690b58c6c90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99690b58c6c91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48690b58c6c93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515690b58c6c95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678690b58c6c97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402690b58c6c99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070690b58c6c9a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330690b58c6c9c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010690b58c6c9e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431690b58c6ca0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22690b58c6ca3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94690b58c6ca5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119690b58c6caa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504690b58c6cb1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174690b58c6cb9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905690b58c6cbb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144690b58c6cc0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058690b58c6cca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914690b58c6cc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9454583" name="name7486690b58c6d807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68690b58c6d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537194" name="name5173690b58c6dd3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83690b58c6d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933690b58c6ddc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4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4493" name="name1022690b58c6e3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90b58c6e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555690b58c6e4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37317" name="name3147690b58c6eb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90b58c6eb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7016" name="name4915690b58c702ff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483690b58c702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4736" name="name4716690b58c70e44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553690b58c70e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15338" name="name4203690b58c71746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52690b58c717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225332" name="name6316690b58c721d0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30690b58c721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32773" name="name6136690b58c72d1d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739690b58c72d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0552" name="name3366690b58c734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90b58c734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34690b58c735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08505" name="name3750690b58c74023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93690b58c740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01923" name="name8763690b58c74bed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10690b58c74b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941065" name="name3397690b58c7574a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385690b58c75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977" name="name2445690b58c75e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9690b58c75e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636690b58c760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922637" name="name7202690b58c77401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753690b58c774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06357" name="name6135690b58c778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6690b58c778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25690b58c77b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3391930" name="name2864690b58c78b2f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12690b58c78b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583690b58c78b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65641" name="name4391690b58c797ba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25690b58c797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738690b58c798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7690b58c798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221535" name="name9221690b58c7a0db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716690b58c7a0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9915" name="name3128690b58c7a6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90b58c7a6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993690b58c7a7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487690b58c7a7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986609" name="name4107690b58c7b23b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20690b58c7b2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8560221" name="name9945690b58c7bd9f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408690b58c7bd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4780" name="name1853690b58c7c5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90b58c7c5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649690b58c7c5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7582" name="name4195690b58c7d121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138690b58c7d1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80563" name="name7205690b58c7d8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2690b58c7d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8702" name="name3459690b58c7e219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31690b58c7e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09007" name="name2659690b58c7ebc3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07690b58c7eb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58718" name="name4675690b58c7f3ab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410690b58c7f3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0929" name="name6295690b58c803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90b58c803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7660715" name="name9702690b58c80d12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47690b58c80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02632" name="name7883690b58c815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1690b58c81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184690b58c816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4306" name="name6660690b58c81d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90b58c81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808000" name="name5051690b58c82961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890690b58c829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3576" name="name6883690b58c834fe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81690b58c834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74309" name="name2455690b58c8406d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221690b58c840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64690b58c840e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33776" name="name6352690b58c847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3690b58c84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3662" name="name4063690b58c85396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615690b58c853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65402" name="name4603690b58c85e24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11690b58c85e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9190" name="name6577690b58c865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90b58c865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97800" name="name6574690b58c8719d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926690b58c871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36052" name="name3821690b58c87cb7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47690b58c87c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08438" name="name7963690b58c884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90b58c884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05313" name="name6425690b58c88fc5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710690b58c88f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0129" name="name1056690b58c89ba5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98690b58c89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6862" name="name3343690b58c8a2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90b58c8a2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107935" name="name2313690b58c8aed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87690b58c8ae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6754" name="name6725690b58c8b3b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57690b58c8b3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82730" name="name5495690b58c8bdc0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64690b58c8bd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2958" name="name6416690b58c8c1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4690b58c8c1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10032" name="name5054690b58c8cd5c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40690b58c8cd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0365" name="name3733690b58c8d1e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2690b58c8d1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69690b58c8d2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860690b58c8d3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709690b58c8d3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02690b58c8d3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1501" name="name7174690b58c8e01d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693690b58c8e0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69810" name="name5063690b58c8eb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90b58c8eb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3829" name="name3287690b58c904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90b58c904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51122" name="name6522690b58c90e58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921690b58c90e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298508" name="name5959690b58c91667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178690b58c916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905207" name="name9037690b58c9219a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851690b58c92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6555" name="name7876690b58c929ec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54690b58c929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80239" name="name7903690b58c930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90b58c930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33690b58c934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3805" name="name5569690b58c94031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58690b58c940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47021" name="name1148690b58c94b81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814690b58c94b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02234" name="name8168690b58c9579a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41690b58c957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78244" name="name6051690b58c95e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90b58c95e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916690b58c95e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964690b58c95f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7977" name="name7551690b58c96773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959690b58c96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46914" name="name5564690b58c96db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44690b58c96d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729244" name="name7883690b58c9795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45690b58c979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278690b58c97a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31871" name="name9580690b58c98442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42690b58c984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83616" name="name7326690b58c98fef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023690b58c98f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871690b58c990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57690b58c991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436690b58c992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986690b58c992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033690b58c993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491690b58c993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12727" name="name8835690b58c99f7a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392690b58c99f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8547277" name="name6725690b58c9b15f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20690b58c9b1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499496" name="name1473690b58c9baad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64690b58c9ba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732690b58c9bb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070263" name="name3463690b58c9c4df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09690b58c9c4d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939406" name="name9249690b58c9ccc9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66690b58c9ccc8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316424" name="name9894690b58c9d3ed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595690b58c9d3e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1042" name="name2931690b58c9dc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3690b58c9dc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58590" name="name6471690b58c9e554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509690b58c9e5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21065" name="name9488690b58c9ef59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109690b58c9e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298135" name="name2093690b58ca0460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468690b58ca04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04034" name="name7619690b58ca0a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3690b58ca0a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331739" name="name4849690b58ca12b4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751690b58ca12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75012" name="name7269690b58ca198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1690b58ca19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201333" name="name5470690b58ca27ba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074690b58ca27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0947055" name="name7263690b58ca3839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776690b58ca38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91634" name="name7027690b58ca3f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90b58ca3f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02936" name="name1516690b58ca4ba4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703690b58ca4b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252838" name="name9184690b58ca5788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84690b58ca57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10335" name="name2905690b58ca5e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90b58ca5e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452775" name="name3786690b58ca6db4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26690b58ca6d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788989" name="name1601690b58ca75fa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635690b58ca75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0470" name="name3878690b58ca7d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90b58ca7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804551" name="name3811690b58ca887c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71690b58ca88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758" name="name9025690b58ca945a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88690b58ca94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319997" name="name5130690b58ca9ef9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19690b58ca9e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492" name="name2709690b58caaa7f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659690b58caaa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6348" name="name6211690b58cab2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9690b58cab2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15690b58cab3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64690b58cab3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37690b58cab4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512690b58cab4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952319" name="name5240690b58cabe13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987690b58cabe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592919" name="name7987690b58cac916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577690b58cac9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10183" name="name8647690b58cad50e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935690b58cad5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6655" name="name7567690b58cadc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90b58cadc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090690b58cadc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767690b58cade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8154" name="name7540690b58cae62e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673690b58cae6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0983" name="name6290690b58caef85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998690b58caef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73041" name="name5427690b58cb06a6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12690b58cb06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6243" name="name8595690b58cb0f65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591690b58cb0f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83711" name="name5383690b58cb13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6690b58cb13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441690b58cb14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494690b58cb15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9371" name="name8377690b58cb217a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782690b58cb2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86705" name="name3021690b58cb29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8690b58cb29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6995" name="name4445690b58cb30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90b58cb30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9548" name="name6339690b58cb38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1690b58cb38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72840" name="name2935690b58cb40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90b58cb40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51432" name="name3169690b58cb4bac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72690b58cb4b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2088" name="name2778690b58cb53d0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38690b58cb53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913831" name="name1130690b58cb5ef0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79690b58cb5e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09904" name="name5902690b58cb69d9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35690b58cb69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6799" name="name2542690b58cb7543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11690b58cb75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91" name="name5298690b58cb7c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7690b58cb7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639690b58cb7d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676171" name="name8971690b58cb8900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712690b58cb89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1349" name="name8295690b58cb8e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90b58cb8e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64690b58cb8f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225690b58cb91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606690b58cb91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846491" name="name5536690b58cb9c1c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23690b58cb9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7345" name="name2641690b58cba74b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878690b58cba7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65307" name="name4350690b58cbae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90b58cbae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211690b58cbb1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18032" name="name5572690b58cbbbb7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005690b58cbbb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94761" name="name6544690b58cbc6bc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206690b58cbc6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36931" name="name9149690b58cbcd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8690b58cbc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68525" name="name8959690b58cbd874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37690b58cbd8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9602" name="name6593690b58cbdf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3690b58cbdf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40069" name="name3293690b58cbec28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13690b58cbec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73431" name="name5045690b58cc0336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82690b58cc03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50221" name="name1959690b58cc0a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90b58cc0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15057" name="name2024690b58cc12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90b58cc12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8497903" name="name4926690b58cc1ec9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299690b58cc1e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952690b58cc1f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1639" name="name4214690b58cc25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4690b58cc25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2878" name="name3274690b58cc3111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896690b58cc3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24690b58cc31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555690b58cc33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485702" name="name3464690b58cc4122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427690b58cc41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071668" name="name5857690b58cc4b7b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090690b58cc4b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55545" name="name6023690b58cc53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90b58cc53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067690b58cc54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35965" name="name1567690b58cc62e3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31690b58cc6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37512" name="name2541690b58cc6e6b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137690b58cc6e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2607" name="name9267690b58cc79fb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17690b58cc79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8504" name="name7283690b58cc80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90b58cc80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331690b58cc82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0296" name="name7402690b58cc8c82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18690b58cc8c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4056" name="name1826690b58cc93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90b58cc93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9340" name="name6238690b58cc9fb2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052690b58cc9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4194690b58cca0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551690b58cca2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0468" name="name9865690b58ccab09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616690b58ccab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8445" name="name9388690b58ccb2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7690b58ccb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197117" name="name2072690b58ccbf42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616690b58ccbf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82563" name="name2204690b58ccc6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90b58ccc6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140878" name="name6314690b58ccd15c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740690b58ccd1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1059799" name="name5877690b58ccdca9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385690b58ccdc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6986" name="name1369690b58cce732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814690b58cce7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302" name="name6577690b58ccef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9690b58ccef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607690b58ccf0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15219" name="name5173690b58cd03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90b58cd03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49692" name="name1255690b58cd0b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90b58cd0b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07844" name="name4128690b58cd12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9690b58cd12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2288" name="name7847690b58cd1e38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336690b58cd1e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0409" name="name2415690b58cd2a8b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28690b58cd2a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55955" name="name2812690b58cd3666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899690b58cd36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45465" name="name8530690b58cd4260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721690b58cd4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694690b58cd44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6250" name="name7988690b58cd4cbc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677690b58cd4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86640" name="name2938690b58cd5597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283690b58cd55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52967" name="name7250690b58cd5fc6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58690b58cd5f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43690b58cd62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32692" name="name9154690b58cd6a4d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678690b58cd6a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4856" name="name7350690b58cd76ce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55690b58cd76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231690b58cd79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842690b58cd7a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18790" name="name2949690b58cd85d8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624690b58cd8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9838" name="name5654690b58cd91f4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356690b58cd91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1426" name="name3886690b58cd9cb0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173690b58cd9c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30267" name="name5061690b58cda725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406690b58cda7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87785" name="name5219690b58cdab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90b58cdab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232723" name="name7740690b58cdb7cd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935690b58cdb7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9928" name="name8967690b58cdc233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907690b58cdc2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9162" name="name3192690b58cdcf4f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233690b58cdcf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92471" name="name8154690b58cdd6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90b58cdd6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75128" name="name8867690b58cddf70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580690b58cddf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43690b58cde1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796787" name="name1634690b58cde9db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734690b58cde9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1711" name="name2495690b58ce0107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712690b58ce0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73778" name="name6657690b58ce0bed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33690b58ce0b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79076" name="name5764690b58ce1765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768690b58ce17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2309" name="name7979690b58ce2387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17690b58ce23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2808" name="name6886690b58ce29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90b58ce29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5169" name="name7543690b58ce35b3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79690b58ce35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1954" name="name7472690b58ce419e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94690b58ce41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287781" name="name5156690b58ce4df7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389690b58ce4d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74690b58ce4f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3059" name="name4518690b58ce5879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65690b58ce58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23690b58ce59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009879" name="name3131690b58ce6392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790690b58ce63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211690b58ce64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51690b58ce66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185919" name="name8962690b58ce6f94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452690b58ce6f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73">
    <w:multiLevelType w:val="hybridMultilevel"/>
    <w:lvl w:ilvl="0" w:tplc="10252657">
      <w:start w:val="1"/>
      <w:numFmt w:val="decimal"/>
      <w:lvlText w:val="%1."/>
      <w:lvlJc w:val="left"/>
      <w:pPr>
        <w:ind w:left="720" w:hanging="360"/>
      </w:pPr>
    </w:lvl>
    <w:lvl w:ilvl="1" w:tplc="10252657" w:tentative="1">
      <w:start w:val="1"/>
      <w:numFmt w:val="lowerLetter"/>
      <w:lvlText w:val="%2."/>
      <w:lvlJc w:val="left"/>
      <w:pPr>
        <w:ind w:left="1440" w:hanging="360"/>
      </w:pPr>
    </w:lvl>
    <w:lvl w:ilvl="2" w:tplc="10252657" w:tentative="1">
      <w:start w:val="1"/>
      <w:numFmt w:val="lowerRoman"/>
      <w:lvlText w:val="%3."/>
      <w:lvlJc w:val="right"/>
      <w:pPr>
        <w:ind w:left="2160" w:hanging="180"/>
      </w:pPr>
    </w:lvl>
    <w:lvl w:ilvl="3" w:tplc="10252657" w:tentative="1">
      <w:start w:val="1"/>
      <w:numFmt w:val="decimal"/>
      <w:lvlText w:val="%4."/>
      <w:lvlJc w:val="left"/>
      <w:pPr>
        <w:ind w:left="2880" w:hanging="360"/>
      </w:pPr>
    </w:lvl>
    <w:lvl w:ilvl="4" w:tplc="10252657" w:tentative="1">
      <w:start w:val="1"/>
      <w:numFmt w:val="lowerLetter"/>
      <w:lvlText w:val="%5."/>
      <w:lvlJc w:val="left"/>
      <w:pPr>
        <w:ind w:left="3600" w:hanging="360"/>
      </w:pPr>
    </w:lvl>
    <w:lvl w:ilvl="5" w:tplc="10252657" w:tentative="1">
      <w:start w:val="1"/>
      <w:numFmt w:val="lowerRoman"/>
      <w:lvlText w:val="%6."/>
      <w:lvlJc w:val="right"/>
      <w:pPr>
        <w:ind w:left="4320" w:hanging="180"/>
      </w:pPr>
    </w:lvl>
    <w:lvl w:ilvl="6" w:tplc="10252657" w:tentative="1">
      <w:start w:val="1"/>
      <w:numFmt w:val="decimal"/>
      <w:lvlText w:val="%7."/>
      <w:lvlJc w:val="left"/>
      <w:pPr>
        <w:ind w:left="5040" w:hanging="360"/>
      </w:pPr>
    </w:lvl>
    <w:lvl w:ilvl="7" w:tplc="10252657" w:tentative="1">
      <w:start w:val="1"/>
      <w:numFmt w:val="lowerLetter"/>
      <w:lvlText w:val="%8."/>
      <w:lvlJc w:val="left"/>
      <w:pPr>
        <w:ind w:left="5760" w:hanging="360"/>
      </w:pPr>
    </w:lvl>
    <w:lvl w:ilvl="8" w:tplc="1025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">
    <w:multiLevelType w:val="hybridMultilevel"/>
    <w:lvl w:ilvl="0" w:tplc="89453173">
      <w:start w:val="1"/>
      <w:numFmt w:val="decimal"/>
      <w:lvlText w:val="%1."/>
      <w:lvlJc w:val="left"/>
      <w:pPr>
        <w:ind w:left="720" w:hanging="360"/>
      </w:pPr>
    </w:lvl>
    <w:lvl w:ilvl="1" w:tplc="89453173" w:tentative="1">
      <w:start w:val="1"/>
      <w:numFmt w:val="lowerLetter"/>
      <w:lvlText w:val="%2."/>
      <w:lvlJc w:val="left"/>
      <w:pPr>
        <w:ind w:left="1440" w:hanging="360"/>
      </w:pPr>
    </w:lvl>
    <w:lvl w:ilvl="2" w:tplc="89453173" w:tentative="1">
      <w:start w:val="1"/>
      <w:numFmt w:val="lowerRoman"/>
      <w:lvlText w:val="%3."/>
      <w:lvlJc w:val="right"/>
      <w:pPr>
        <w:ind w:left="2160" w:hanging="180"/>
      </w:pPr>
    </w:lvl>
    <w:lvl w:ilvl="3" w:tplc="89453173" w:tentative="1">
      <w:start w:val="1"/>
      <w:numFmt w:val="decimal"/>
      <w:lvlText w:val="%4."/>
      <w:lvlJc w:val="left"/>
      <w:pPr>
        <w:ind w:left="2880" w:hanging="360"/>
      </w:pPr>
    </w:lvl>
    <w:lvl w:ilvl="4" w:tplc="89453173" w:tentative="1">
      <w:start w:val="1"/>
      <w:numFmt w:val="lowerLetter"/>
      <w:lvlText w:val="%5."/>
      <w:lvlJc w:val="left"/>
      <w:pPr>
        <w:ind w:left="3600" w:hanging="360"/>
      </w:pPr>
    </w:lvl>
    <w:lvl w:ilvl="5" w:tplc="89453173" w:tentative="1">
      <w:start w:val="1"/>
      <w:numFmt w:val="lowerRoman"/>
      <w:lvlText w:val="%6."/>
      <w:lvlJc w:val="right"/>
      <w:pPr>
        <w:ind w:left="4320" w:hanging="180"/>
      </w:pPr>
    </w:lvl>
    <w:lvl w:ilvl="6" w:tplc="89453173" w:tentative="1">
      <w:start w:val="1"/>
      <w:numFmt w:val="decimal"/>
      <w:lvlText w:val="%7."/>
      <w:lvlJc w:val="left"/>
      <w:pPr>
        <w:ind w:left="5040" w:hanging="360"/>
      </w:pPr>
    </w:lvl>
    <w:lvl w:ilvl="7" w:tplc="89453173" w:tentative="1">
      <w:start w:val="1"/>
      <w:numFmt w:val="lowerLetter"/>
      <w:lvlText w:val="%8."/>
      <w:lvlJc w:val="left"/>
      <w:pPr>
        <w:ind w:left="5760" w:hanging="360"/>
      </w:pPr>
    </w:lvl>
    <w:lvl w:ilvl="8" w:tplc="8945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">
    <w:multiLevelType w:val="hybridMultilevel"/>
    <w:lvl w:ilvl="0" w:tplc="72971812">
      <w:start w:val="1"/>
      <w:numFmt w:val="decimal"/>
      <w:lvlText w:val="%1."/>
      <w:lvlJc w:val="left"/>
      <w:pPr>
        <w:ind w:left="720" w:hanging="360"/>
      </w:pPr>
    </w:lvl>
    <w:lvl w:ilvl="1" w:tplc="72971812" w:tentative="1">
      <w:start w:val="1"/>
      <w:numFmt w:val="lowerLetter"/>
      <w:lvlText w:val="%2."/>
      <w:lvlJc w:val="left"/>
      <w:pPr>
        <w:ind w:left="1440" w:hanging="360"/>
      </w:pPr>
    </w:lvl>
    <w:lvl w:ilvl="2" w:tplc="72971812" w:tentative="1">
      <w:start w:val="1"/>
      <w:numFmt w:val="lowerRoman"/>
      <w:lvlText w:val="%3."/>
      <w:lvlJc w:val="right"/>
      <w:pPr>
        <w:ind w:left="2160" w:hanging="180"/>
      </w:pPr>
    </w:lvl>
    <w:lvl w:ilvl="3" w:tplc="72971812" w:tentative="1">
      <w:start w:val="1"/>
      <w:numFmt w:val="decimal"/>
      <w:lvlText w:val="%4."/>
      <w:lvlJc w:val="left"/>
      <w:pPr>
        <w:ind w:left="2880" w:hanging="360"/>
      </w:pPr>
    </w:lvl>
    <w:lvl w:ilvl="4" w:tplc="72971812" w:tentative="1">
      <w:start w:val="1"/>
      <w:numFmt w:val="lowerLetter"/>
      <w:lvlText w:val="%5."/>
      <w:lvlJc w:val="left"/>
      <w:pPr>
        <w:ind w:left="3600" w:hanging="360"/>
      </w:pPr>
    </w:lvl>
    <w:lvl w:ilvl="5" w:tplc="72971812" w:tentative="1">
      <w:start w:val="1"/>
      <w:numFmt w:val="lowerRoman"/>
      <w:lvlText w:val="%6."/>
      <w:lvlJc w:val="right"/>
      <w:pPr>
        <w:ind w:left="4320" w:hanging="180"/>
      </w:pPr>
    </w:lvl>
    <w:lvl w:ilvl="6" w:tplc="72971812" w:tentative="1">
      <w:start w:val="1"/>
      <w:numFmt w:val="decimal"/>
      <w:lvlText w:val="%7."/>
      <w:lvlJc w:val="left"/>
      <w:pPr>
        <w:ind w:left="5040" w:hanging="360"/>
      </w:pPr>
    </w:lvl>
    <w:lvl w:ilvl="7" w:tplc="72971812" w:tentative="1">
      <w:start w:val="1"/>
      <w:numFmt w:val="lowerLetter"/>
      <w:lvlText w:val="%8."/>
      <w:lvlJc w:val="left"/>
      <w:pPr>
        <w:ind w:left="5760" w:hanging="360"/>
      </w:pPr>
    </w:lvl>
    <w:lvl w:ilvl="8" w:tplc="7297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55830781">
      <w:start w:val="1"/>
      <w:numFmt w:val="decimal"/>
      <w:lvlText w:val="%1."/>
      <w:lvlJc w:val="left"/>
      <w:pPr>
        <w:ind w:left="720" w:hanging="360"/>
      </w:pPr>
    </w:lvl>
    <w:lvl w:ilvl="1" w:tplc="55830781" w:tentative="1">
      <w:start w:val="1"/>
      <w:numFmt w:val="lowerLetter"/>
      <w:lvlText w:val="%2."/>
      <w:lvlJc w:val="left"/>
      <w:pPr>
        <w:ind w:left="1440" w:hanging="360"/>
      </w:pPr>
    </w:lvl>
    <w:lvl w:ilvl="2" w:tplc="55830781" w:tentative="1">
      <w:start w:val="1"/>
      <w:numFmt w:val="lowerRoman"/>
      <w:lvlText w:val="%3."/>
      <w:lvlJc w:val="right"/>
      <w:pPr>
        <w:ind w:left="2160" w:hanging="180"/>
      </w:pPr>
    </w:lvl>
    <w:lvl w:ilvl="3" w:tplc="55830781" w:tentative="1">
      <w:start w:val="1"/>
      <w:numFmt w:val="decimal"/>
      <w:lvlText w:val="%4."/>
      <w:lvlJc w:val="left"/>
      <w:pPr>
        <w:ind w:left="2880" w:hanging="360"/>
      </w:pPr>
    </w:lvl>
    <w:lvl w:ilvl="4" w:tplc="55830781" w:tentative="1">
      <w:start w:val="1"/>
      <w:numFmt w:val="lowerLetter"/>
      <w:lvlText w:val="%5."/>
      <w:lvlJc w:val="left"/>
      <w:pPr>
        <w:ind w:left="3600" w:hanging="360"/>
      </w:pPr>
    </w:lvl>
    <w:lvl w:ilvl="5" w:tplc="55830781" w:tentative="1">
      <w:start w:val="1"/>
      <w:numFmt w:val="lowerRoman"/>
      <w:lvlText w:val="%6."/>
      <w:lvlJc w:val="right"/>
      <w:pPr>
        <w:ind w:left="4320" w:hanging="180"/>
      </w:pPr>
    </w:lvl>
    <w:lvl w:ilvl="6" w:tplc="55830781" w:tentative="1">
      <w:start w:val="1"/>
      <w:numFmt w:val="decimal"/>
      <w:lvlText w:val="%7."/>
      <w:lvlJc w:val="left"/>
      <w:pPr>
        <w:ind w:left="5040" w:hanging="360"/>
      </w:pPr>
    </w:lvl>
    <w:lvl w:ilvl="7" w:tplc="55830781" w:tentative="1">
      <w:start w:val="1"/>
      <w:numFmt w:val="lowerLetter"/>
      <w:lvlText w:val="%8."/>
      <w:lvlJc w:val="left"/>
      <w:pPr>
        <w:ind w:left="5760" w:hanging="360"/>
      </w:pPr>
    </w:lvl>
    <w:lvl w:ilvl="8" w:tplc="5583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15683326">
      <w:start w:val="1"/>
      <w:numFmt w:val="decimal"/>
      <w:lvlText w:val="%1."/>
      <w:lvlJc w:val="left"/>
      <w:pPr>
        <w:ind w:left="720" w:hanging="360"/>
      </w:pPr>
    </w:lvl>
    <w:lvl w:ilvl="1" w:tplc="15683326" w:tentative="1">
      <w:start w:val="1"/>
      <w:numFmt w:val="lowerLetter"/>
      <w:lvlText w:val="%2."/>
      <w:lvlJc w:val="left"/>
      <w:pPr>
        <w:ind w:left="1440" w:hanging="360"/>
      </w:pPr>
    </w:lvl>
    <w:lvl w:ilvl="2" w:tplc="15683326" w:tentative="1">
      <w:start w:val="1"/>
      <w:numFmt w:val="lowerRoman"/>
      <w:lvlText w:val="%3."/>
      <w:lvlJc w:val="right"/>
      <w:pPr>
        <w:ind w:left="2160" w:hanging="180"/>
      </w:pPr>
    </w:lvl>
    <w:lvl w:ilvl="3" w:tplc="15683326" w:tentative="1">
      <w:start w:val="1"/>
      <w:numFmt w:val="decimal"/>
      <w:lvlText w:val="%4."/>
      <w:lvlJc w:val="left"/>
      <w:pPr>
        <w:ind w:left="2880" w:hanging="360"/>
      </w:pPr>
    </w:lvl>
    <w:lvl w:ilvl="4" w:tplc="15683326" w:tentative="1">
      <w:start w:val="1"/>
      <w:numFmt w:val="lowerLetter"/>
      <w:lvlText w:val="%5."/>
      <w:lvlJc w:val="left"/>
      <w:pPr>
        <w:ind w:left="3600" w:hanging="360"/>
      </w:pPr>
    </w:lvl>
    <w:lvl w:ilvl="5" w:tplc="15683326" w:tentative="1">
      <w:start w:val="1"/>
      <w:numFmt w:val="lowerRoman"/>
      <w:lvlText w:val="%6."/>
      <w:lvlJc w:val="right"/>
      <w:pPr>
        <w:ind w:left="4320" w:hanging="180"/>
      </w:pPr>
    </w:lvl>
    <w:lvl w:ilvl="6" w:tplc="15683326" w:tentative="1">
      <w:start w:val="1"/>
      <w:numFmt w:val="decimal"/>
      <w:lvlText w:val="%7."/>
      <w:lvlJc w:val="left"/>
      <w:pPr>
        <w:ind w:left="5040" w:hanging="360"/>
      </w:pPr>
    </w:lvl>
    <w:lvl w:ilvl="7" w:tplc="15683326" w:tentative="1">
      <w:start w:val="1"/>
      <w:numFmt w:val="lowerLetter"/>
      <w:lvlText w:val="%8."/>
      <w:lvlJc w:val="left"/>
      <w:pPr>
        <w:ind w:left="5760" w:hanging="360"/>
      </w:pPr>
    </w:lvl>
    <w:lvl w:ilvl="8" w:tplc="1568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76771900">
      <w:start w:val="1"/>
      <w:numFmt w:val="decimal"/>
      <w:lvlText w:val="%1."/>
      <w:lvlJc w:val="left"/>
      <w:pPr>
        <w:ind w:left="720" w:hanging="360"/>
      </w:pPr>
    </w:lvl>
    <w:lvl w:ilvl="1" w:tplc="76771900" w:tentative="1">
      <w:start w:val="1"/>
      <w:numFmt w:val="lowerLetter"/>
      <w:lvlText w:val="%2."/>
      <w:lvlJc w:val="left"/>
      <w:pPr>
        <w:ind w:left="1440" w:hanging="360"/>
      </w:pPr>
    </w:lvl>
    <w:lvl w:ilvl="2" w:tplc="76771900" w:tentative="1">
      <w:start w:val="1"/>
      <w:numFmt w:val="lowerRoman"/>
      <w:lvlText w:val="%3."/>
      <w:lvlJc w:val="right"/>
      <w:pPr>
        <w:ind w:left="2160" w:hanging="180"/>
      </w:pPr>
    </w:lvl>
    <w:lvl w:ilvl="3" w:tplc="76771900" w:tentative="1">
      <w:start w:val="1"/>
      <w:numFmt w:val="decimal"/>
      <w:lvlText w:val="%4."/>
      <w:lvlJc w:val="left"/>
      <w:pPr>
        <w:ind w:left="2880" w:hanging="360"/>
      </w:pPr>
    </w:lvl>
    <w:lvl w:ilvl="4" w:tplc="76771900" w:tentative="1">
      <w:start w:val="1"/>
      <w:numFmt w:val="lowerLetter"/>
      <w:lvlText w:val="%5."/>
      <w:lvlJc w:val="left"/>
      <w:pPr>
        <w:ind w:left="3600" w:hanging="360"/>
      </w:pPr>
    </w:lvl>
    <w:lvl w:ilvl="5" w:tplc="76771900" w:tentative="1">
      <w:start w:val="1"/>
      <w:numFmt w:val="lowerRoman"/>
      <w:lvlText w:val="%6."/>
      <w:lvlJc w:val="right"/>
      <w:pPr>
        <w:ind w:left="4320" w:hanging="180"/>
      </w:pPr>
    </w:lvl>
    <w:lvl w:ilvl="6" w:tplc="76771900" w:tentative="1">
      <w:start w:val="1"/>
      <w:numFmt w:val="decimal"/>
      <w:lvlText w:val="%7."/>
      <w:lvlJc w:val="left"/>
      <w:pPr>
        <w:ind w:left="5040" w:hanging="360"/>
      </w:pPr>
    </w:lvl>
    <w:lvl w:ilvl="7" w:tplc="76771900" w:tentative="1">
      <w:start w:val="1"/>
      <w:numFmt w:val="lowerLetter"/>
      <w:lvlText w:val="%8."/>
      <w:lvlJc w:val="left"/>
      <w:pPr>
        <w:ind w:left="5760" w:hanging="360"/>
      </w:pPr>
    </w:lvl>
    <w:lvl w:ilvl="8" w:tplc="7677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76596683">
      <w:start w:val="1"/>
      <w:numFmt w:val="decimal"/>
      <w:lvlText w:val="%1."/>
      <w:lvlJc w:val="left"/>
      <w:pPr>
        <w:ind w:left="720" w:hanging="360"/>
      </w:pPr>
    </w:lvl>
    <w:lvl w:ilvl="1" w:tplc="76596683" w:tentative="1">
      <w:start w:val="1"/>
      <w:numFmt w:val="lowerLetter"/>
      <w:lvlText w:val="%2."/>
      <w:lvlJc w:val="left"/>
      <w:pPr>
        <w:ind w:left="1440" w:hanging="360"/>
      </w:pPr>
    </w:lvl>
    <w:lvl w:ilvl="2" w:tplc="76596683" w:tentative="1">
      <w:start w:val="1"/>
      <w:numFmt w:val="lowerRoman"/>
      <w:lvlText w:val="%3."/>
      <w:lvlJc w:val="right"/>
      <w:pPr>
        <w:ind w:left="2160" w:hanging="180"/>
      </w:pPr>
    </w:lvl>
    <w:lvl w:ilvl="3" w:tplc="76596683" w:tentative="1">
      <w:start w:val="1"/>
      <w:numFmt w:val="decimal"/>
      <w:lvlText w:val="%4."/>
      <w:lvlJc w:val="left"/>
      <w:pPr>
        <w:ind w:left="2880" w:hanging="360"/>
      </w:pPr>
    </w:lvl>
    <w:lvl w:ilvl="4" w:tplc="76596683" w:tentative="1">
      <w:start w:val="1"/>
      <w:numFmt w:val="lowerLetter"/>
      <w:lvlText w:val="%5."/>
      <w:lvlJc w:val="left"/>
      <w:pPr>
        <w:ind w:left="3600" w:hanging="360"/>
      </w:pPr>
    </w:lvl>
    <w:lvl w:ilvl="5" w:tplc="76596683" w:tentative="1">
      <w:start w:val="1"/>
      <w:numFmt w:val="lowerRoman"/>
      <w:lvlText w:val="%6."/>
      <w:lvlJc w:val="right"/>
      <w:pPr>
        <w:ind w:left="4320" w:hanging="180"/>
      </w:pPr>
    </w:lvl>
    <w:lvl w:ilvl="6" w:tplc="76596683" w:tentative="1">
      <w:start w:val="1"/>
      <w:numFmt w:val="decimal"/>
      <w:lvlText w:val="%7."/>
      <w:lvlJc w:val="left"/>
      <w:pPr>
        <w:ind w:left="5040" w:hanging="360"/>
      </w:pPr>
    </w:lvl>
    <w:lvl w:ilvl="7" w:tplc="76596683" w:tentative="1">
      <w:start w:val="1"/>
      <w:numFmt w:val="lowerLetter"/>
      <w:lvlText w:val="%8."/>
      <w:lvlJc w:val="left"/>
      <w:pPr>
        <w:ind w:left="5760" w:hanging="360"/>
      </w:pPr>
    </w:lvl>
    <w:lvl w:ilvl="8" w:tplc="7659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13903831">
      <w:start w:val="1"/>
      <w:numFmt w:val="decimal"/>
      <w:lvlText w:val="%1."/>
      <w:lvlJc w:val="left"/>
      <w:pPr>
        <w:ind w:left="720" w:hanging="360"/>
      </w:pPr>
    </w:lvl>
    <w:lvl w:ilvl="1" w:tplc="13903831" w:tentative="1">
      <w:start w:val="1"/>
      <w:numFmt w:val="lowerLetter"/>
      <w:lvlText w:val="%2."/>
      <w:lvlJc w:val="left"/>
      <w:pPr>
        <w:ind w:left="1440" w:hanging="360"/>
      </w:pPr>
    </w:lvl>
    <w:lvl w:ilvl="2" w:tplc="13903831" w:tentative="1">
      <w:start w:val="1"/>
      <w:numFmt w:val="lowerRoman"/>
      <w:lvlText w:val="%3."/>
      <w:lvlJc w:val="right"/>
      <w:pPr>
        <w:ind w:left="2160" w:hanging="180"/>
      </w:pPr>
    </w:lvl>
    <w:lvl w:ilvl="3" w:tplc="13903831" w:tentative="1">
      <w:start w:val="1"/>
      <w:numFmt w:val="decimal"/>
      <w:lvlText w:val="%4."/>
      <w:lvlJc w:val="left"/>
      <w:pPr>
        <w:ind w:left="2880" w:hanging="360"/>
      </w:pPr>
    </w:lvl>
    <w:lvl w:ilvl="4" w:tplc="13903831" w:tentative="1">
      <w:start w:val="1"/>
      <w:numFmt w:val="lowerLetter"/>
      <w:lvlText w:val="%5."/>
      <w:lvlJc w:val="left"/>
      <w:pPr>
        <w:ind w:left="3600" w:hanging="360"/>
      </w:pPr>
    </w:lvl>
    <w:lvl w:ilvl="5" w:tplc="13903831" w:tentative="1">
      <w:start w:val="1"/>
      <w:numFmt w:val="lowerRoman"/>
      <w:lvlText w:val="%6."/>
      <w:lvlJc w:val="right"/>
      <w:pPr>
        <w:ind w:left="4320" w:hanging="180"/>
      </w:pPr>
    </w:lvl>
    <w:lvl w:ilvl="6" w:tplc="13903831" w:tentative="1">
      <w:start w:val="1"/>
      <w:numFmt w:val="decimal"/>
      <w:lvlText w:val="%7."/>
      <w:lvlJc w:val="left"/>
      <w:pPr>
        <w:ind w:left="5040" w:hanging="360"/>
      </w:pPr>
    </w:lvl>
    <w:lvl w:ilvl="7" w:tplc="13903831" w:tentative="1">
      <w:start w:val="1"/>
      <w:numFmt w:val="lowerLetter"/>
      <w:lvlText w:val="%8."/>
      <w:lvlJc w:val="left"/>
      <w:pPr>
        <w:ind w:left="5760" w:hanging="360"/>
      </w:pPr>
    </w:lvl>
    <w:lvl w:ilvl="8" w:tplc="1390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43275184">
      <w:start w:val="1"/>
      <w:numFmt w:val="decimal"/>
      <w:lvlText w:val="%1."/>
      <w:lvlJc w:val="left"/>
      <w:pPr>
        <w:ind w:left="720" w:hanging="360"/>
      </w:pPr>
    </w:lvl>
    <w:lvl w:ilvl="1" w:tplc="43275184" w:tentative="1">
      <w:start w:val="1"/>
      <w:numFmt w:val="lowerLetter"/>
      <w:lvlText w:val="%2."/>
      <w:lvlJc w:val="left"/>
      <w:pPr>
        <w:ind w:left="1440" w:hanging="360"/>
      </w:pPr>
    </w:lvl>
    <w:lvl w:ilvl="2" w:tplc="43275184" w:tentative="1">
      <w:start w:val="1"/>
      <w:numFmt w:val="lowerRoman"/>
      <w:lvlText w:val="%3."/>
      <w:lvlJc w:val="right"/>
      <w:pPr>
        <w:ind w:left="2160" w:hanging="180"/>
      </w:pPr>
    </w:lvl>
    <w:lvl w:ilvl="3" w:tplc="43275184" w:tentative="1">
      <w:start w:val="1"/>
      <w:numFmt w:val="decimal"/>
      <w:lvlText w:val="%4."/>
      <w:lvlJc w:val="left"/>
      <w:pPr>
        <w:ind w:left="2880" w:hanging="360"/>
      </w:pPr>
    </w:lvl>
    <w:lvl w:ilvl="4" w:tplc="43275184" w:tentative="1">
      <w:start w:val="1"/>
      <w:numFmt w:val="lowerLetter"/>
      <w:lvlText w:val="%5."/>
      <w:lvlJc w:val="left"/>
      <w:pPr>
        <w:ind w:left="3600" w:hanging="360"/>
      </w:pPr>
    </w:lvl>
    <w:lvl w:ilvl="5" w:tplc="43275184" w:tentative="1">
      <w:start w:val="1"/>
      <w:numFmt w:val="lowerRoman"/>
      <w:lvlText w:val="%6."/>
      <w:lvlJc w:val="right"/>
      <w:pPr>
        <w:ind w:left="4320" w:hanging="180"/>
      </w:pPr>
    </w:lvl>
    <w:lvl w:ilvl="6" w:tplc="43275184" w:tentative="1">
      <w:start w:val="1"/>
      <w:numFmt w:val="decimal"/>
      <w:lvlText w:val="%7."/>
      <w:lvlJc w:val="left"/>
      <w:pPr>
        <w:ind w:left="5040" w:hanging="360"/>
      </w:pPr>
    </w:lvl>
    <w:lvl w:ilvl="7" w:tplc="43275184" w:tentative="1">
      <w:start w:val="1"/>
      <w:numFmt w:val="lowerLetter"/>
      <w:lvlText w:val="%8."/>
      <w:lvlJc w:val="left"/>
      <w:pPr>
        <w:ind w:left="5760" w:hanging="360"/>
      </w:pPr>
    </w:lvl>
    <w:lvl w:ilvl="8" w:tplc="4327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20451364">
      <w:start w:val="1"/>
      <w:numFmt w:val="decimal"/>
      <w:lvlText w:val="%1."/>
      <w:lvlJc w:val="left"/>
      <w:pPr>
        <w:ind w:left="720" w:hanging="360"/>
      </w:pPr>
    </w:lvl>
    <w:lvl w:ilvl="1" w:tplc="20451364" w:tentative="1">
      <w:start w:val="1"/>
      <w:numFmt w:val="lowerLetter"/>
      <w:lvlText w:val="%2."/>
      <w:lvlJc w:val="left"/>
      <w:pPr>
        <w:ind w:left="1440" w:hanging="360"/>
      </w:pPr>
    </w:lvl>
    <w:lvl w:ilvl="2" w:tplc="20451364" w:tentative="1">
      <w:start w:val="1"/>
      <w:numFmt w:val="lowerRoman"/>
      <w:lvlText w:val="%3."/>
      <w:lvlJc w:val="right"/>
      <w:pPr>
        <w:ind w:left="2160" w:hanging="180"/>
      </w:pPr>
    </w:lvl>
    <w:lvl w:ilvl="3" w:tplc="20451364" w:tentative="1">
      <w:start w:val="1"/>
      <w:numFmt w:val="decimal"/>
      <w:lvlText w:val="%4."/>
      <w:lvlJc w:val="left"/>
      <w:pPr>
        <w:ind w:left="2880" w:hanging="360"/>
      </w:pPr>
    </w:lvl>
    <w:lvl w:ilvl="4" w:tplc="20451364" w:tentative="1">
      <w:start w:val="1"/>
      <w:numFmt w:val="lowerLetter"/>
      <w:lvlText w:val="%5."/>
      <w:lvlJc w:val="left"/>
      <w:pPr>
        <w:ind w:left="3600" w:hanging="360"/>
      </w:pPr>
    </w:lvl>
    <w:lvl w:ilvl="5" w:tplc="20451364" w:tentative="1">
      <w:start w:val="1"/>
      <w:numFmt w:val="lowerRoman"/>
      <w:lvlText w:val="%6."/>
      <w:lvlJc w:val="right"/>
      <w:pPr>
        <w:ind w:left="4320" w:hanging="180"/>
      </w:pPr>
    </w:lvl>
    <w:lvl w:ilvl="6" w:tplc="20451364" w:tentative="1">
      <w:start w:val="1"/>
      <w:numFmt w:val="decimal"/>
      <w:lvlText w:val="%7."/>
      <w:lvlJc w:val="left"/>
      <w:pPr>
        <w:ind w:left="5040" w:hanging="360"/>
      </w:pPr>
    </w:lvl>
    <w:lvl w:ilvl="7" w:tplc="20451364" w:tentative="1">
      <w:start w:val="1"/>
      <w:numFmt w:val="lowerLetter"/>
      <w:lvlText w:val="%8."/>
      <w:lvlJc w:val="left"/>
      <w:pPr>
        <w:ind w:left="5760" w:hanging="360"/>
      </w:pPr>
    </w:lvl>
    <w:lvl w:ilvl="8" w:tplc="2045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35550477">
      <w:start w:val="1"/>
      <w:numFmt w:val="decimal"/>
      <w:lvlText w:val="%1."/>
      <w:lvlJc w:val="left"/>
      <w:pPr>
        <w:ind w:left="720" w:hanging="360"/>
      </w:pPr>
    </w:lvl>
    <w:lvl w:ilvl="1" w:tplc="35550477" w:tentative="1">
      <w:start w:val="1"/>
      <w:numFmt w:val="lowerLetter"/>
      <w:lvlText w:val="%2."/>
      <w:lvlJc w:val="left"/>
      <w:pPr>
        <w:ind w:left="1440" w:hanging="360"/>
      </w:pPr>
    </w:lvl>
    <w:lvl w:ilvl="2" w:tplc="35550477" w:tentative="1">
      <w:start w:val="1"/>
      <w:numFmt w:val="lowerRoman"/>
      <w:lvlText w:val="%3."/>
      <w:lvlJc w:val="right"/>
      <w:pPr>
        <w:ind w:left="2160" w:hanging="180"/>
      </w:pPr>
    </w:lvl>
    <w:lvl w:ilvl="3" w:tplc="35550477" w:tentative="1">
      <w:start w:val="1"/>
      <w:numFmt w:val="decimal"/>
      <w:lvlText w:val="%4."/>
      <w:lvlJc w:val="left"/>
      <w:pPr>
        <w:ind w:left="2880" w:hanging="360"/>
      </w:pPr>
    </w:lvl>
    <w:lvl w:ilvl="4" w:tplc="35550477" w:tentative="1">
      <w:start w:val="1"/>
      <w:numFmt w:val="lowerLetter"/>
      <w:lvlText w:val="%5."/>
      <w:lvlJc w:val="left"/>
      <w:pPr>
        <w:ind w:left="3600" w:hanging="360"/>
      </w:pPr>
    </w:lvl>
    <w:lvl w:ilvl="5" w:tplc="35550477" w:tentative="1">
      <w:start w:val="1"/>
      <w:numFmt w:val="lowerRoman"/>
      <w:lvlText w:val="%6."/>
      <w:lvlJc w:val="right"/>
      <w:pPr>
        <w:ind w:left="4320" w:hanging="180"/>
      </w:pPr>
    </w:lvl>
    <w:lvl w:ilvl="6" w:tplc="35550477" w:tentative="1">
      <w:start w:val="1"/>
      <w:numFmt w:val="decimal"/>
      <w:lvlText w:val="%7."/>
      <w:lvlJc w:val="left"/>
      <w:pPr>
        <w:ind w:left="5040" w:hanging="360"/>
      </w:pPr>
    </w:lvl>
    <w:lvl w:ilvl="7" w:tplc="35550477" w:tentative="1">
      <w:start w:val="1"/>
      <w:numFmt w:val="lowerLetter"/>
      <w:lvlText w:val="%8."/>
      <w:lvlJc w:val="left"/>
      <w:pPr>
        <w:ind w:left="5760" w:hanging="360"/>
      </w:pPr>
    </w:lvl>
    <w:lvl w:ilvl="8" w:tplc="3555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29200471">
      <w:start w:val="1"/>
      <w:numFmt w:val="decimal"/>
      <w:lvlText w:val="%1."/>
      <w:lvlJc w:val="left"/>
      <w:pPr>
        <w:ind w:left="720" w:hanging="360"/>
      </w:pPr>
    </w:lvl>
    <w:lvl w:ilvl="1" w:tplc="29200471" w:tentative="1">
      <w:start w:val="1"/>
      <w:numFmt w:val="lowerLetter"/>
      <w:lvlText w:val="%2."/>
      <w:lvlJc w:val="left"/>
      <w:pPr>
        <w:ind w:left="1440" w:hanging="360"/>
      </w:pPr>
    </w:lvl>
    <w:lvl w:ilvl="2" w:tplc="29200471" w:tentative="1">
      <w:start w:val="1"/>
      <w:numFmt w:val="lowerRoman"/>
      <w:lvlText w:val="%3."/>
      <w:lvlJc w:val="right"/>
      <w:pPr>
        <w:ind w:left="2160" w:hanging="180"/>
      </w:pPr>
    </w:lvl>
    <w:lvl w:ilvl="3" w:tplc="29200471" w:tentative="1">
      <w:start w:val="1"/>
      <w:numFmt w:val="decimal"/>
      <w:lvlText w:val="%4."/>
      <w:lvlJc w:val="left"/>
      <w:pPr>
        <w:ind w:left="2880" w:hanging="360"/>
      </w:pPr>
    </w:lvl>
    <w:lvl w:ilvl="4" w:tplc="29200471" w:tentative="1">
      <w:start w:val="1"/>
      <w:numFmt w:val="lowerLetter"/>
      <w:lvlText w:val="%5."/>
      <w:lvlJc w:val="left"/>
      <w:pPr>
        <w:ind w:left="3600" w:hanging="360"/>
      </w:pPr>
    </w:lvl>
    <w:lvl w:ilvl="5" w:tplc="29200471" w:tentative="1">
      <w:start w:val="1"/>
      <w:numFmt w:val="lowerRoman"/>
      <w:lvlText w:val="%6."/>
      <w:lvlJc w:val="right"/>
      <w:pPr>
        <w:ind w:left="4320" w:hanging="180"/>
      </w:pPr>
    </w:lvl>
    <w:lvl w:ilvl="6" w:tplc="29200471" w:tentative="1">
      <w:start w:val="1"/>
      <w:numFmt w:val="decimal"/>
      <w:lvlText w:val="%7."/>
      <w:lvlJc w:val="left"/>
      <w:pPr>
        <w:ind w:left="5040" w:hanging="360"/>
      </w:pPr>
    </w:lvl>
    <w:lvl w:ilvl="7" w:tplc="29200471" w:tentative="1">
      <w:start w:val="1"/>
      <w:numFmt w:val="lowerLetter"/>
      <w:lvlText w:val="%8."/>
      <w:lvlJc w:val="left"/>
      <w:pPr>
        <w:ind w:left="5760" w:hanging="360"/>
      </w:pPr>
    </w:lvl>
    <w:lvl w:ilvl="8" w:tplc="2920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51481258">
      <w:start w:val="1"/>
      <w:numFmt w:val="decimal"/>
      <w:lvlText w:val="%1."/>
      <w:lvlJc w:val="left"/>
      <w:pPr>
        <w:ind w:left="720" w:hanging="360"/>
      </w:pPr>
    </w:lvl>
    <w:lvl w:ilvl="1" w:tplc="51481258" w:tentative="1">
      <w:start w:val="1"/>
      <w:numFmt w:val="lowerLetter"/>
      <w:lvlText w:val="%2."/>
      <w:lvlJc w:val="left"/>
      <w:pPr>
        <w:ind w:left="1440" w:hanging="360"/>
      </w:pPr>
    </w:lvl>
    <w:lvl w:ilvl="2" w:tplc="51481258" w:tentative="1">
      <w:start w:val="1"/>
      <w:numFmt w:val="lowerRoman"/>
      <w:lvlText w:val="%3."/>
      <w:lvlJc w:val="right"/>
      <w:pPr>
        <w:ind w:left="2160" w:hanging="180"/>
      </w:pPr>
    </w:lvl>
    <w:lvl w:ilvl="3" w:tplc="51481258" w:tentative="1">
      <w:start w:val="1"/>
      <w:numFmt w:val="decimal"/>
      <w:lvlText w:val="%4."/>
      <w:lvlJc w:val="left"/>
      <w:pPr>
        <w:ind w:left="2880" w:hanging="360"/>
      </w:pPr>
    </w:lvl>
    <w:lvl w:ilvl="4" w:tplc="51481258" w:tentative="1">
      <w:start w:val="1"/>
      <w:numFmt w:val="lowerLetter"/>
      <w:lvlText w:val="%5."/>
      <w:lvlJc w:val="left"/>
      <w:pPr>
        <w:ind w:left="3600" w:hanging="360"/>
      </w:pPr>
    </w:lvl>
    <w:lvl w:ilvl="5" w:tplc="51481258" w:tentative="1">
      <w:start w:val="1"/>
      <w:numFmt w:val="lowerRoman"/>
      <w:lvlText w:val="%6."/>
      <w:lvlJc w:val="right"/>
      <w:pPr>
        <w:ind w:left="4320" w:hanging="180"/>
      </w:pPr>
    </w:lvl>
    <w:lvl w:ilvl="6" w:tplc="51481258" w:tentative="1">
      <w:start w:val="1"/>
      <w:numFmt w:val="decimal"/>
      <w:lvlText w:val="%7."/>
      <w:lvlJc w:val="left"/>
      <w:pPr>
        <w:ind w:left="5040" w:hanging="360"/>
      </w:pPr>
    </w:lvl>
    <w:lvl w:ilvl="7" w:tplc="51481258" w:tentative="1">
      <w:start w:val="1"/>
      <w:numFmt w:val="lowerLetter"/>
      <w:lvlText w:val="%8."/>
      <w:lvlJc w:val="left"/>
      <w:pPr>
        <w:ind w:left="5760" w:hanging="360"/>
      </w:pPr>
    </w:lvl>
    <w:lvl w:ilvl="8" w:tplc="5148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">
    <w:multiLevelType w:val="hybridMultilevel"/>
    <w:lvl w:ilvl="0" w:tplc="57734143">
      <w:start w:val="1"/>
      <w:numFmt w:val="decimal"/>
      <w:lvlText w:val="%1."/>
      <w:lvlJc w:val="left"/>
      <w:pPr>
        <w:ind w:left="720" w:hanging="360"/>
      </w:pPr>
    </w:lvl>
    <w:lvl w:ilvl="1" w:tplc="57734143" w:tentative="1">
      <w:start w:val="1"/>
      <w:numFmt w:val="lowerLetter"/>
      <w:lvlText w:val="%2."/>
      <w:lvlJc w:val="left"/>
      <w:pPr>
        <w:ind w:left="1440" w:hanging="360"/>
      </w:pPr>
    </w:lvl>
    <w:lvl w:ilvl="2" w:tplc="57734143" w:tentative="1">
      <w:start w:val="1"/>
      <w:numFmt w:val="lowerRoman"/>
      <w:lvlText w:val="%3."/>
      <w:lvlJc w:val="right"/>
      <w:pPr>
        <w:ind w:left="2160" w:hanging="180"/>
      </w:pPr>
    </w:lvl>
    <w:lvl w:ilvl="3" w:tplc="57734143" w:tentative="1">
      <w:start w:val="1"/>
      <w:numFmt w:val="decimal"/>
      <w:lvlText w:val="%4."/>
      <w:lvlJc w:val="left"/>
      <w:pPr>
        <w:ind w:left="2880" w:hanging="360"/>
      </w:pPr>
    </w:lvl>
    <w:lvl w:ilvl="4" w:tplc="57734143" w:tentative="1">
      <w:start w:val="1"/>
      <w:numFmt w:val="lowerLetter"/>
      <w:lvlText w:val="%5."/>
      <w:lvlJc w:val="left"/>
      <w:pPr>
        <w:ind w:left="3600" w:hanging="360"/>
      </w:pPr>
    </w:lvl>
    <w:lvl w:ilvl="5" w:tplc="57734143" w:tentative="1">
      <w:start w:val="1"/>
      <w:numFmt w:val="lowerRoman"/>
      <w:lvlText w:val="%6."/>
      <w:lvlJc w:val="right"/>
      <w:pPr>
        <w:ind w:left="4320" w:hanging="180"/>
      </w:pPr>
    </w:lvl>
    <w:lvl w:ilvl="6" w:tplc="57734143" w:tentative="1">
      <w:start w:val="1"/>
      <w:numFmt w:val="decimal"/>
      <w:lvlText w:val="%7."/>
      <w:lvlJc w:val="left"/>
      <w:pPr>
        <w:ind w:left="5040" w:hanging="360"/>
      </w:pPr>
    </w:lvl>
    <w:lvl w:ilvl="7" w:tplc="57734143" w:tentative="1">
      <w:start w:val="1"/>
      <w:numFmt w:val="lowerLetter"/>
      <w:lvlText w:val="%8."/>
      <w:lvlJc w:val="left"/>
      <w:pPr>
        <w:ind w:left="5760" w:hanging="360"/>
      </w:pPr>
    </w:lvl>
    <w:lvl w:ilvl="8" w:tplc="5773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">
    <w:multiLevelType w:val="hybridMultilevel"/>
    <w:lvl w:ilvl="0" w:tplc="58457730">
      <w:start w:val="1"/>
      <w:numFmt w:val="decimal"/>
      <w:lvlText w:val="%1."/>
      <w:lvlJc w:val="left"/>
      <w:pPr>
        <w:ind w:left="720" w:hanging="360"/>
      </w:pPr>
    </w:lvl>
    <w:lvl w:ilvl="1" w:tplc="58457730" w:tentative="1">
      <w:start w:val="1"/>
      <w:numFmt w:val="lowerLetter"/>
      <w:lvlText w:val="%2."/>
      <w:lvlJc w:val="left"/>
      <w:pPr>
        <w:ind w:left="1440" w:hanging="360"/>
      </w:pPr>
    </w:lvl>
    <w:lvl w:ilvl="2" w:tplc="58457730" w:tentative="1">
      <w:start w:val="1"/>
      <w:numFmt w:val="lowerRoman"/>
      <w:lvlText w:val="%3."/>
      <w:lvlJc w:val="right"/>
      <w:pPr>
        <w:ind w:left="2160" w:hanging="180"/>
      </w:pPr>
    </w:lvl>
    <w:lvl w:ilvl="3" w:tplc="58457730" w:tentative="1">
      <w:start w:val="1"/>
      <w:numFmt w:val="decimal"/>
      <w:lvlText w:val="%4."/>
      <w:lvlJc w:val="left"/>
      <w:pPr>
        <w:ind w:left="2880" w:hanging="360"/>
      </w:pPr>
    </w:lvl>
    <w:lvl w:ilvl="4" w:tplc="58457730" w:tentative="1">
      <w:start w:val="1"/>
      <w:numFmt w:val="lowerLetter"/>
      <w:lvlText w:val="%5."/>
      <w:lvlJc w:val="left"/>
      <w:pPr>
        <w:ind w:left="3600" w:hanging="360"/>
      </w:pPr>
    </w:lvl>
    <w:lvl w:ilvl="5" w:tplc="58457730" w:tentative="1">
      <w:start w:val="1"/>
      <w:numFmt w:val="lowerRoman"/>
      <w:lvlText w:val="%6."/>
      <w:lvlJc w:val="right"/>
      <w:pPr>
        <w:ind w:left="4320" w:hanging="180"/>
      </w:pPr>
    </w:lvl>
    <w:lvl w:ilvl="6" w:tplc="58457730" w:tentative="1">
      <w:start w:val="1"/>
      <w:numFmt w:val="decimal"/>
      <w:lvlText w:val="%7."/>
      <w:lvlJc w:val="left"/>
      <w:pPr>
        <w:ind w:left="5040" w:hanging="360"/>
      </w:pPr>
    </w:lvl>
    <w:lvl w:ilvl="7" w:tplc="58457730" w:tentative="1">
      <w:start w:val="1"/>
      <w:numFmt w:val="lowerLetter"/>
      <w:lvlText w:val="%8."/>
      <w:lvlJc w:val="left"/>
      <w:pPr>
        <w:ind w:left="5760" w:hanging="360"/>
      </w:pPr>
    </w:lvl>
    <w:lvl w:ilvl="8" w:tplc="5845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27944907">
      <w:start w:val="1"/>
      <w:numFmt w:val="decimal"/>
      <w:lvlText w:val="%1."/>
      <w:lvlJc w:val="left"/>
      <w:pPr>
        <w:ind w:left="720" w:hanging="360"/>
      </w:pPr>
    </w:lvl>
    <w:lvl w:ilvl="1" w:tplc="27944907" w:tentative="1">
      <w:start w:val="1"/>
      <w:numFmt w:val="lowerLetter"/>
      <w:lvlText w:val="%2."/>
      <w:lvlJc w:val="left"/>
      <w:pPr>
        <w:ind w:left="1440" w:hanging="360"/>
      </w:pPr>
    </w:lvl>
    <w:lvl w:ilvl="2" w:tplc="27944907" w:tentative="1">
      <w:start w:val="1"/>
      <w:numFmt w:val="lowerRoman"/>
      <w:lvlText w:val="%3."/>
      <w:lvlJc w:val="right"/>
      <w:pPr>
        <w:ind w:left="2160" w:hanging="180"/>
      </w:pPr>
    </w:lvl>
    <w:lvl w:ilvl="3" w:tplc="27944907" w:tentative="1">
      <w:start w:val="1"/>
      <w:numFmt w:val="decimal"/>
      <w:lvlText w:val="%4."/>
      <w:lvlJc w:val="left"/>
      <w:pPr>
        <w:ind w:left="2880" w:hanging="360"/>
      </w:pPr>
    </w:lvl>
    <w:lvl w:ilvl="4" w:tplc="27944907" w:tentative="1">
      <w:start w:val="1"/>
      <w:numFmt w:val="lowerLetter"/>
      <w:lvlText w:val="%5."/>
      <w:lvlJc w:val="left"/>
      <w:pPr>
        <w:ind w:left="3600" w:hanging="360"/>
      </w:pPr>
    </w:lvl>
    <w:lvl w:ilvl="5" w:tplc="27944907" w:tentative="1">
      <w:start w:val="1"/>
      <w:numFmt w:val="lowerRoman"/>
      <w:lvlText w:val="%6."/>
      <w:lvlJc w:val="right"/>
      <w:pPr>
        <w:ind w:left="4320" w:hanging="180"/>
      </w:pPr>
    </w:lvl>
    <w:lvl w:ilvl="6" w:tplc="27944907" w:tentative="1">
      <w:start w:val="1"/>
      <w:numFmt w:val="decimal"/>
      <w:lvlText w:val="%7."/>
      <w:lvlJc w:val="left"/>
      <w:pPr>
        <w:ind w:left="5040" w:hanging="360"/>
      </w:pPr>
    </w:lvl>
    <w:lvl w:ilvl="7" w:tplc="27944907" w:tentative="1">
      <w:start w:val="1"/>
      <w:numFmt w:val="lowerLetter"/>
      <w:lvlText w:val="%8."/>
      <w:lvlJc w:val="left"/>
      <w:pPr>
        <w:ind w:left="5760" w:hanging="360"/>
      </w:pPr>
    </w:lvl>
    <w:lvl w:ilvl="8" w:tplc="2794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34113447">
      <w:start w:val="1"/>
      <w:numFmt w:val="decimal"/>
      <w:lvlText w:val="%1."/>
      <w:lvlJc w:val="left"/>
      <w:pPr>
        <w:ind w:left="720" w:hanging="360"/>
      </w:pPr>
    </w:lvl>
    <w:lvl w:ilvl="1" w:tplc="34113447" w:tentative="1">
      <w:start w:val="1"/>
      <w:numFmt w:val="lowerLetter"/>
      <w:lvlText w:val="%2."/>
      <w:lvlJc w:val="left"/>
      <w:pPr>
        <w:ind w:left="1440" w:hanging="360"/>
      </w:pPr>
    </w:lvl>
    <w:lvl w:ilvl="2" w:tplc="34113447" w:tentative="1">
      <w:start w:val="1"/>
      <w:numFmt w:val="lowerRoman"/>
      <w:lvlText w:val="%3."/>
      <w:lvlJc w:val="right"/>
      <w:pPr>
        <w:ind w:left="2160" w:hanging="180"/>
      </w:pPr>
    </w:lvl>
    <w:lvl w:ilvl="3" w:tplc="34113447" w:tentative="1">
      <w:start w:val="1"/>
      <w:numFmt w:val="decimal"/>
      <w:lvlText w:val="%4."/>
      <w:lvlJc w:val="left"/>
      <w:pPr>
        <w:ind w:left="2880" w:hanging="360"/>
      </w:pPr>
    </w:lvl>
    <w:lvl w:ilvl="4" w:tplc="34113447" w:tentative="1">
      <w:start w:val="1"/>
      <w:numFmt w:val="lowerLetter"/>
      <w:lvlText w:val="%5."/>
      <w:lvlJc w:val="left"/>
      <w:pPr>
        <w:ind w:left="3600" w:hanging="360"/>
      </w:pPr>
    </w:lvl>
    <w:lvl w:ilvl="5" w:tplc="34113447" w:tentative="1">
      <w:start w:val="1"/>
      <w:numFmt w:val="lowerRoman"/>
      <w:lvlText w:val="%6."/>
      <w:lvlJc w:val="right"/>
      <w:pPr>
        <w:ind w:left="4320" w:hanging="180"/>
      </w:pPr>
    </w:lvl>
    <w:lvl w:ilvl="6" w:tplc="34113447" w:tentative="1">
      <w:start w:val="1"/>
      <w:numFmt w:val="decimal"/>
      <w:lvlText w:val="%7."/>
      <w:lvlJc w:val="left"/>
      <w:pPr>
        <w:ind w:left="5040" w:hanging="360"/>
      </w:pPr>
    </w:lvl>
    <w:lvl w:ilvl="7" w:tplc="34113447" w:tentative="1">
      <w:start w:val="1"/>
      <w:numFmt w:val="lowerLetter"/>
      <w:lvlText w:val="%8."/>
      <w:lvlJc w:val="left"/>
      <w:pPr>
        <w:ind w:left="5760" w:hanging="360"/>
      </w:pPr>
    </w:lvl>
    <w:lvl w:ilvl="8" w:tplc="3411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55904145">
      <w:start w:val="1"/>
      <w:numFmt w:val="decimal"/>
      <w:lvlText w:val="%1."/>
      <w:lvlJc w:val="left"/>
      <w:pPr>
        <w:ind w:left="720" w:hanging="360"/>
      </w:pPr>
    </w:lvl>
    <w:lvl w:ilvl="1" w:tplc="55904145" w:tentative="1">
      <w:start w:val="1"/>
      <w:numFmt w:val="lowerLetter"/>
      <w:lvlText w:val="%2."/>
      <w:lvlJc w:val="left"/>
      <w:pPr>
        <w:ind w:left="1440" w:hanging="360"/>
      </w:pPr>
    </w:lvl>
    <w:lvl w:ilvl="2" w:tplc="55904145" w:tentative="1">
      <w:start w:val="1"/>
      <w:numFmt w:val="lowerRoman"/>
      <w:lvlText w:val="%3."/>
      <w:lvlJc w:val="right"/>
      <w:pPr>
        <w:ind w:left="2160" w:hanging="180"/>
      </w:pPr>
    </w:lvl>
    <w:lvl w:ilvl="3" w:tplc="55904145" w:tentative="1">
      <w:start w:val="1"/>
      <w:numFmt w:val="decimal"/>
      <w:lvlText w:val="%4."/>
      <w:lvlJc w:val="left"/>
      <w:pPr>
        <w:ind w:left="2880" w:hanging="360"/>
      </w:pPr>
    </w:lvl>
    <w:lvl w:ilvl="4" w:tplc="55904145" w:tentative="1">
      <w:start w:val="1"/>
      <w:numFmt w:val="lowerLetter"/>
      <w:lvlText w:val="%5."/>
      <w:lvlJc w:val="left"/>
      <w:pPr>
        <w:ind w:left="3600" w:hanging="360"/>
      </w:pPr>
    </w:lvl>
    <w:lvl w:ilvl="5" w:tplc="55904145" w:tentative="1">
      <w:start w:val="1"/>
      <w:numFmt w:val="lowerRoman"/>
      <w:lvlText w:val="%6."/>
      <w:lvlJc w:val="right"/>
      <w:pPr>
        <w:ind w:left="4320" w:hanging="180"/>
      </w:pPr>
    </w:lvl>
    <w:lvl w:ilvl="6" w:tplc="55904145" w:tentative="1">
      <w:start w:val="1"/>
      <w:numFmt w:val="decimal"/>
      <w:lvlText w:val="%7."/>
      <w:lvlJc w:val="left"/>
      <w:pPr>
        <w:ind w:left="5040" w:hanging="360"/>
      </w:pPr>
    </w:lvl>
    <w:lvl w:ilvl="7" w:tplc="55904145" w:tentative="1">
      <w:start w:val="1"/>
      <w:numFmt w:val="lowerLetter"/>
      <w:lvlText w:val="%8."/>
      <w:lvlJc w:val="left"/>
      <w:pPr>
        <w:ind w:left="5760" w:hanging="360"/>
      </w:pPr>
    </w:lvl>
    <w:lvl w:ilvl="8" w:tplc="5590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77444005">
      <w:start w:val="1"/>
      <w:numFmt w:val="decimal"/>
      <w:lvlText w:val="%1."/>
      <w:lvlJc w:val="left"/>
      <w:pPr>
        <w:ind w:left="720" w:hanging="360"/>
      </w:pPr>
    </w:lvl>
    <w:lvl w:ilvl="1" w:tplc="77444005" w:tentative="1">
      <w:start w:val="1"/>
      <w:numFmt w:val="lowerLetter"/>
      <w:lvlText w:val="%2."/>
      <w:lvlJc w:val="left"/>
      <w:pPr>
        <w:ind w:left="1440" w:hanging="360"/>
      </w:pPr>
    </w:lvl>
    <w:lvl w:ilvl="2" w:tplc="77444005" w:tentative="1">
      <w:start w:val="1"/>
      <w:numFmt w:val="lowerRoman"/>
      <w:lvlText w:val="%3."/>
      <w:lvlJc w:val="right"/>
      <w:pPr>
        <w:ind w:left="2160" w:hanging="180"/>
      </w:pPr>
    </w:lvl>
    <w:lvl w:ilvl="3" w:tplc="77444005" w:tentative="1">
      <w:start w:val="1"/>
      <w:numFmt w:val="decimal"/>
      <w:lvlText w:val="%4."/>
      <w:lvlJc w:val="left"/>
      <w:pPr>
        <w:ind w:left="2880" w:hanging="360"/>
      </w:pPr>
    </w:lvl>
    <w:lvl w:ilvl="4" w:tplc="77444005" w:tentative="1">
      <w:start w:val="1"/>
      <w:numFmt w:val="lowerLetter"/>
      <w:lvlText w:val="%5."/>
      <w:lvlJc w:val="left"/>
      <w:pPr>
        <w:ind w:left="3600" w:hanging="360"/>
      </w:pPr>
    </w:lvl>
    <w:lvl w:ilvl="5" w:tplc="77444005" w:tentative="1">
      <w:start w:val="1"/>
      <w:numFmt w:val="lowerRoman"/>
      <w:lvlText w:val="%6."/>
      <w:lvlJc w:val="right"/>
      <w:pPr>
        <w:ind w:left="4320" w:hanging="180"/>
      </w:pPr>
    </w:lvl>
    <w:lvl w:ilvl="6" w:tplc="77444005" w:tentative="1">
      <w:start w:val="1"/>
      <w:numFmt w:val="decimal"/>
      <w:lvlText w:val="%7."/>
      <w:lvlJc w:val="left"/>
      <w:pPr>
        <w:ind w:left="5040" w:hanging="360"/>
      </w:pPr>
    </w:lvl>
    <w:lvl w:ilvl="7" w:tplc="77444005" w:tentative="1">
      <w:start w:val="1"/>
      <w:numFmt w:val="lowerLetter"/>
      <w:lvlText w:val="%8."/>
      <w:lvlJc w:val="left"/>
      <w:pPr>
        <w:ind w:left="5760" w:hanging="360"/>
      </w:pPr>
    </w:lvl>
    <w:lvl w:ilvl="8" w:tplc="7744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47303914">
      <w:start w:val="1"/>
      <w:numFmt w:val="decimal"/>
      <w:lvlText w:val="%1."/>
      <w:lvlJc w:val="left"/>
      <w:pPr>
        <w:ind w:left="720" w:hanging="360"/>
      </w:pPr>
    </w:lvl>
    <w:lvl w:ilvl="1" w:tplc="47303914" w:tentative="1">
      <w:start w:val="1"/>
      <w:numFmt w:val="lowerLetter"/>
      <w:lvlText w:val="%2."/>
      <w:lvlJc w:val="left"/>
      <w:pPr>
        <w:ind w:left="1440" w:hanging="360"/>
      </w:pPr>
    </w:lvl>
    <w:lvl w:ilvl="2" w:tplc="47303914" w:tentative="1">
      <w:start w:val="1"/>
      <w:numFmt w:val="lowerRoman"/>
      <w:lvlText w:val="%3."/>
      <w:lvlJc w:val="right"/>
      <w:pPr>
        <w:ind w:left="2160" w:hanging="180"/>
      </w:pPr>
    </w:lvl>
    <w:lvl w:ilvl="3" w:tplc="47303914" w:tentative="1">
      <w:start w:val="1"/>
      <w:numFmt w:val="decimal"/>
      <w:lvlText w:val="%4."/>
      <w:lvlJc w:val="left"/>
      <w:pPr>
        <w:ind w:left="2880" w:hanging="360"/>
      </w:pPr>
    </w:lvl>
    <w:lvl w:ilvl="4" w:tplc="47303914" w:tentative="1">
      <w:start w:val="1"/>
      <w:numFmt w:val="lowerLetter"/>
      <w:lvlText w:val="%5."/>
      <w:lvlJc w:val="left"/>
      <w:pPr>
        <w:ind w:left="3600" w:hanging="360"/>
      </w:pPr>
    </w:lvl>
    <w:lvl w:ilvl="5" w:tplc="47303914" w:tentative="1">
      <w:start w:val="1"/>
      <w:numFmt w:val="lowerRoman"/>
      <w:lvlText w:val="%6."/>
      <w:lvlJc w:val="right"/>
      <w:pPr>
        <w:ind w:left="4320" w:hanging="180"/>
      </w:pPr>
    </w:lvl>
    <w:lvl w:ilvl="6" w:tplc="47303914" w:tentative="1">
      <w:start w:val="1"/>
      <w:numFmt w:val="decimal"/>
      <w:lvlText w:val="%7."/>
      <w:lvlJc w:val="left"/>
      <w:pPr>
        <w:ind w:left="5040" w:hanging="360"/>
      </w:pPr>
    </w:lvl>
    <w:lvl w:ilvl="7" w:tplc="47303914" w:tentative="1">
      <w:start w:val="1"/>
      <w:numFmt w:val="lowerLetter"/>
      <w:lvlText w:val="%8."/>
      <w:lvlJc w:val="left"/>
      <w:pPr>
        <w:ind w:left="5760" w:hanging="360"/>
      </w:pPr>
    </w:lvl>
    <w:lvl w:ilvl="8" w:tplc="4730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40341223">
      <w:start w:val="1"/>
      <w:numFmt w:val="decimal"/>
      <w:lvlText w:val="%1."/>
      <w:lvlJc w:val="left"/>
      <w:pPr>
        <w:ind w:left="720" w:hanging="360"/>
      </w:pPr>
    </w:lvl>
    <w:lvl w:ilvl="1" w:tplc="40341223" w:tentative="1">
      <w:start w:val="1"/>
      <w:numFmt w:val="lowerLetter"/>
      <w:lvlText w:val="%2."/>
      <w:lvlJc w:val="left"/>
      <w:pPr>
        <w:ind w:left="1440" w:hanging="360"/>
      </w:pPr>
    </w:lvl>
    <w:lvl w:ilvl="2" w:tplc="40341223" w:tentative="1">
      <w:start w:val="1"/>
      <w:numFmt w:val="lowerRoman"/>
      <w:lvlText w:val="%3."/>
      <w:lvlJc w:val="right"/>
      <w:pPr>
        <w:ind w:left="2160" w:hanging="180"/>
      </w:pPr>
    </w:lvl>
    <w:lvl w:ilvl="3" w:tplc="40341223" w:tentative="1">
      <w:start w:val="1"/>
      <w:numFmt w:val="decimal"/>
      <w:lvlText w:val="%4."/>
      <w:lvlJc w:val="left"/>
      <w:pPr>
        <w:ind w:left="2880" w:hanging="360"/>
      </w:pPr>
    </w:lvl>
    <w:lvl w:ilvl="4" w:tplc="40341223" w:tentative="1">
      <w:start w:val="1"/>
      <w:numFmt w:val="lowerLetter"/>
      <w:lvlText w:val="%5."/>
      <w:lvlJc w:val="left"/>
      <w:pPr>
        <w:ind w:left="3600" w:hanging="360"/>
      </w:pPr>
    </w:lvl>
    <w:lvl w:ilvl="5" w:tplc="40341223" w:tentative="1">
      <w:start w:val="1"/>
      <w:numFmt w:val="lowerRoman"/>
      <w:lvlText w:val="%6."/>
      <w:lvlJc w:val="right"/>
      <w:pPr>
        <w:ind w:left="4320" w:hanging="180"/>
      </w:pPr>
    </w:lvl>
    <w:lvl w:ilvl="6" w:tplc="40341223" w:tentative="1">
      <w:start w:val="1"/>
      <w:numFmt w:val="decimal"/>
      <w:lvlText w:val="%7."/>
      <w:lvlJc w:val="left"/>
      <w:pPr>
        <w:ind w:left="5040" w:hanging="360"/>
      </w:pPr>
    </w:lvl>
    <w:lvl w:ilvl="7" w:tplc="40341223" w:tentative="1">
      <w:start w:val="1"/>
      <w:numFmt w:val="lowerLetter"/>
      <w:lvlText w:val="%8."/>
      <w:lvlJc w:val="left"/>
      <w:pPr>
        <w:ind w:left="5760" w:hanging="360"/>
      </w:pPr>
    </w:lvl>
    <w:lvl w:ilvl="8" w:tplc="4034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23006684">
      <w:start w:val="1"/>
      <w:numFmt w:val="decimal"/>
      <w:lvlText w:val="%1."/>
      <w:lvlJc w:val="left"/>
      <w:pPr>
        <w:ind w:left="720" w:hanging="360"/>
      </w:pPr>
    </w:lvl>
    <w:lvl w:ilvl="1" w:tplc="23006684" w:tentative="1">
      <w:start w:val="1"/>
      <w:numFmt w:val="lowerLetter"/>
      <w:lvlText w:val="%2."/>
      <w:lvlJc w:val="left"/>
      <w:pPr>
        <w:ind w:left="1440" w:hanging="360"/>
      </w:pPr>
    </w:lvl>
    <w:lvl w:ilvl="2" w:tplc="23006684" w:tentative="1">
      <w:start w:val="1"/>
      <w:numFmt w:val="lowerRoman"/>
      <w:lvlText w:val="%3."/>
      <w:lvlJc w:val="right"/>
      <w:pPr>
        <w:ind w:left="2160" w:hanging="180"/>
      </w:pPr>
    </w:lvl>
    <w:lvl w:ilvl="3" w:tplc="23006684" w:tentative="1">
      <w:start w:val="1"/>
      <w:numFmt w:val="decimal"/>
      <w:lvlText w:val="%4."/>
      <w:lvlJc w:val="left"/>
      <w:pPr>
        <w:ind w:left="2880" w:hanging="360"/>
      </w:pPr>
    </w:lvl>
    <w:lvl w:ilvl="4" w:tplc="23006684" w:tentative="1">
      <w:start w:val="1"/>
      <w:numFmt w:val="lowerLetter"/>
      <w:lvlText w:val="%5."/>
      <w:lvlJc w:val="left"/>
      <w:pPr>
        <w:ind w:left="3600" w:hanging="360"/>
      </w:pPr>
    </w:lvl>
    <w:lvl w:ilvl="5" w:tplc="23006684" w:tentative="1">
      <w:start w:val="1"/>
      <w:numFmt w:val="lowerRoman"/>
      <w:lvlText w:val="%6."/>
      <w:lvlJc w:val="right"/>
      <w:pPr>
        <w:ind w:left="4320" w:hanging="180"/>
      </w:pPr>
    </w:lvl>
    <w:lvl w:ilvl="6" w:tplc="23006684" w:tentative="1">
      <w:start w:val="1"/>
      <w:numFmt w:val="decimal"/>
      <w:lvlText w:val="%7."/>
      <w:lvlJc w:val="left"/>
      <w:pPr>
        <w:ind w:left="5040" w:hanging="360"/>
      </w:pPr>
    </w:lvl>
    <w:lvl w:ilvl="7" w:tplc="23006684" w:tentative="1">
      <w:start w:val="1"/>
      <w:numFmt w:val="lowerLetter"/>
      <w:lvlText w:val="%8."/>
      <w:lvlJc w:val="left"/>
      <w:pPr>
        <w:ind w:left="5760" w:hanging="360"/>
      </w:pPr>
    </w:lvl>
    <w:lvl w:ilvl="8" w:tplc="2300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84497733">
      <w:start w:val="1"/>
      <w:numFmt w:val="decimal"/>
      <w:lvlText w:val="%1."/>
      <w:lvlJc w:val="left"/>
      <w:pPr>
        <w:ind w:left="720" w:hanging="360"/>
      </w:pPr>
    </w:lvl>
    <w:lvl w:ilvl="1" w:tplc="84497733" w:tentative="1">
      <w:start w:val="1"/>
      <w:numFmt w:val="lowerLetter"/>
      <w:lvlText w:val="%2."/>
      <w:lvlJc w:val="left"/>
      <w:pPr>
        <w:ind w:left="1440" w:hanging="360"/>
      </w:pPr>
    </w:lvl>
    <w:lvl w:ilvl="2" w:tplc="84497733" w:tentative="1">
      <w:start w:val="1"/>
      <w:numFmt w:val="lowerRoman"/>
      <w:lvlText w:val="%3."/>
      <w:lvlJc w:val="right"/>
      <w:pPr>
        <w:ind w:left="2160" w:hanging="180"/>
      </w:pPr>
    </w:lvl>
    <w:lvl w:ilvl="3" w:tplc="84497733" w:tentative="1">
      <w:start w:val="1"/>
      <w:numFmt w:val="decimal"/>
      <w:lvlText w:val="%4."/>
      <w:lvlJc w:val="left"/>
      <w:pPr>
        <w:ind w:left="2880" w:hanging="360"/>
      </w:pPr>
    </w:lvl>
    <w:lvl w:ilvl="4" w:tplc="84497733" w:tentative="1">
      <w:start w:val="1"/>
      <w:numFmt w:val="lowerLetter"/>
      <w:lvlText w:val="%5."/>
      <w:lvlJc w:val="left"/>
      <w:pPr>
        <w:ind w:left="3600" w:hanging="360"/>
      </w:pPr>
    </w:lvl>
    <w:lvl w:ilvl="5" w:tplc="84497733" w:tentative="1">
      <w:start w:val="1"/>
      <w:numFmt w:val="lowerRoman"/>
      <w:lvlText w:val="%6."/>
      <w:lvlJc w:val="right"/>
      <w:pPr>
        <w:ind w:left="4320" w:hanging="180"/>
      </w:pPr>
    </w:lvl>
    <w:lvl w:ilvl="6" w:tplc="84497733" w:tentative="1">
      <w:start w:val="1"/>
      <w:numFmt w:val="decimal"/>
      <w:lvlText w:val="%7."/>
      <w:lvlJc w:val="left"/>
      <w:pPr>
        <w:ind w:left="5040" w:hanging="360"/>
      </w:pPr>
    </w:lvl>
    <w:lvl w:ilvl="7" w:tplc="84497733" w:tentative="1">
      <w:start w:val="1"/>
      <w:numFmt w:val="lowerLetter"/>
      <w:lvlText w:val="%8."/>
      <w:lvlJc w:val="left"/>
      <w:pPr>
        <w:ind w:left="5760" w:hanging="360"/>
      </w:pPr>
    </w:lvl>
    <w:lvl w:ilvl="8" w:tplc="8449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multiLevelType w:val="hybridMultilevel"/>
    <w:lvl w:ilvl="0" w:tplc="60978560">
      <w:start w:val="1"/>
      <w:numFmt w:val="decimal"/>
      <w:lvlText w:val="%1."/>
      <w:lvlJc w:val="left"/>
      <w:pPr>
        <w:ind w:left="720" w:hanging="360"/>
      </w:pPr>
    </w:lvl>
    <w:lvl w:ilvl="1" w:tplc="60978560" w:tentative="1">
      <w:start w:val="1"/>
      <w:numFmt w:val="lowerLetter"/>
      <w:lvlText w:val="%2."/>
      <w:lvlJc w:val="left"/>
      <w:pPr>
        <w:ind w:left="1440" w:hanging="360"/>
      </w:pPr>
    </w:lvl>
    <w:lvl w:ilvl="2" w:tplc="60978560" w:tentative="1">
      <w:start w:val="1"/>
      <w:numFmt w:val="lowerRoman"/>
      <w:lvlText w:val="%3."/>
      <w:lvlJc w:val="right"/>
      <w:pPr>
        <w:ind w:left="2160" w:hanging="180"/>
      </w:pPr>
    </w:lvl>
    <w:lvl w:ilvl="3" w:tplc="60978560" w:tentative="1">
      <w:start w:val="1"/>
      <w:numFmt w:val="decimal"/>
      <w:lvlText w:val="%4."/>
      <w:lvlJc w:val="left"/>
      <w:pPr>
        <w:ind w:left="2880" w:hanging="360"/>
      </w:pPr>
    </w:lvl>
    <w:lvl w:ilvl="4" w:tplc="60978560" w:tentative="1">
      <w:start w:val="1"/>
      <w:numFmt w:val="lowerLetter"/>
      <w:lvlText w:val="%5."/>
      <w:lvlJc w:val="left"/>
      <w:pPr>
        <w:ind w:left="3600" w:hanging="360"/>
      </w:pPr>
    </w:lvl>
    <w:lvl w:ilvl="5" w:tplc="60978560" w:tentative="1">
      <w:start w:val="1"/>
      <w:numFmt w:val="lowerRoman"/>
      <w:lvlText w:val="%6."/>
      <w:lvlJc w:val="right"/>
      <w:pPr>
        <w:ind w:left="4320" w:hanging="180"/>
      </w:pPr>
    </w:lvl>
    <w:lvl w:ilvl="6" w:tplc="60978560" w:tentative="1">
      <w:start w:val="1"/>
      <w:numFmt w:val="decimal"/>
      <w:lvlText w:val="%7."/>
      <w:lvlJc w:val="left"/>
      <w:pPr>
        <w:ind w:left="5040" w:hanging="360"/>
      </w:pPr>
    </w:lvl>
    <w:lvl w:ilvl="7" w:tplc="60978560" w:tentative="1">
      <w:start w:val="1"/>
      <w:numFmt w:val="lowerLetter"/>
      <w:lvlText w:val="%8."/>
      <w:lvlJc w:val="left"/>
      <w:pPr>
        <w:ind w:left="5760" w:hanging="360"/>
      </w:pPr>
    </w:lvl>
    <w:lvl w:ilvl="8" w:tplc="6097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">
    <w:multiLevelType w:val="hybridMultilevel"/>
    <w:lvl w:ilvl="0" w:tplc="53870224">
      <w:start w:val="1"/>
      <w:numFmt w:val="decimal"/>
      <w:lvlText w:val="%1."/>
      <w:lvlJc w:val="left"/>
      <w:pPr>
        <w:ind w:left="720" w:hanging="360"/>
      </w:pPr>
    </w:lvl>
    <w:lvl w:ilvl="1" w:tplc="53870224" w:tentative="1">
      <w:start w:val="1"/>
      <w:numFmt w:val="lowerLetter"/>
      <w:lvlText w:val="%2."/>
      <w:lvlJc w:val="left"/>
      <w:pPr>
        <w:ind w:left="1440" w:hanging="360"/>
      </w:pPr>
    </w:lvl>
    <w:lvl w:ilvl="2" w:tplc="53870224" w:tentative="1">
      <w:start w:val="1"/>
      <w:numFmt w:val="lowerRoman"/>
      <w:lvlText w:val="%3."/>
      <w:lvlJc w:val="right"/>
      <w:pPr>
        <w:ind w:left="2160" w:hanging="180"/>
      </w:pPr>
    </w:lvl>
    <w:lvl w:ilvl="3" w:tplc="53870224" w:tentative="1">
      <w:start w:val="1"/>
      <w:numFmt w:val="decimal"/>
      <w:lvlText w:val="%4."/>
      <w:lvlJc w:val="left"/>
      <w:pPr>
        <w:ind w:left="2880" w:hanging="360"/>
      </w:pPr>
    </w:lvl>
    <w:lvl w:ilvl="4" w:tplc="53870224" w:tentative="1">
      <w:start w:val="1"/>
      <w:numFmt w:val="lowerLetter"/>
      <w:lvlText w:val="%5."/>
      <w:lvlJc w:val="left"/>
      <w:pPr>
        <w:ind w:left="3600" w:hanging="360"/>
      </w:pPr>
    </w:lvl>
    <w:lvl w:ilvl="5" w:tplc="53870224" w:tentative="1">
      <w:start w:val="1"/>
      <w:numFmt w:val="lowerRoman"/>
      <w:lvlText w:val="%6."/>
      <w:lvlJc w:val="right"/>
      <w:pPr>
        <w:ind w:left="4320" w:hanging="180"/>
      </w:pPr>
    </w:lvl>
    <w:lvl w:ilvl="6" w:tplc="53870224" w:tentative="1">
      <w:start w:val="1"/>
      <w:numFmt w:val="decimal"/>
      <w:lvlText w:val="%7."/>
      <w:lvlJc w:val="left"/>
      <w:pPr>
        <w:ind w:left="5040" w:hanging="360"/>
      </w:pPr>
    </w:lvl>
    <w:lvl w:ilvl="7" w:tplc="53870224" w:tentative="1">
      <w:start w:val="1"/>
      <w:numFmt w:val="lowerLetter"/>
      <w:lvlText w:val="%8."/>
      <w:lvlJc w:val="left"/>
      <w:pPr>
        <w:ind w:left="5760" w:hanging="360"/>
      </w:pPr>
    </w:lvl>
    <w:lvl w:ilvl="8" w:tplc="5387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">
    <w:multiLevelType w:val="hybridMultilevel"/>
    <w:lvl w:ilvl="0" w:tplc="23679714">
      <w:start w:val="1"/>
      <w:numFmt w:val="decimal"/>
      <w:lvlText w:val="%1."/>
      <w:lvlJc w:val="left"/>
      <w:pPr>
        <w:ind w:left="720" w:hanging="360"/>
      </w:pPr>
    </w:lvl>
    <w:lvl w:ilvl="1" w:tplc="23679714" w:tentative="1">
      <w:start w:val="1"/>
      <w:numFmt w:val="lowerLetter"/>
      <w:lvlText w:val="%2."/>
      <w:lvlJc w:val="left"/>
      <w:pPr>
        <w:ind w:left="1440" w:hanging="360"/>
      </w:pPr>
    </w:lvl>
    <w:lvl w:ilvl="2" w:tplc="23679714" w:tentative="1">
      <w:start w:val="1"/>
      <w:numFmt w:val="lowerRoman"/>
      <w:lvlText w:val="%3."/>
      <w:lvlJc w:val="right"/>
      <w:pPr>
        <w:ind w:left="2160" w:hanging="180"/>
      </w:pPr>
    </w:lvl>
    <w:lvl w:ilvl="3" w:tplc="23679714" w:tentative="1">
      <w:start w:val="1"/>
      <w:numFmt w:val="decimal"/>
      <w:lvlText w:val="%4."/>
      <w:lvlJc w:val="left"/>
      <w:pPr>
        <w:ind w:left="2880" w:hanging="360"/>
      </w:pPr>
    </w:lvl>
    <w:lvl w:ilvl="4" w:tplc="23679714" w:tentative="1">
      <w:start w:val="1"/>
      <w:numFmt w:val="lowerLetter"/>
      <w:lvlText w:val="%5."/>
      <w:lvlJc w:val="left"/>
      <w:pPr>
        <w:ind w:left="3600" w:hanging="360"/>
      </w:pPr>
    </w:lvl>
    <w:lvl w:ilvl="5" w:tplc="23679714" w:tentative="1">
      <w:start w:val="1"/>
      <w:numFmt w:val="lowerRoman"/>
      <w:lvlText w:val="%6."/>
      <w:lvlJc w:val="right"/>
      <w:pPr>
        <w:ind w:left="4320" w:hanging="180"/>
      </w:pPr>
    </w:lvl>
    <w:lvl w:ilvl="6" w:tplc="23679714" w:tentative="1">
      <w:start w:val="1"/>
      <w:numFmt w:val="decimal"/>
      <w:lvlText w:val="%7."/>
      <w:lvlJc w:val="left"/>
      <w:pPr>
        <w:ind w:left="5040" w:hanging="360"/>
      </w:pPr>
    </w:lvl>
    <w:lvl w:ilvl="7" w:tplc="23679714" w:tentative="1">
      <w:start w:val="1"/>
      <w:numFmt w:val="lowerLetter"/>
      <w:lvlText w:val="%8."/>
      <w:lvlJc w:val="left"/>
      <w:pPr>
        <w:ind w:left="5760" w:hanging="360"/>
      </w:pPr>
    </w:lvl>
    <w:lvl w:ilvl="8" w:tplc="2367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">
    <w:multiLevelType w:val="hybridMultilevel"/>
    <w:lvl w:ilvl="0" w:tplc="66550768">
      <w:start w:val="1"/>
      <w:numFmt w:val="decimal"/>
      <w:lvlText w:val="%1."/>
      <w:lvlJc w:val="left"/>
      <w:pPr>
        <w:ind w:left="720" w:hanging="360"/>
      </w:pPr>
    </w:lvl>
    <w:lvl w:ilvl="1" w:tplc="66550768" w:tentative="1">
      <w:start w:val="1"/>
      <w:numFmt w:val="lowerLetter"/>
      <w:lvlText w:val="%2."/>
      <w:lvlJc w:val="left"/>
      <w:pPr>
        <w:ind w:left="1440" w:hanging="360"/>
      </w:pPr>
    </w:lvl>
    <w:lvl w:ilvl="2" w:tplc="66550768" w:tentative="1">
      <w:start w:val="1"/>
      <w:numFmt w:val="lowerRoman"/>
      <w:lvlText w:val="%3."/>
      <w:lvlJc w:val="right"/>
      <w:pPr>
        <w:ind w:left="2160" w:hanging="180"/>
      </w:pPr>
    </w:lvl>
    <w:lvl w:ilvl="3" w:tplc="66550768" w:tentative="1">
      <w:start w:val="1"/>
      <w:numFmt w:val="decimal"/>
      <w:lvlText w:val="%4."/>
      <w:lvlJc w:val="left"/>
      <w:pPr>
        <w:ind w:left="2880" w:hanging="360"/>
      </w:pPr>
    </w:lvl>
    <w:lvl w:ilvl="4" w:tplc="66550768" w:tentative="1">
      <w:start w:val="1"/>
      <w:numFmt w:val="lowerLetter"/>
      <w:lvlText w:val="%5."/>
      <w:lvlJc w:val="left"/>
      <w:pPr>
        <w:ind w:left="3600" w:hanging="360"/>
      </w:pPr>
    </w:lvl>
    <w:lvl w:ilvl="5" w:tplc="66550768" w:tentative="1">
      <w:start w:val="1"/>
      <w:numFmt w:val="lowerRoman"/>
      <w:lvlText w:val="%6."/>
      <w:lvlJc w:val="right"/>
      <w:pPr>
        <w:ind w:left="4320" w:hanging="180"/>
      </w:pPr>
    </w:lvl>
    <w:lvl w:ilvl="6" w:tplc="66550768" w:tentative="1">
      <w:start w:val="1"/>
      <w:numFmt w:val="decimal"/>
      <w:lvlText w:val="%7."/>
      <w:lvlJc w:val="left"/>
      <w:pPr>
        <w:ind w:left="5040" w:hanging="360"/>
      </w:pPr>
    </w:lvl>
    <w:lvl w:ilvl="7" w:tplc="66550768" w:tentative="1">
      <w:start w:val="1"/>
      <w:numFmt w:val="lowerLetter"/>
      <w:lvlText w:val="%8."/>
      <w:lvlJc w:val="left"/>
      <w:pPr>
        <w:ind w:left="5760" w:hanging="360"/>
      </w:pPr>
    </w:lvl>
    <w:lvl w:ilvl="8" w:tplc="6655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">
    <w:multiLevelType w:val="hybridMultilevel"/>
    <w:lvl w:ilvl="0" w:tplc="86084490">
      <w:start w:val="1"/>
      <w:numFmt w:val="decimal"/>
      <w:lvlText w:val="%1."/>
      <w:lvlJc w:val="left"/>
      <w:pPr>
        <w:ind w:left="720" w:hanging="360"/>
      </w:pPr>
    </w:lvl>
    <w:lvl w:ilvl="1" w:tplc="86084490" w:tentative="1">
      <w:start w:val="1"/>
      <w:numFmt w:val="lowerLetter"/>
      <w:lvlText w:val="%2."/>
      <w:lvlJc w:val="left"/>
      <w:pPr>
        <w:ind w:left="1440" w:hanging="360"/>
      </w:pPr>
    </w:lvl>
    <w:lvl w:ilvl="2" w:tplc="86084490" w:tentative="1">
      <w:start w:val="1"/>
      <w:numFmt w:val="lowerRoman"/>
      <w:lvlText w:val="%3."/>
      <w:lvlJc w:val="right"/>
      <w:pPr>
        <w:ind w:left="2160" w:hanging="180"/>
      </w:pPr>
    </w:lvl>
    <w:lvl w:ilvl="3" w:tplc="86084490" w:tentative="1">
      <w:start w:val="1"/>
      <w:numFmt w:val="decimal"/>
      <w:lvlText w:val="%4."/>
      <w:lvlJc w:val="left"/>
      <w:pPr>
        <w:ind w:left="2880" w:hanging="360"/>
      </w:pPr>
    </w:lvl>
    <w:lvl w:ilvl="4" w:tplc="86084490" w:tentative="1">
      <w:start w:val="1"/>
      <w:numFmt w:val="lowerLetter"/>
      <w:lvlText w:val="%5."/>
      <w:lvlJc w:val="left"/>
      <w:pPr>
        <w:ind w:left="3600" w:hanging="360"/>
      </w:pPr>
    </w:lvl>
    <w:lvl w:ilvl="5" w:tplc="86084490" w:tentative="1">
      <w:start w:val="1"/>
      <w:numFmt w:val="lowerRoman"/>
      <w:lvlText w:val="%6."/>
      <w:lvlJc w:val="right"/>
      <w:pPr>
        <w:ind w:left="4320" w:hanging="180"/>
      </w:pPr>
    </w:lvl>
    <w:lvl w:ilvl="6" w:tplc="86084490" w:tentative="1">
      <w:start w:val="1"/>
      <w:numFmt w:val="decimal"/>
      <w:lvlText w:val="%7."/>
      <w:lvlJc w:val="left"/>
      <w:pPr>
        <w:ind w:left="5040" w:hanging="360"/>
      </w:pPr>
    </w:lvl>
    <w:lvl w:ilvl="7" w:tplc="86084490" w:tentative="1">
      <w:start w:val="1"/>
      <w:numFmt w:val="lowerLetter"/>
      <w:lvlText w:val="%8."/>
      <w:lvlJc w:val="left"/>
      <w:pPr>
        <w:ind w:left="5760" w:hanging="360"/>
      </w:pPr>
    </w:lvl>
    <w:lvl w:ilvl="8" w:tplc="8608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">
    <w:multiLevelType w:val="hybridMultilevel"/>
    <w:lvl w:ilvl="0" w:tplc="68087010">
      <w:start w:val="1"/>
      <w:numFmt w:val="decimal"/>
      <w:lvlText w:val="%1."/>
      <w:lvlJc w:val="left"/>
      <w:pPr>
        <w:ind w:left="720" w:hanging="360"/>
      </w:pPr>
    </w:lvl>
    <w:lvl w:ilvl="1" w:tplc="68087010" w:tentative="1">
      <w:start w:val="1"/>
      <w:numFmt w:val="lowerLetter"/>
      <w:lvlText w:val="%2."/>
      <w:lvlJc w:val="left"/>
      <w:pPr>
        <w:ind w:left="1440" w:hanging="360"/>
      </w:pPr>
    </w:lvl>
    <w:lvl w:ilvl="2" w:tplc="68087010" w:tentative="1">
      <w:start w:val="1"/>
      <w:numFmt w:val="lowerRoman"/>
      <w:lvlText w:val="%3."/>
      <w:lvlJc w:val="right"/>
      <w:pPr>
        <w:ind w:left="2160" w:hanging="180"/>
      </w:pPr>
    </w:lvl>
    <w:lvl w:ilvl="3" w:tplc="68087010" w:tentative="1">
      <w:start w:val="1"/>
      <w:numFmt w:val="decimal"/>
      <w:lvlText w:val="%4."/>
      <w:lvlJc w:val="left"/>
      <w:pPr>
        <w:ind w:left="2880" w:hanging="360"/>
      </w:pPr>
    </w:lvl>
    <w:lvl w:ilvl="4" w:tplc="68087010" w:tentative="1">
      <w:start w:val="1"/>
      <w:numFmt w:val="lowerLetter"/>
      <w:lvlText w:val="%5."/>
      <w:lvlJc w:val="left"/>
      <w:pPr>
        <w:ind w:left="3600" w:hanging="360"/>
      </w:pPr>
    </w:lvl>
    <w:lvl w:ilvl="5" w:tplc="68087010" w:tentative="1">
      <w:start w:val="1"/>
      <w:numFmt w:val="lowerRoman"/>
      <w:lvlText w:val="%6."/>
      <w:lvlJc w:val="right"/>
      <w:pPr>
        <w:ind w:left="4320" w:hanging="180"/>
      </w:pPr>
    </w:lvl>
    <w:lvl w:ilvl="6" w:tplc="68087010" w:tentative="1">
      <w:start w:val="1"/>
      <w:numFmt w:val="decimal"/>
      <w:lvlText w:val="%7."/>
      <w:lvlJc w:val="left"/>
      <w:pPr>
        <w:ind w:left="5040" w:hanging="360"/>
      </w:pPr>
    </w:lvl>
    <w:lvl w:ilvl="7" w:tplc="68087010" w:tentative="1">
      <w:start w:val="1"/>
      <w:numFmt w:val="lowerLetter"/>
      <w:lvlText w:val="%8."/>
      <w:lvlJc w:val="left"/>
      <w:pPr>
        <w:ind w:left="5760" w:hanging="360"/>
      </w:pPr>
    </w:lvl>
    <w:lvl w:ilvl="8" w:tplc="6808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">
    <w:multiLevelType w:val="hybridMultilevel"/>
    <w:lvl w:ilvl="0" w:tplc="30711460">
      <w:start w:val="1"/>
      <w:numFmt w:val="decimal"/>
      <w:lvlText w:val="%1."/>
      <w:lvlJc w:val="left"/>
      <w:pPr>
        <w:ind w:left="720" w:hanging="360"/>
      </w:pPr>
    </w:lvl>
    <w:lvl w:ilvl="1" w:tplc="30711460" w:tentative="1">
      <w:start w:val="1"/>
      <w:numFmt w:val="lowerLetter"/>
      <w:lvlText w:val="%2."/>
      <w:lvlJc w:val="left"/>
      <w:pPr>
        <w:ind w:left="1440" w:hanging="360"/>
      </w:pPr>
    </w:lvl>
    <w:lvl w:ilvl="2" w:tplc="30711460" w:tentative="1">
      <w:start w:val="1"/>
      <w:numFmt w:val="lowerRoman"/>
      <w:lvlText w:val="%3."/>
      <w:lvlJc w:val="right"/>
      <w:pPr>
        <w:ind w:left="2160" w:hanging="180"/>
      </w:pPr>
    </w:lvl>
    <w:lvl w:ilvl="3" w:tplc="30711460" w:tentative="1">
      <w:start w:val="1"/>
      <w:numFmt w:val="decimal"/>
      <w:lvlText w:val="%4."/>
      <w:lvlJc w:val="left"/>
      <w:pPr>
        <w:ind w:left="2880" w:hanging="360"/>
      </w:pPr>
    </w:lvl>
    <w:lvl w:ilvl="4" w:tplc="30711460" w:tentative="1">
      <w:start w:val="1"/>
      <w:numFmt w:val="lowerLetter"/>
      <w:lvlText w:val="%5."/>
      <w:lvlJc w:val="left"/>
      <w:pPr>
        <w:ind w:left="3600" w:hanging="360"/>
      </w:pPr>
    </w:lvl>
    <w:lvl w:ilvl="5" w:tplc="30711460" w:tentative="1">
      <w:start w:val="1"/>
      <w:numFmt w:val="lowerRoman"/>
      <w:lvlText w:val="%6."/>
      <w:lvlJc w:val="right"/>
      <w:pPr>
        <w:ind w:left="4320" w:hanging="180"/>
      </w:pPr>
    </w:lvl>
    <w:lvl w:ilvl="6" w:tplc="30711460" w:tentative="1">
      <w:start w:val="1"/>
      <w:numFmt w:val="decimal"/>
      <w:lvlText w:val="%7."/>
      <w:lvlJc w:val="left"/>
      <w:pPr>
        <w:ind w:left="5040" w:hanging="360"/>
      </w:pPr>
    </w:lvl>
    <w:lvl w:ilvl="7" w:tplc="30711460" w:tentative="1">
      <w:start w:val="1"/>
      <w:numFmt w:val="lowerLetter"/>
      <w:lvlText w:val="%8."/>
      <w:lvlJc w:val="left"/>
      <w:pPr>
        <w:ind w:left="5760" w:hanging="360"/>
      </w:pPr>
    </w:lvl>
    <w:lvl w:ilvl="8" w:tplc="3071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">
    <w:multiLevelType w:val="hybridMultilevel"/>
    <w:lvl w:ilvl="0" w:tplc="96602673">
      <w:start w:val="1"/>
      <w:numFmt w:val="decimal"/>
      <w:lvlText w:val="%1."/>
      <w:lvlJc w:val="left"/>
      <w:pPr>
        <w:ind w:left="720" w:hanging="360"/>
      </w:pPr>
    </w:lvl>
    <w:lvl w:ilvl="1" w:tplc="96602673" w:tentative="1">
      <w:start w:val="1"/>
      <w:numFmt w:val="lowerLetter"/>
      <w:lvlText w:val="%2."/>
      <w:lvlJc w:val="left"/>
      <w:pPr>
        <w:ind w:left="1440" w:hanging="360"/>
      </w:pPr>
    </w:lvl>
    <w:lvl w:ilvl="2" w:tplc="96602673" w:tentative="1">
      <w:start w:val="1"/>
      <w:numFmt w:val="lowerRoman"/>
      <w:lvlText w:val="%3."/>
      <w:lvlJc w:val="right"/>
      <w:pPr>
        <w:ind w:left="2160" w:hanging="180"/>
      </w:pPr>
    </w:lvl>
    <w:lvl w:ilvl="3" w:tplc="96602673" w:tentative="1">
      <w:start w:val="1"/>
      <w:numFmt w:val="decimal"/>
      <w:lvlText w:val="%4."/>
      <w:lvlJc w:val="left"/>
      <w:pPr>
        <w:ind w:left="2880" w:hanging="360"/>
      </w:pPr>
    </w:lvl>
    <w:lvl w:ilvl="4" w:tplc="96602673" w:tentative="1">
      <w:start w:val="1"/>
      <w:numFmt w:val="lowerLetter"/>
      <w:lvlText w:val="%5."/>
      <w:lvlJc w:val="left"/>
      <w:pPr>
        <w:ind w:left="3600" w:hanging="360"/>
      </w:pPr>
    </w:lvl>
    <w:lvl w:ilvl="5" w:tplc="96602673" w:tentative="1">
      <w:start w:val="1"/>
      <w:numFmt w:val="lowerRoman"/>
      <w:lvlText w:val="%6."/>
      <w:lvlJc w:val="right"/>
      <w:pPr>
        <w:ind w:left="4320" w:hanging="180"/>
      </w:pPr>
    </w:lvl>
    <w:lvl w:ilvl="6" w:tplc="96602673" w:tentative="1">
      <w:start w:val="1"/>
      <w:numFmt w:val="decimal"/>
      <w:lvlText w:val="%7."/>
      <w:lvlJc w:val="left"/>
      <w:pPr>
        <w:ind w:left="5040" w:hanging="360"/>
      </w:pPr>
    </w:lvl>
    <w:lvl w:ilvl="7" w:tplc="96602673" w:tentative="1">
      <w:start w:val="1"/>
      <w:numFmt w:val="lowerLetter"/>
      <w:lvlText w:val="%8."/>
      <w:lvlJc w:val="left"/>
      <w:pPr>
        <w:ind w:left="5760" w:hanging="360"/>
      </w:pPr>
    </w:lvl>
    <w:lvl w:ilvl="8" w:tplc="9660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">
    <w:multiLevelType w:val="hybridMultilevel"/>
    <w:lvl w:ilvl="0" w:tplc="36942847">
      <w:start w:val="1"/>
      <w:numFmt w:val="decimal"/>
      <w:lvlText w:val="%1."/>
      <w:lvlJc w:val="left"/>
      <w:pPr>
        <w:ind w:left="720" w:hanging="360"/>
      </w:pPr>
    </w:lvl>
    <w:lvl w:ilvl="1" w:tplc="36942847" w:tentative="1">
      <w:start w:val="1"/>
      <w:numFmt w:val="lowerLetter"/>
      <w:lvlText w:val="%2."/>
      <w:lvlJc w:val="left"/>
      <w:pPr>
        <w:ind w:left="1440" w:hanging="360"/>
      </w:pPr>
    </w:lvl>
    <w:lvl w:ilvl="2" w:tplc="36942847" w:tentative="1">
      <w:start w:val="1"/>
      <w:numFmt w:val="lowerRoman"/>
      <w:lvlText w:val="%3."/>
      <w:lvlJc w:val="right"/>
      <w:pPr>
        <w:ind w:left="2160" w:hanging="180"/>
      </w:pPr>
    </w:lvl>
    <w:lvl w:ilvl="3" w:tplc="36942847" w:tentative="1">
      <w:start w:val="1"/>
      <w:numFmt w:val="decimal"/>
      <w:lvlText w:val="%4."/>
      <w:lvlJc w:val="left"/>
      <w:pPr>
        <w:ind w:left="2880" w:hanging="360"/>
      </w:pPr>
    </w:lvl>
    <w:lvl w:ilvl="4" w:tplc="36942847" w:tentative="1">
      <w:start w:val="1"/>
      <w:numFmt w:val="lowerLetter"/>
      <w:lvlText w:val="%5."/>
      <w:lvlJc w:val="left"/>
      <w:pPr>
        <w:ind w:left="3600" w:hanging="360"/>
      </w:pPr>
    </w:lvl>
    <w:lvl w:ilvl="5" w:tplc="36942847" w:tentative="1">
      <w:start w:val="1"/>
      <w:numFmt w:val="lowerRoman"/>
      <w:lvlText w:val="%6."/>
      <w:lvlJc w:val="right"/>
      <w:pPr>
        <w:ind w:left="4320" w:hanging="180"/>
      </w:pPr>
    </w:lvl>
    <w:lvl w:ilvl="6" w:tplc="36942847" w:tentative="1">
      <w:start w:val="1"/>
      <w:numFmt w:val="decimal"/>
      <w:lvlText w:val="%7."/>
      <w:lvlJc w:val="left"/>
      <w:pPr>
        <w:ind w:left="5040" w:hanging="360"/>
      </w:pPr>
    </w:lvl>
    <w:lvl w:ilvl="7" w:tplc="36942847" w:tentative="1">
      <w:start w:val="1"/>
      <w:numFmt w:val="lowerLetter"/>
      <w:lvlText w:val="%8."/>
      <w:lvlJc w:val="left"/>
      <w:pPr>
        <w:ind w:left="5760" w:hanging="360"/>
      </w:pPr>
    </w:lvl>
    <w:lvl w:ilvl="8" w:tplc="3694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">
    <w:multiLevelType w:val="hybridMultilevel"/>
    <w:lvl w:ilvl="0" w:tplc="72372659">
      <w:start w:val="1"/>
      <w:numFmt w:val="decimal"/>
      <w:lvlText w:val="%1."/>
      <w:lvlJc w:val="left"/>
      <w:pPr>
        <w:ind w:left="720" w:hanging="360"/>
      </w:pPr>
    </w:lvl>
    <w:lvl w:ilvl="1" w:tplc="72372659" w:tentative="1">
      <w:start w:val="1"/>
      <w:numFmt w:val="lowerLetter"/>
      <w:lvlText w:val="%2."/>
      <w:lvlJc w:val="left"/>
      <w:pPr>
        <w:ind w:left="1440" w:hanging="360"/>
      </w:pPr>
    </w:lvl>
    <w:lvl w:ilvl="2" w:tplc="72372659" w:tentative="1">
      <w:start w:val="1"/>
      <w:numFmt w:val="lowerRoman"/>
      <w:lvlText w:val="%3."/>
      <w:lvlJc w:val="right"/>
      <w:pPr>
        <w:ind w:left="2160" w:hanging="180"/>
      </w:pPr>
    </w:lvl>
    <w:lvl w:ilvl="3" w:tplc="72372659" w:tentative="1">
      <w:start w:val="1"/>
      <w:numFmt w:val="decimal"/>
      <w:lvlText w:val="%4."/>
      <w:lvlJc w:val="left"/>
      <w:pPr>
        <w:ind w:left="2880" w:hanging="360"/>
      </w:pPr>
    </w:lvl>
    <w:lvl w:ilvl="4" w:tplc="72372659" w:tentative="1">
      <w:start w:val="1"/>
      <w:numFmt w:val="lowerLetter"/>
      <w:lvlText w:val="%5."/>
      <w:lvlJc w:val="left"/>
      <w:pPr>
        <w:ind w:left="3600" w:hanging="360"/>
      </w:pPr>
    </w:lvl>
    <w:lvl w:ilvl="5" w:tplc="72372659" w:tentative="1">
      <w:start w:val="1"/>
      <w:numFmt w:val="lowerRoman"/>
      <w:lvlText w:val="%6."/>
      <w:lvlJc w:val="right"/>
      <w:pPr>
        <w:ind w:left="4320" w:hanging="180"/>
      </w:pPr>
    </w:lvl>
    <w:lvl w:ilvl="6" w:tplc="72372659" w:tentative="1">
      <w:start w:val="1"/>
      <w:numFmt w:val="decimal"/>
      <w:lvlText w:val="%7."/>
      <w:lvlJc w:val="left"/>
      <w:pPr>
        <w:ind w:left="5040" w:hanging="360"/>
      </w:pPr>
    </w:lvl>
    <w:lvl w:ilvl="7" w:tplc="72372659" w:tentative="1">
      <w:start w:val="1"/>
      <w:numFmt w:val="lowerLetter"/>
      <w:lvlText w:val="%8."/>
      <w:lvlJc w:val="left"/>
      <w:pPr>
        <w:ind w:left="5760" w:hanging="360"/>
      </w:pPr>
    </w:lvl>
    <w:lvl w:ilvl="8" w:tplc="7237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">
    <w:multiLevelType w:val="hybridMultilevel"/>
    <w:lvl w:ilvl="0" w:tplc="75236046">
      <w:start w:val="1"/>
      <w:numFmt w:val="decimal"/>
      <w:lvlText w:val="%1."/>
      <w:lvlJc w:val="left"/>
      <w:pPr>
        <w:ind w:left="720" w:hanging="360"/>
      </w:pPr>
    </w:lvl>
    <w:lvl w:ilvl="1" w:tplc="75236046" w:tentative="1">
      <w:start w:val="1"/>
      <w:numFmt w:val="lowerLetter"/>
      <w:lvlText w:val="%2."/>
      <w:lvlJc w:val="left"/>
      <w:pPr>
        <w:ind w:left="1440" w:hanging="360"/>
      </w:pPr>
    </w:lvl>
    <w:lvl w:ilvl="2" w:tplc="75236046" w:tentative="1">
      <w:start w:val="1"/>
      <w:numFmt w:val="lowerRoman"/>
      <w:lvlText w:val="%3."/>
      <w:lvlJc w:val="right"/>
      <w:pPr>
        <w:ind w:left="2160" w:hanging="180"/>
      </w:pPr>
    </w:lvl>
    <w:lvl w:ilvl="3" w:tplc="75236046" w:tentative="1">
      <w:start w:val="1"/>
      <w:numFmt w:val="decimal"/>
      <w:lvlText w:val="%4."/>
      <w:lvlJc w:val="left"/>
      <w:pPr>
        <w:ind w:left="2880" w:hanging="360"/>
      </w:pPr>
    </w:lvl>
    <w:lvl w:ilvl="4" w:tplc="75236046" w:tentative="1">
      <w:start w:val="1"/>
      <w:numFmt w:val="lowerLetter"/>
      <w:lvlText w:val="%5."/>
      <w:lvlJc w:val="left"/>
      <w:pPr>
        <w:ind w:left="3600" w:hanging="360"/>
      </w:pPr>
    </w:lvl>
    <w:lvl w:ilvl="5" w:tplc="75236046" w:tentative="1">
      <w:start w:val="1"/>
      <w:numFmt w:val="lowerRoman"/>
      <w:lvlText w:val="%6."/>
      <w:lvlJc w:val="right"/>
      <w:pPr>
        <w:ind w:left="4320" w:hanging="180"/>
      </w:pPr>
    </w:lvl>
    <w:lvl w:ilvl="6" w:tplc="75236046" w:tentative="1">
      <w:start w:val="1"/>
      <w:numFmt w:val="decimal"/>
      <w:lvlText w:val="%7."/>
      <w:lvlJc w:val="left"/>
      <w:pPr>
        <w:ind w:left="5040" w:hanging="360"/>
      </w:pPr>
    </w:lvl>
    <w:lvl w:ilvl="7" w:tplc="75236046" w:tentative="1">
      <w:start w:val="1"/>
      <w:numFmt w:val="lowerLetter"/>
      <w:lvlText w:val="%8."/>
      <w:lvlJc w:val="left"/>
      <w:pPr>
        <w:ind w:left="5760" w:hanging="360"/>
      </w:pPr>
    </w:lvl>
    <w:lvl w:ilvl="8" w:tplc="7523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">
    <w:multiLevelType w:val="hybridMultilevel"/>
    <w:lvl w:ilvl="0" w:tplc="69148507">
      <w:start w:val="1"/>
      <w:numFmt w:val="decimal"/>
      <w:lvlText w:val="%1."/>
      <w:lvlJc w:val="left"/>
      <w:pPr>
        <w:ind w:left="720" w:hanging="360"/>
      </w:pPr>
    </w:lvl>
    <w:lvl w:ilvl="1" w:tplc="69148507" w:tentative="1">
      <w:start w:val="1"/>
      <w:numFmt w:val="lowerLetter"/>
      <w:lvlText w:val="%2."/>
      <w:lvlJc w:val="left"/>
      <w:pPr>
        <w:ind w:left="1440" w:hanging="360"/>
      </w:pPr>
    </w:lvl>
    <w:lvl w:ilvl="2" w:tplc="69148507" w:tentative="1">
      <w:start w:val="1"/>
      <w:numFmt w:val="lowerRoman"/>
      <w:lvlText w:val="%3."/>
      <w:lvlJc w:val="right"/>
      <w:pPr>
        <w:ind w:left="2160" w:hanging="180"/>
      </w:pPr>
    </w:lvl>
    <w:lvl w:ilvl="3" w:tplc="69148507" w:tentative="1">
      <w:start w:val="1"/>
      <w:numFmt w:val="decimal"/>
      <w:lvlText w:val="%4."/>
      <w:lvlJc w:val="left"/>
      <w:pPr>
        <w:ind w:left="2880" w:hanging="360"/>
      </w:pPr>
    </w:lvl>
    <w:lvl w:ilvl="4" w:tplc="69148507" w:tentative="1">
      <w:start w:val="1"/>
      <w:numFmt w:val="lowerLetter"/>
      <w:lvlText w:val="%5."/>
      <w:lvlJc w:val="left"/>
      <w:pPr>
        <w:ind w:left="3600" w:hanging="360"/>
      </w:pPr>
    </w:lvl>
    <w:lvl w:ilvl="5" w:tplc="69148507" w:tentative="1">
      <w:start w:val="1"/>
      <w:numFmt w:val="lowerRoman"/>
      <w:lvlText w:val="%6."/>
      <w:lvlJc w:val="right"/>
      <w:pPr>
        <w:ind w:left="4320" w:hanging="180"/>
      </w:pPr>
    </w:lvl>
    <w:lvl w:ilvl="6" w:tplc="69148507" w:tentative="1">
      <w:start w:val="1"/>
      <w:numFmt w:val="decimal"/>
      <w:lvlText w:val="%7."/>
      <w:lvlJc w:val="left"/>
      <w:pPr>
        <w:ind w:left="5040" w:hanging="360"/>
      </w:pPr>
    </w:lvl>
    <w:lvl w:ilvl="7" w:tplc="69148507" w:tentative="1">
      <w:start w:val="1"/>
      <w:numFmt w:val="lowerLetter"/>
      <w:lvlText w:val="%8."/>
      <w:lvlJc w:val="left"/>
      <w:pPr>
        <w:ind w:left="5760" w:hanging="360"/>
      </w:pPr>
    </w:lvl>
    <w:lvl w:ilvl="8" w:tplc="6914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">
    <w:multiLevelType w:val="hybridMultilevel"/>
    <w:lvl w:ilvl="0" w:tplc="86848073">
      <w:start w:val="1"/>
      <w:numFmt w:val="decimal"/>
      <w:lvlText w:val="%1."/>
      <w:lvlJc w:val="left"/>
      <w:pPr>
        <w:ind w:left="720" w:hanging="360"/>
      </w:pPr>
    </w:lvl>
    <w:lvl w:ilvl="1" w:tplc="86848073" w:tentative="1">
      <w:start w:val="1"/>
      <w:numFmt w:val="lowerLetter"/>
      <w:lvlText w:val="%2."/>
      <w:lvlJc w:val="left"/>
      <w:pPr>
        <w:ind w:left="1440" w:hanging="360"/>
      </w:pPr>
    </w:lvl>
    <w:lvl w:ilvl="2" w:tplc="86848073" w:tentative="1">
      <w:start w:val="1"/>
      <w:numFmt w:val="lowerRoman"/>
      <w:lvlText w:val="%3."/>
      <w:lvlJc w:val="right"/>
      <w:pPr>
        <w:ind w:left="2160" w:hanging="180"/>
      </w:pPr>
    </w:lvl>
    <w:lvl w:ilvl="3" w:tplc="86848073" w:tentative="1">
      <w:start w:val="1"/>
      <w:numFmt w:val="decimal"/>
      <w:lvlText w:val="%4."/>
      <w:lvlJc w:val="left"/>
      <w:pPr>
        <w:ind w:left="2880" w:hanging="360"/>
      </w:pPr>
    </w:lvl>
    <w:lvl w:ilvl="4" w:tplc="86848073" w:tentative="1">
      <w:start w:val="1"/>
      <w:numFmt w:val="lowerLetter"/>
      <w:lvlText w:val="%5."/>
      <w:lvlJc w:val="left"/>
      <w:pPr>
        <w:ind w:left="3600" w:hanging="360"/>
      </w:pPr>
    </w:lvl>
    <w:lvl w:ilvl="5" w:tplc="86848073" w:tentative="1">
      <w:start w:val="1"/>
      <w:numFmt w:val="lowerRoman"/>
      <w:lvlText w:val="%6."/>
      <w:lvlJc w:val="right"/>
      <w:pPr>
        <w:ind w:left="4320" w:hanging="180"/>
      </w:pPr>
    </w:lvl>
    <w:lvl w:ilvl="6" w:tplc="86848073" w:tentative="1">
      <w:start w:val="1"/>
      <w:numFmt w:val="decimal"/>
      <w:lvlText w:val="%7."/>
      <w:lvlJc w:val="left"/>
      <w:pPr>
        <w:ind w:left="5040" w:hanging="360"/>
      </w:pPr>
    </w:lvl>
    <w:lvl w:ilvl="7" w:tplc="86848073" w:tentative="1">
      <w:start w:val="1"/>
      <w:numFmt w:val="lowerLetter"/>
      <w:lvlText w:val="%8."/>
      <w:lvlJc w:val="left"/>
      <w:pPr>
        <w:ind w:left="5760" w:hanging="360"/>
      </w:pPr>
    </w:lvl>
    <w:lvl w:ilvl="8" w:tplc="8684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">
    <w:multiLevelType w:val="hybridMultilevel"/>
    <w:lvl w:ilvl="0" w:tplc="50576270">
      <w:start w:val="1"/>
      <w:numFmt w:val="decimal"/>
      <w:lvlText w:val="%1."/>
      <w:lvlJc w:val="left"/>
      <w:pPr>
        <w:ind w:left="720" w:hanging="360"/>
      </w:pPr>
    </w:lvl>
    <w:lvl w:ilvl="1" w:tplc="50576270" w:tentative="1">
      <w:start w:val="1"/>
      <w:numFmt w:val="lowerLetter"/>
      <w:lvlText w:val="%2."/>
      <w:lvlJc w:val="left"/>
      <w:pPr>
        <w:ind w:left="1440" w:hanging="360"/>
      </w:pPr>
    </w:lvl>
    <w:lvl w:ilvl="2" w:tplc="50576270" w:tentative="1">
      <w:start w:val="1"/>
      <w:numFmt w:val="lowerRoman"/>
      <w:lvlText w:val="%3."/>
      <w:lvlJc w:val="right"/>
      <w:pPr>
        <w:ind w:left="2160" w:hanging="180"/>
      </w:pPr>
    </w:lvl>
    <w:lvl w:ilvl="3" w:tplc="50576270" w:tentative="1">
      <w:start w:val="1"/>
      <w:numFmt w:val="decimal"/>
      <w:lvlText w:val="%4."/>
      <w:lvlJc w:val="left"/>
      <w:pPr>
        <w:ind w:left="2880" w:hanging="360"/>
      </w:pPr>
    </w:lvl>
    <w:lvl w:ilvl="4" w:tplc="50576270" w:tentative="1">
      <w:start w:val="1"/>
      <w:numFmt w:val="lowerLetter"/>
      <w:lvlText w:val="%5."/>
      <w:lvlJc w:val="left"/>
      <w:pPr>
        <w:ind w:left="3600" w:hanging="360"/>
      </w:pPr>
    </w:lvl>
    <w:lvl w:ilvl="5" w:tplc="50576270" w:tentative="1">
      <w:start w:val="1"/>
      <w:numFmt w:val="lowerRoman"/>
      <w:lvlText w:val="%6."/>
      <w:lvlJc w:val="right"/>
      <w:pPr>
        <w:ind w:left="4320" w:hanging="180"/>
      </w:pPr>
    </w:lvl>
    <w:lvl w:ilvl="6" w:tplc="50576270" w:tentative="1">
      <w:start w:val="1"/>
      <w:numFmt w:val="decimal"/>
      <w:lvlText w:val="%7."/>
      <w:lvlJc w:val="left"/>
      <w:pPr>
        <w:ind w:left="5040" w:hanging="360"/>
      </w:pPr>
    </w:lvl>
    <w:lvl w:ilvl="7" w:tplc="50576270" w:tentative="1">
      <w:start w:val="1"/>
      <w:numFmt w:val="lowerLetter"/>
      <w:lvlText w:val="%8."/>
      <w:lvlJc w:val="left"/>
      <w:pPr>
        <w:ind w:left="5760" w:hanging="360"/>
      </w:pPr>
    </w:lvl>
    <w:lvl w:ilvl="8" w:tplc="5057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">
    <w:multiLevelType w:val="hybridMultilevel"/>
    <w:lvl w:ilvl="0" w:tplc="33435206">
      <w:start w:val="1"/>
      <w:numFmt w:val="decimal"/>
      <w:lvlText w:val="%1."/>
      <w:lvlJc w:val="left"/>
      <w:pPr>
        <w:ind w:left="720" w:hanging="360"/>
      </w:pPr>
    </w:lvl>
    <w:lvl w:ilvl="1" w:tplc="33435206" w:tentative="1">
      <w:start w:val="1"/>
      <w:numFmt w:val="lowerLetter"/>
      <w:lvlText w:val="%2."/>
      <w:lvlJc w:val="left"/>
      <w:pPr>
        <w:ind w:left="1440" w:hanging="360"/>
      </w:pPr>
    </w:lvl>
    <w:lvl w:ilvl="2" w:tplc="33435206" w:tentative="1">
      <w:start w:val="1"/>
      <w:numFmt w:val="lowerRoman"/>
      <w:lvlText w:val="%3."/>
      <w:lvlJc w:val="right"/>
      <w:pPr>
        <w:ind w:left="2160" w:hanging="180"/>
      </w:pPr>
    </w:lvl>
    <w:lvl w:ilvl="3" w:tplc="33435206" w:tentative="1">
      <w:start w:val="1"/>
      <w:numFmt w:val="decimal"/>
      <w:lvlText w:val="%4."/>
      <w:lvlJc w:val="left"/>
      <w:pPr>
        <w:ind w:left="2880" w:hanging="360"/>
      </w:pPr>
    </w:lvl>
    <w:lvl w:ilvl="4" w:tplc="33435206" w:tentative="1">
      <w:start w:val="1"/>
      <w:numFmt w:val="lowerLetter"/>
      <w:lvlText w:val="%5."/>
      <w:lvlJc w:val="left"/>
      <w:pPr>
        <w:ind w:left="3600" w:hanging="360"/>
      </w:pPr>
    </w:lvl>
    <w:lvl w:ilvl="5" w:tplc="33435206" w:tentative="1">
      <w:start w:val="1"/>
      <w:numFmt w:val="lowerRoman"/>
      <w:lvlText w:val="%6."/>
      <w:lvlJc w:val="right"/>
      <w:pPr>
        <w:ind w:left="4320" w:hanging="180"/>
      </w:pPr>
    </w:lvl>
    <w:lvl w:ilvl="6" w:tplc="33435206" w:tentative="1">
      <w:start w:val="1"/>
      <w:numFmt w:val="decimal"/>
      <w:lvlText w:val="%7."/>
      <w:lvlJc w:val="left"/>
      <w:pPr>
        <w:ind w:left="5040" w:hanging="360"/>
      </w:pPr>
    </w:lvl>
    <w:lvl w:ilvl="7" w:tplc="33435206" w:tentative="1">
      <w:start w:val="1"/>
      <w:numFmt w:val="lowerLetter"/>
      <w:lvlText w:val="%8."/>
      <w:lvlJc w:val="left"/>
      <w:pPr>
        <w:ind w:left="5760" w:hanging="360"/>
      </w:pPr>
    </w:lvl>
    <w:lvl w:ilvl="8" w:tplc="3343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">
    <w:multiLevelType w:val="hybridMultilevel"/>
    <w:lvl w:ilvl="0" w:tplc="79765956">
      <w:start w:val="1"/>
      <w:numFmt w:val="decimal"/>
      <w:lvlText w:val="%1."/>
      <w:lvlJc w:val="left"/>
      <w:pPr>
        <w:ind w:left="720" w:hanging="360"/>
      </w:pPr>
    </w:lvl>
    <w:lvl w:ilvl="1" w:tplc="79765956" w:tentative="1">
      <w:start w:val="1"/>
      <w:numFmt w:val="lowerLetter"/>
      <w:lvlText w:val="%2."/>
      <w:lvlJc w:val="left"/>
      <w:pPr>
        <w:ind w:left="1440" w:hanging="360"/>
      </w:pPr>
    </w:lvl>
    <w:lvl w:ilvl="2" w:tplc="79765956" w:tentative="1">
      <w:start w:val="1"/>
      <w:numFmt w:val="lowerRoman"/>
      <w:lvlText w:val="%3."/>
      <w:lvlJc w:val="right"/>
      <w:pPr>
        <w:ind w:left="2160" w:hanging="180"/>
      </w:pPr>
    </w:lvl>
    <w:lvl w:ilvl="3" w:tplc="79765956" w:tentative="1">
      <w:start w:val="1"/>
      <w:numFmt w:val="decimal"/>
      <w:lvlText w:val="%4."/>
      <w:lvlJc w:val="left"/>
      <w:pPr>
        <w:ind w:left="2880" w:hanging="360"/>
      </w:pPr>
    </w:lvl>
    <w:lvl w:ilvl="4" w:tplc="79765956" w:tentative="1">
      <w:start w:val="1"/>
      <w:numFmt w:val="lowerLetter"/>
      <w:lvlText w:val="%5."/>
      <w:lvlJc w:val="left"/>
      <w:pPr>
        <w:ind w:left="3600" w:hanging="360"/>
      </w:pPr>
    </w:lvl>
    <w:lvl w:ilvl="5" w:tplc="79765956" w:tentative="1">
      <w:start w:val="1"/>
      <w:numFmt w:val="lowerRoman"/>
      <w:lvlText w:val="%6."/>
      <w:lvlJc w:val="right"/>
      <w:pPr>
        <w:ind w:left="4320" w:hanging="180"/>
      </w:pPr>
    </w:lvl>
    <w:lvl w:ilvl="6" w:tplc="79765956" w:tentative="1">
      <w:start w:val="1"/>
      <w:numFmt w:val="decimal"/>
      <w:lvlText w:val="%7."/>
      <w:lvlJc w:val="left"/>
      <w:pPr>
        <w:ind w:left="5040" w:hanging="360"/>
      </w:pPr>
    </w:lvl>
    <w:lvl w:ilvl="7" w:tplc="79765956" w:tentative="1">
      <w:start w:val="1"/>
      <w:numFmt w:val="lowerLetter"/>
      <w:lvlText w:val="%8."/>
      <w:lvlJc w:val="left"/>
      <w:pPr>
        <w:ind w:left="5760" w:hanging="360"/>
      </w:pPr>
    </w:lvl>
    <w:lvl w:ilvl="8" w:tplc="7976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">
    <w:multiLevelType w:val="hybridMultilevel"/>
    <w:lvl w:ilvl="0" w:tplc="34743144">
      <w:start w:val="1"/>
      <w:numFmt w:val="decimal"/>
      <w:lvlText w:val="%1."/>
      <w:lvlJc w:val="left"/>
      <w:pPr>
        <w:ind w:left="720" w:hanging="360"/>
      </w:pPr>
    </w:lvl>
    <w:lvl w:ilvl="1" w:tplc="34743144" w:tentative="1">
      <w:start w:val="1"/>
      <w:numFmt w:val="lowerLetter"/>
      <w:lvlText w:val="%2."/>
      <w:lvlJc w:val="left"/>
      <w:pPr>
        <w:ind w:left="1440" w:hanging="360"/>
      </w:pPr>
    </w:lvl>
    <w:lvl w:ilvl="2" w:tplc="34743144" w:tentative="1">
      <w:start w:val="1"/>
      <w:numFmt w:val="lowerRoman"/>
      <w:lvlText w:val="%3."/>
      <w:lvlJc w:val="right"/>
      <w:pPr>
        <w:ind w:left="2160" w:hanging="180"/>
      </w:pPr>
    </w:lvl>
    <w:lvl w:ilvl="3" w:tplc="34743144" w:tentative="1">
      <w:start w:val="1"/>
      <w:numFmt w:val="decimal"/>
      <w:lvlText w:val="%4."/>
      <w:lvlJc w:val="left"/>
      <w:pPr>
        <w:ind w:left="2880" w:hanging="360"/>
      </w:pPr>
    </w:lvl>
    <w:lvl w:ilvl="4" w:tplc="34743144" w:tentative="1">
      <w:start w:val="1"/>
      <w:numFmt w:val="lowerLetter"/>
      <w:lvlText w:val="%5."/>
      <w:lvlJc w:val="left"/>
      <w:pPr>
        <w:ind w:left="3600" w:hanging="360"/>
      </w:pPr>
    </w:lvl>
    <w:lvl w:ilvl="5" w:tplc="34743144" w:tentative="1">
      <w:start w:val="1"/>
      <w:numFmt w:val="lowerRoman"/>
      <w:lvlText w:val="%6."/>
      <w:lvlJc w:val="right"/>
      <w:pPr>
        <w:ind w:left="4320" w:hanging="180"/>
      </w:pPr>
    </w:lvl>
    <w:lvl w:ilvl="6" w:tplc="34743144" w:tentative="1">
      <w:start w:val="1"/>
      <w:numFmt w:val="decimal"/>
      <w:lvlText w:val="%7."/>
      <w:lvlJc w:val="left"/>
      <w:pPr>
        <w:ind w:left="5040" w:hanging="360"/>
      </w:pPr>
    </w:lvl>
    <w:lvl w:ilvl="7" w:tplc="34743144" w:tentative="1">
      <w:start w:val="1"/>
      <w:numFmt w:val="lowerLetter"/>
      <w:lvlText w:val="%8."/>
      <w:lvlJc w:val="left"/>
      <w:pPr>
        <w:ind w:left="5760" w:hanging="360"/>
      </w:pPr>
    </w:lvl>
    <w:lvl w:ilvl="8" w:tplc="3474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">
    <w:multiLevelType w:val="hybridMultilevel"/>
    <w:lvl w:ilvl="0" w:tplc="14972091">
      <w:start w:val="1"/>
      <w:numFmt w:val="decimal"/>
      <w:lvlText w:val="%1."/>
      <w:lvlJc w:val="left"/>
      <w:pPr>
        <w:ind w:left="720" w:hanging="360"/>
      </w:pPr>
    </w:lvl>
    <w:lvl w:ilvl="1" w:tplc="14972091" w:tentative="1">
      <w:start w:val="1"/>
      <w:numFmt w:val="lowerLetter"/>
      <w:lvlText w:val="%2."/>
      <w:lvlJc w:val="left"/>
      <w:pPr>
        <w:ind w:left="1440" w:hanging="360"/>
      </w:pPr>
    </w:lvl>
    <w:lvl w:ilvl="2" w:tplc="14972091" w:tentative="1">
      <w:start w:val="1"/>
      <w:numFmt w:val="lowerRoman"/>
      <w:lvlText w:val="%3."/>
      <w:lvlJc w:val="right"/>
      <w:pPr>
        <w:ind w:left="2160" w:hanging="180"/>
      </w:pPr>
    </w:lvl>
    <w:lvl w:ilvl="3" w:tplc="14972091" w:tentative="1">
      <w:start w:val="1"/>
      <w:numFmt w:val="decimal"/>
      <w:lvlText w:val="%4."/>
      <w:lvlJc w:val="left"/>
      <w:pPr>
        <w:ind w:left="2880" w:hanging="360"/>
      </w:pPr>
    </w:lvl>
    <w:lvl w:ilvl="4" w:tplc="14972091" w:tentative="1">
      <w:start w:val="1"/>
      <w:numFmt w:val="lowerLetter"/>
      <w:lvlText w:val="%5."/>
      <w:lvlJc w:val="left"/>
      <w:pPr>
        <w:ind w:left="3600" w:hanging="360"/>
      </w:pPr>
    </w:lvl>
    <w:lvl w:ilvl="5" w:tplc="14972091" w:tentative="1">
      <w:start w:val="1"/>
      <w:numFmt w:val="lowerRoman"/>
      <w:lvlText w:val="%6."/>
      <w:lvlJc w:val="right"/>
      <w:pPr>
        <w:ind w:left="4320" w:hanging="180"/>
      </w:pPr>
    </w:lvl>
    <w:lvl w:ilvl="6" w:tplc="14972091" w:tentative="1">
      <w:start w:val="1"/>
      <w:numFmt w:val="decimal"/>
      <w:lvlText w:val="%7."/>
      <w:lvlJc w:val="left"/>
      <w:pPr>
        <w:ind w:left="5040" w:hanging="360"/>
      </w:pPr>
    </w:lvl>
    <w:lvl w:ilvl="7" w:tplc="14972091" w:tentative="1">
      <w:start w:val="1"/>
      <w:numFmt w:val="lowerLetter"/>
      <w:lvlText w:val="%8."/>
      <w:lvlJc w:val="left"/>
      <w:pPr>
        <w:ind w:left="5760" w:hanging="360"/>
      </w:pPr>
    </w:lvl>
    <w:lvl w:ilvl="8" w:tplc="1497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">
    <w:multiLevelType w:val="hybridMultilevel"/>
    <w:lvl w:ilvl="0" w:tplc="17945476">
      <w:start w:val="1"/>
      <w:numFmt w:val="decimal"/>
      <w:lvlText w:val="%1."/>
      <w:lvlJc w:val="left"/>
      <w:pPr>
        <w:ind w:left="720" w:hanging="360"/>
      </w:pPr>
    </w:lvl>
    <w:lvl w:ilvl="1" w:tplc="17945476" w:tentative="1">
      <w:start w:val="1"/>
      <w:numFmt w:val="lowerLetter"/>
      <w:lvlText w:val="%2."/>
      <w:lvlJc w:val="left"/>
      <w:pPr>
        <w:ind w:left="1440" w:hanging="360"/>
      </w:pPr>
    </w:lvl>
    <w:lvl w:ilvl="2" w:tplc="17945476" w:tentative="1">
      <w:start w:val="1"/>
      <w:numFmt w:val="lowerRoman"/>
      <w:lvlText w:val="%3."/>
      <w:lvlJc w:val="right"/>
      <w:pPr>
        <w:ind w:left="2160" w:hanging="180"/>
      </w:pPr>
    </w:lvl>
    <w:lvl w:ilvl="3" w:tplc="17945476" w:tentative="1">
      <w:start w:val="1"/>
      <w:numFmt w:val="decimal"/>
      <w:lvlText w:val="%4."/>
      <w:lvlJc w:val="left"/>
      <w:pPr>
        <w:ind w:left="2880" w:hanging="360"/>
      </w:pPr>
    </w:lvl>
    <w:lvl w:ilvl="4" w:tplc="17945476" w:tentative="1">
      <w:start w:val="1"/>
      <w:numFmt w:val="lowerLetter"/>
      <w:lvlText w:val="%5."/>
      <w:lvlJc w:val="left"/>
      <w:pPr>
        <w:ind w:left="3600" w:hanging="360"/>
      </w:pPr>
    </w:lvl>
    <w:lvl w:ilvl="5" w:tplc="17945476" w:tentative="1">
      <w:start w:val="1"/>
      <w:numFmt w:val="lowerRoman"/>
      <w:lvlText w:val="%6."/>
      <w:lvlJc w:val="right"/>
      <w:pPr>
        <w:ind w:left="4320" w:hanging="180"/>
      </w:pPr>
    </w:lvl>
    <w:lvl w:ilvl="6" w:tplc="17945476" w:tentative="1">
      <w:start w:val="1"/>
      <w:numFmt w:val="decimal"/>
      <w:lvlText w:val="%7."/>
      <w:lvlJc w:val="left"/>
      <w:pPr>
        <w:ind w:left="5040" w:hanging="360"/>
      </w:pPr>
    </w:lvl>
    <w:lvl w:ilvl="7" w:tplc="17945476" w:tentative="1">
      <w:start w:val="1"/>
      <w:numFmt w:val="lowerLetter"/>
      <w:lvlText w:val="%8."/>
      <w:lvlJc w:val="left"/>
      <w:pPr>
        <w:ind w:left="5760" w:hanging="360"/>
      </w:pPr>
    </w:lvl>
    <w:lvl w:ilvl="8" w:tplc="1794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">
    <w:multiLevelType w:val="hybridMultilevel"/>
    <w:lvl w:ilvl="0" w:tplc="41222622">
      <w:start w:val="1"/>
      <w:numFmt w:val="decimal"/>
      <w:lvlText w:val="%1."/>
      <w:lvlJc w:val="left"/>
      <w:pPr>
        <w:ind w:left="720" w:hanging="360"/>
      </w:pPr>
    </w:lvl>
    <w:lvl w:ilvl="1" w:tplc="41222622" w:tentative="1">
      <w:start w:val="1"/>
      <w:numFmt w:val="lowerLetter"/>
      <w:lvlText w:val="%2."/>
      <w:lvlJc w:val="left"/>
      <w:pPr>
        <w:ind w:left="1440" w:hanging="360"/>
      </w:pPr>
    </w:lvl>
    <w:lvl w:ilvl="2" w:tplc="41222622" w:tentative="1">
      <w:start w:val="1"/>
      <w:numFmt w:val="lowerRoman"/>
      <w:lvlText w:val="%3."/>
      <w:lvlJc w:val="right"/>
      <w:pPr>
        <w:ind w:left="2160" w:hanging="180"/>
      </w:pPr>
    </w:lvl>
    <w:lvl w:ilvl="3" w:tplc="41222622" w:tentative="1">
      <w:start w:val="1"/>
      <w:numFmt w:val="decimal"/>
      <w:lvlText w:val="%4."/>
      <w:lvlJc w:val="left"/>
      <w:pPr>
        <w:ind w:left="2880" w:hanging="360"/>
      </w:pPr>
    </w:lvl>
    <w:lvl w:ilvl="4" w:tplc="41222622" w:tentative="1">
      <w:start w:val="1"/>
      <w:numFmt w:val="lowerLetter"/>
      <w:lvlText w:val="%5."/>
      <w:lvlJc w:val="left"/>
      <w:pPr>
        <w:ind w:left="3600" w:hanging="360"/>
      </w:pPr>
    </w:lvl>
    <w:lvl w:ilvl="5" w:tplc="41222622" w:tentative="1">
      <w:start w:val="1"/>
      <w:numFmt w:val="lowerRoman"/>
      <w:lvlText w:val="%6."/>
      <w:lvlJc w:val="right"/>
      <w:pPr>
        <w:ind w:left="4320" w:hanging="180"/>
      </w:pPr>
    </w:lvl>
    <w:lvl w:ilvl="6" w:tplc="41222622" w:tentative="1">
      <w:start w:val="1"/>
      <w:numFmt w:val="decimal"/>
      <w:lvlText w:val="%7."/>
      <w:lvlJc w:val="left"/>
      <w:pPr>
        <w:ind w:left="5040" w:hanging="360"/>
      </w:pPr>
    </w:lvl>
    <w:lvl w:ilvl="7" w:tplc="41222622" w:tentative="1">
      <w:start w:val="1"/>
      <w:numFmt w:val="lowerLetter"/>
      <w:lvlText w:val="%8."/>
      <w:lvlJc w:val="left"/>
      <w:pPr>
        <w:ind w:left="5760" w:hanging="360"/>
      </w:pPr>
    </w:lvl>
    <w:lvl w:ilvl="8" w:tplc="4122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">
    <w:multiLevelType w:val="hybridMultilevel"/>
    <w:lvl w:ilvl="0" w:tplc="61444703">
      <w:start w:val="1"/>
      <w:numFmt w:val="decimal"/>
      <w:lvlText w:val="%1."/>
      <w:lvlJc w:val="left"/>
      <w:pPr>
        <w:ind w:left="720" w:hanging="360"/>
      </w:pPr>
    </w:lvl>
    <w:lvl w:ilvl="1" w:tplc="61444703" w:tentative="1">
      <w:start w:val="1"/>
      <w:numFmt w:val="lowerLetter"/>
      <w:lvlText w:val="%2."/>
      <w:lvlJc w:val="left"/>
      <w:pPr>
        <w:ind w:left="1440" w:hanging="360"/>
      </w:pPr>
    </w:lvl>
    <w:lvl w:ilvl="2" w:tplc="61444703" w:tentative="1">
      <w:start w:val="1"/>
      <w:numFmt w:val="lowerRoman"/>
      <w:lvlText w:val="%3."/>
      <w:lvlJc w:val="right"/>
      <w:pPr>
        <w:ind w:left="2160" w:hanging="180"/>
      </w:pPr>
    </w:lvl>
    <w:lvl w:ilvl="3" w:tplc="61444703" w:tentative="1">
      <w:start w:val="1"/>
      <w:numFmt w:val="decimal"/>
      <w:lvlText w:val="%4."/>
      <w:lvlJc w:val="left"/>
      <w:pPr>
        <w:ind w:left="2880" w:hanging="360"/>
      </w:pPr>
    </w:lvl>
    <w:lvl w:ilvl="4" w:tplc="61444703" w:tentative="1">
      <w:start w:val="1"/>
      <w:numFmt w:val="lowerLetter"/>
      <w:lvlText w:val="%5."/>
      <w:lvlJc w:val="left"/>
      <w:pPr>
        <w:ind w:left="3600" w:hanging="360"/>
      </w:pPr>
    </w:lvl>
    <w:lvl w:ilvl="5" w:tplc="61444703" w:tentative="1">
      <w:start w:val="1"/>
      <w:numFmt w:val="lowerRoman"/>
      <w:lvlText w:val="%6."/>
      <w:lvlJc w:val="right"/>
      <w:pPr>
        <w:ind w:left="4320" w:hanging="180"/>
      </w:pPr>
    </w:lvl>
    <w:lvl w:ilvl="6" w:tplc="61444703" w:tentative="1">
      <w:start w:val="1"/>
      <w:numFmt w:val="decimal"/>
      <w:lvlText w:val="%7."/>
      <w:lvlJc w:val="left"/>
      <w:pPr>
        <w:ind w:left="5040" w:hanging="360"/>
      </w:pPr>
    </w:lvl>
    <w:lvl w:ilvl="7" w:tplc="61444703" w:tentative="1">
      <w:start w:val="1"/>
      <w:numFmt w:val="lowerLetter"/>
      <w:lvlText w:val="%8."/>
      <w:lvlJc w:val="left"/>
      <w:pPr>
        <w:ind w:left="5760" w:hanging="360"/>
      </w:pPr>
    </w:lvl>
    <w:lvl w:ilvl="8" w:tplc="6144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">
    <w:multiLevelType w:val="hybridMultilevel"/>
    <w:lvl w:ilvl="0" w:tplc="93030398">
      <w:start w:val="1"/>
      <w:numFmt w:val="decimal"/>
      <w:lvlText w:val="%1."/>
      <w:lvlJc w:val="left"/>
      <w:pPr>
        <w:ind w:left="720" w:hanging="360"/>
      </w:pPr>
    </w:lvl>
    <w:lvl w:ilvl="1" w:tplc="93030398" w:tentative="1">
      <w:start w:val="1"/>
      <w:numFmt w:val="lowerLetter"/>
      <w:lvlText w:val="%2."/>
      <w:lvlJc w:val="left"/>
      <w:pPr>
        <w:ind w:left="1440" w:hanging="360"/>
      </w:pPr>
    </w:lvl>
    <w:lvl w:ilvl="2" w:tplc="93030398" w:tentative="1">
      <w:start w:val="1"/>
      <w:numFmt w:val="lowerRoman"/>
      <w:lvlText w:val="%3."/>
      <w:lvlJc w:val="right"/>
      <w:pPr>
        <w:ind w:left="2160" w:hanging="180"/>
      </w:pPr>
    </w:lvl>
    <w:lvl w:ilvl="3" w:tplc="93030398" w:tentative="1">
      <w:start w:val="1"/>
      <w:numFmt w:val="decimal"/>
      <w:lvlText w:val="%4."/>
      <w:lvlJc w:val="left"/>
      <w:pPr>
        <w:ind w:left="2880" w:hanging="360"/>
      </w:pPr>
    </w:lvl>
    <w:lvl w:ilvl="4" w:tplc="93030398" w:tentative="1">
      <w:start w:val="1"/>
      <w:numFmt w:val="lowerLetter"/>
      <w:lvlText w:val="%5."/>
      <w:lvlJc w:val="left"/>
      <w:pPr>
        <w:ind w:left="3600" w:hanging="360"/>
      </w:pPr>
    </w:lvl>
    <w:lvl w:ilvl="5" w:tplc="93030398" w:tentative="1">
      <w:start w:val="1"/>
      <w:numFmt w:val="lowerRoman"/>
      <w:lvlText w:val="%6."/>
      <w:lvlJc w:val="right"/>
      <w:pPr>
        <w:ind w:left="4320" w:hanging="180"/>
      </w:pPr>
    </w:lvl>
    <w:lvl w:ilvl="6" w:tplc="93030398" w:tentative="1">
      <w:start w:val="1"/>
      <w:numFmt w:val="decimal"/>
      <w:lvlText w:val="%7."/>
      <w:lvlJc w:val="left"/>
      <w:pPr>
        <w:ind w:left="5040" w:hanging="360"/>
      </w:pPr>
    </w:lvl>
    <w:lvl w:ilvl="7" w:tplc="93030398" w:tentative="1">
      <w:start w:val="1"/>
      <w:numFmt w:val="lowerLetter"/>
      <w:lvlText w:val="%8."/>
      <w:lvlJc w:val="left"/>
      <w:pPr>
        <w:ind w:left="5760" w:hanging="360"/>
      </w:pPr>
    </w:lvl>
    <w:lvl w:ilvl="8" w:tplc="9303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">
    <w:multiLevelType w:val="hybridMultilevel"/>
    <w:lvl w:ilvl="0" w:tplc="84201703">
      <w:start w:val="1"/>
      <w:numFmt w:val="decimal"/>
      <w:lvlText w:val="%1."/>
      <w:lvlJc w:val="left"/>
      <w:pPr>
        <w:ind w:left="720" w:hanging="360"/>
      </w:pPr>
    </w:lvl>
    <w:lvl w:ilvl="1" w:tplc="84201703" w:tentative="1">
      <w:start w:val="1"/>
      <w:numFmt w:val="lowerLetter"/>
      <w:lvlText w:val="%2."/>
      <w:lvlJc w:val="left"/>
      <w:pPr>
        <w:ind w:left="1440" w:hanging="360"/>
      </w:pPr>
    </w:lvl>
    <w:lvl w:ilvl="2" w:tplc="84201703" w:tentative="1">
      <w:start w:val="1"/>
      <w:numFmt w:val="lowerRoman"/>
      <w:lvlText w:val="%3."/>
      <w:lvlJc w:val="right"/>
      <w:pPr>
        <w:ind w:left="2160" w:hanging="180"/>
      </w:pPr>
    </w:lvl>
    <w:lvl w:ilvl="3" w:tplc="84201703" w:tentative="1">
      <w:start w:val="1"/>
      <w:numFmt w:val="decimal"/>
      <w:lvlText w:val="%4."/>
      <w:lvlJc w:val="left"/>
      <w:pPr>
        <w:ind w:left="2880" w:hanging="360"/>
      </w:pPr>
    </w:lvl>
    <w:lvl w:ilvl="4" w:tplc="84201703" w:tentative="1">
      <w:start w:val="1"/>
      <w:numFmt w:val="lowerLetter"/>
      <w:lvlText w:val="%5."/>
      <w:lvlJc w:val="left"/>
      <w:pPr>
        <w:ind w:left="3600" w:hanging="360"/>
      </w:pPr>
    </w:lvl>
    <w:lvl w:ilvl="5" w:tplc="84201703" w:tentative="1">
      <w:start w:val="1"/>
      <w:numFmt w:val="lowerRoman"/>
      <w:lvlText w:val="%6."/>
      <w:lvlJc w:val="right"/>
      <w:pPr>
        <w:ind w:left="4320" w:hanging="180"/>
      </w:pPr>
    </w:lvl>
    <w:lvl w:ilvl="6" w:tplc="84201703" w:tentative="1">
      <w:start w:val="1"/>
      <w:numFmt w:val="decimal"/>
      <w:lvlText w:val="%7."/>
      <w:lvlJc w:val="left"/>
      <w:pPr>
        <w:ind w:left="5040" w:hanging="360"/>
      </w:pPr>
    </w:lvl>
    <w:lvl w:ilvl="7" w:tplc="84201703" w:tentative="1">
      <w:start w:val="1"/>
      <w:numFmt w:val="lowerLetter"/>
      <w:lvlText w:val="%8."/>
      <w:lvlJc w:val="left"/>
      <w:pPr>
        <w:ind w:left="5760" w:hanging="360"/>
      </w:pPr>
    </w:lvl>
    <w:lvl w:ilvl="8" w:tplc="8420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">
    <w:multiLevelType w:val="hybridMultilevel"/>
    <w:lvl w:ilvl="0" w:tplc="70928015">
      <w:start w:val="1"/>
      <w:numFmt w:val="decimal"/>
      <w:lvlText w:val="%1."/>
      <w:lvlJc w:val="left"/>
      <w:pPr>
        <w:ind w:left="720" w:hanging="360"/>
      </w:pPr>
    </w:lvl>
    <w:lvl w:ilvl="1" w:tplc="70928015" w:tentative="1">
      <w:start w:val="1"/>
      <w:numFmt w:val="lowerLetter"/>
      <w:lvlText w:val="%2."/>
      <w:lvlJc w:val="left"/>
      <w:pPr>
        <w:ind w:left="1440" w:hanging="360"/>
      </w:pPr>
    </w:lvl>
    <w:lvl w:ilvl="2" w:tplc="70928015" w:tentative="1">
      <w:start w:val="1"/>
      <w:numFmt w:val="lowerRoman"/>
      <w:lvlText w:val="%3."/>
      <w:lvlJc w:val="right"/>
      <w:pPr>
        <w:ind w:left="2160" w:hanging="180"/>
      </w:pPr>
    </w:lvl>
    <w:lvl w:ilvl="3" w:tplc="70928015" w:tentative="1">
      <w:start w:val="1"/>
      <w:numFmt w:val="decimal"/>
      <w:lvlText w:val="%4."/>
      <w:lvlJc w:val="left"/>
      <w:pPr>
        <w:ind w:left="2880" w:hanging="360"/>
      </w:pPr>
    </w:lvl>
    <w:lvl w:ilvl="4" w:tplc="70928015" w:tentative="1">
      <w:start w:val="1"/>
      <w:numFmt w:val="lowerLetter"/>
      <w:lvlText w:val="%5."/>
      <w:lvlJc w:val="left"/>
      <w:pPr>
        <w:ind w:left="3600" w:hanging="360"/>
      </w:pPr>
    </w:lvl>
    <w:lvl w:ilvl="5" w:tplc="70928015" w:tentative="1">
      <w:start w:val="1"/>
      <w:numFmt w:val="lowerRoman"/>
      <w:lvlText w:val="%6."/>
      <w:lvlJc w:val="right"/>
      <w:pPr>
        <w:ind w:left="4320" w:hanging="180"/>
      </w:pPr>
    </w:lvl>
    <w:lvl w:ilvl="6" w:tplc="70928015" w:tentative="1">
      <w:start w:val="1"/>
      <w:numFmt w:val="decimal"/>
      <w:lvlText w:val="%7."/>
      <w:lvlJc w:val="left"/>
      <w:pPr>
        <w:ind w:left="5040" w:hanging="360"/>
      </w:pPr>
    </w:lvl>
    <w:lvl w:ilvl="7" w:tplc="70928015" w:tentative="1">
      <w:start w:val="1"/>
      <w:numFmt w:val="lowerLetter"/>
      <w:lvlText w:val="%8."/>
      <w:lvlJc w:val="left"/>
      <w:pPr>
        <w:ind w:left="5760" w:hanging="360"/>
      </w:pPr>
    </w:lvl>
    <w:lvl w:ilvl="8" w:tplc="7092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">
    <w:multiLevelType w:val="hybridMultilevel"/>
    <w:lvl w:ilvl="0" w:tplc="17830151">
      <w:start w:val="1"/>
      <w:numFmt w:val="decimal"/>
      <w:lvlText w:val="%1."/>
      <w:lvlJc w:val="left"/>
      <w:pPr>
        <w:ind w:left="720" w:hanging="360"/>
      </w:pPr>
    </w:lvl>
    <w:lvl w:ilvl="1" w:tplc="17830151" w:tentative="1">
      <w:start w:val="1"/>
      <w:numFmt w:val="lowerLetter"/>
      <w:lvlText w:val="%2."/>
      <w:lvlJc w:val="left"/>
      <w:pPr>
        <w:ind w:left="1440" w:hanging="360"/>
      </w:pPr>
    </w:lvl>
    <w:lvl w:ilvl="2" w:tplc="17830151" w:tentative="1">
      <w:start w:val="1"/>
      <w:numFmt w:val="lowerRoman"/>
      <w:lvlText w:val="%3."/>
      <w:lvlJc w:val="right"/>
      <w:pPr>
        <w:ind w:left="2160" w:hanging="180"/>
      </w:pPr>
    </w:lvl>
    <w:lvl w:ilvl="3" w:tplc="17830151" w:tentative="1">
      <w:start w:val="1"/>
      <w:numFmt w:val="decimal"/>
      <w:lvlText w:val="%4."/>
      <w:lvlJc w:val="left"/>
      <w:pPr>
        <w:ind w:left="2880" w:hanging="360"/>
      </w:pPr>
    </w:lvl>
    <w:lvl w:ilvl="4" w:tplc="17830151" w:tentative="1">
      <w:start w:val="1"/>
      <w:numFmt w:val="lowerLetter"/>
      <w:lvlText w:val="%5."/>
      <w:lvlJc w:val="left"/>
      <w:pPr>
        <w:ind w:left="3600" w:hanging="360"/>
      </w:pPr>
    </w:lvl>
    <w:lvl w:ilvl="5" w:tplc="17830151" w:tentative="1">
      <w:start w:val="1"/>
      <w:numFmt w:val="lowerRoman"/>
      <w:lvlText w:val="%6."/>
      <w:lvlJc w:val="right"/>
      <w:pPr>
        <w:ind w:left="4320" w:hanging="180"/>
      </w:pPr>
    </w:lvl>
    <w:lvl w:ilvl="6" w:tplc="17830151" w:tentative="1">
      <w:start w:val="1"/>
      <w:numFmt w:val="decimal"/>
      <w:lvlText w:val="%7."/>
      <w:lvlJc w:val="left"/>
      <w:pPr>
        <w:ind w:left="5040" w:hanging="360"/>
      </w:pPr>
    </w:lvl>
    <w:lvl w:ilvl="7" w:tplc="17830151" w:tentative="1">
      <w:start w:val="1"/>
      <w:numFmt w:val="lowerLetter"/>
      <w:lvlText w:val="%8."/>
      <w:lvlJc w:val="left"/>
      <w:pPr>
        <w:ind w:left="5760" w:hanging="360"/>
      </w:pPr>
    </w:lvl>
    <w:lvl w:ilvl="8" w:tplc="1783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">
    <w:multiLevelType w:val="hybridMultilevel"/>
    <w:lvl w:ilvl="0" w:tplc="69686187">
      <w:start w:val="1"/>
      <w:numFmt w:val="decimal"/>
      <w:lvlText w:val="%1."/>
      <w:lvlJc w:val="left"/>
      <w:pPr>
        <w:ind w:left="720" w:hanging="360"/>
      </w:pPr>
    </w:lvl>
    <w:lvl w:ilvl="1" w:tplc="69686187" w:tentative="1">
      <w:start w:val="1"/>
      <w:numFmt w:val="lowerLetter"/>
      <w:lvlText w:val="%2."/>
      <w:lvlJc w:val="left"/>
      <w:pPr>
        <w:ind w:left="1440" w:hanging="360"/>
      </w:pPr>
    </w:lvl>
    <w:lvl w:ilvl="2" w:tplc="69686187" w:tentative="1">
      <w:start w:val="1"/>
      <w:numFmt w:val="lowerRoman"/>
      <w:lvlText w:val="%3."/>
      <w:lvlJc w:val="right"/>
      <w:pPr>
        <w:ind w:left="2160" w:hanging="180"/>
      </w:pPr>
    </w:lvl>
    <w:lvl w:ilvl="3" w:tplc="69686187" w:tentative="1">
      <w:start w:val="1"/>
      <w:numFmt w:val="decimal"/>
      <w:lvlText w:val="%4."/>
      <w:lvlJc w:val="left"/>
      <w:pPr>
        <w:ind w:left="2880" w:hanging="360"/>
      </w:pPr>
    </w:lvl>
    <w:lvl w:ilvl="4" w:tplc="69686187" w:tentative="1">
      <w:start w:val="1"/>
      <w:numFmt w:val="lowerLetter"/>
      <w:lvlText w:val="%5."/>
      <w:lvlJc w:val="left"/>
      <w:pPr>
        <w:ind w:left="3600" w:hanging="360"/>
      </w:pPr>
    </w:lvl>
    <w:lvl w:ilvl="5" w:tplc="69686187" w:tentative="1">
      <w:start w:val="1"/>
      <w:numFmt w:val="lowerRoman"/>
      <w:lvlText w:val="%6."/>
      <w:lvlJc w:val="right"/>
      <w:pPr>
        <w:ind w:left="4320" w:hanging="180"/>
      </w:pPr>
    </w:lvl>
    <w:lvl w:ilvl="6" w:tplc="69686187" w:tentative="1">
      <w:start w:val="1"/>
      <w:numFmt w:val="decimal"/>
      <w:lvlText w:val="%7."/>
      <w:lvlJc w:val="left"/>
      <w:pPr>
        <w:ind w:left="5040" w:hanging="360"/>
      </w:pPr>
    </w:lvl>
    <w:lvl w:ilvl="7" w:tplc="69686187" w:tentative="1">
      <w:start w:val="1"/>
      <w:numFmt w:val="lowerLetter"/>
      <w:lvlText w:val="%8."/>
      <w:lvlJc w:val="left"/>
      <w:pPr>
        <w:ind w:left="5760" w:hanging="360"/>
      </w:pPr>
    </w:lvl>
    <w:lvl w:ilvl="8" w:tplc="6968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">
    <w:multiLevelType w:val="hybridMultilevel"/>
    <w:lvl w:ilvl="0" w:tplc="97077371">
      <w:start w:val="1"/>
      <w:numFmt w:val="decimal"/>
      <w:lvlText w:val="%1."/>
      <w:lvlJc w:val="left"/>
      <w:pPr>
        <w:ind w:left="720" w:hanging="360"/>
      </w:pPr>
    </w:lvl>
    <w:lvl w:ilvl="1" w:tplc="97077371" w:tentative="1">
      <w:start w:val="1"/>
      <w:numFmt w:val="lowerLetter"/>
      <w:lvlText w:val="%2."/>
      <w:lvlJc w:val="left"/>
      <w:pPr>
        <w:ind w:left="1440" w:hanging="360"/>
      </w:pPr>
    </w:lvl>
    <w:lvl w:ilvl="2" w:tplc="97077371" w:tentative="1">
      <w:start w:val="1"/>
      <w:numFmt w:val="lowerRoman"/>
      <w:lvlText w:val="%3."/>
      <w:lvlJc w:val="right"/>
      <w:pPr>
        <w:ind w:left="2160" w:hanging="180"/>
      </w:pPr>
    </w:lvl>
    <w:lvl w:ilvl="3" w:tplc="97077371" w:tentative="1">
      <w:start w:val="1"/>
      <w:numFmt w:val="decimal"/>
      <w:lvlText w:val="%4."/>
      <w:lvlJc w:val="left"/>
      <w:pPr>
        <w:ind w:left="2880" w:hanging="360"/>
      </w:pPr>
    </w:lvl>
    <w:lvl w:ilvl="4" w:tplc="97077371" w:tentative="1">
      <w:start w:val="1"/>
      <w:numFmt w:val="lowerLetter"/>
      <w:lvlText w:val="%5."/>
      <w:lvlJc w:val="left"/>
      <w:pPr>
        <w:ind w:left="3600" w:hanging="360"/>
      </w:pPr>
    </w:lvl>
    <w:lvl w:ilvl="5" w:tplc="97077371" w:tentative="1">
      <w:start w:val="1"/>
      <w:numFmt w:val="lowerRoman"/>
      <w:lvlText w:val="%6."/>
      <w:lvlJc w:val="right"/>
      <w:pPr>
        <w:ind w:left="4320" w:hanging="180"/>
      </w:pPr>
    </w:lvl>
    <w:lvl w:ilvl="6" w:tplc="97077371" w:tentative="1">
      <w:start w:val="1"/>
      <w:numFmt w:val="decimal"/>
      <w:lvlText w:val="%7."/>
      <w:lvlJc w:val="left"/>
      <w:pPr>
        <w:ind w:left="5040" w:hanging="360"/>
      </w:pPr>
    </w:lvl>
    <w:lvl w:ilvl="7" w:tplc="97077371" w:tentative="1">
      <w:start w:val="1"/>
      <w:numFmt w:val="lowerLetter"/>
      <w:lvlText w:val="%8."/>
      <w:lvlJc w:val="left"/>
      <w:pPr>
        <w:ind w:left="5760" w:hanging="360"/>
      </w:pPr>
    </w:lvl>
    <w:lvl w:ilvl="8" w:tplc="9707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">
    <w:multiLevelType w:val="hybridMultilevel"/>
    <w:lvl w:ilvl="0" w:tplc="54074490">
      <w:start w:val="1"/>
      <w:numFmt w:val="decimal"/>
      <w:lvlText w:val="%1."/>
      <w:lvlJc w:val="left"/>
      <w:pPr>
        <w:ind w:left="720" w:hanging="360"/>
      </w:pPr>
    </w:lvl>
    <w:lvl w:ilvl="1" w:tplc="54074490" w:tentative="1">
      <w:start w:val="1"/>
      <w:numFmt w:val="lowerLetter"/>
      <w:lvlText w:val="%2."/>
      <w:lvlJc w:val="left"/>
      <w:pPr>
        <w:ind w:left="1440" w:hanging="360"/>
      </w:pPr>
    </w:lvl>
    <w:lvl w:ilvl="2" w:tplc="54074490" w:tentative="1">
      <w:start w:val="1"/>
      <w:numFmt w:val="lowerRoman"/>
      <w:lvlText w:val="%3."/>
      <w:lvlJc w:val="right"/>
      <w:pPr>
        <w:ind w:left="2160" w:hanging="180"/>
      </w:pPr>
    </w:lvl>
    <w:lvl w:ilvl="3" w:tplc="54074490" w:tentative="1">
      <w:start w:val="1"/>
      <w:numFmt w:val="decimal"/>
      <w:lvlText w:val="%4."/>
      <w:lvlJc w:val="left"/>
      <w:pPr>
        <w:ind w:left="2880" w:hanging="360"/>
      </w:pPr>
    </w:lvl>
    <w:lvl w:ilvl="4" w:tplc="54074490" w:tentative="1">
      <w:start w:val="1"/>
      <w:numFmt w:val="lowerLetter"/>
      <w:lvlText w:val="%5."/>
      <w:lvlJc w:val="left"/>
      <w:pPr>
        <w:ind w:left="3600" w:hanging="360"/>
      </w:pPr>
    </w:lvl>
    <w:lvl w:ilvl="5" w:tplc="54074490" w:tentative="1">
      <w:start w:val="1"/>
      <w:numFmt w:val="lowerRoman"/>
      <w:lvlText w:val="%6."/>
      <w:lvlJc w:val="right"/>
      <w:pPr>
        <w:ind w:left="4320" w:hanging="180"/>
      </w:pPr>
    </w:lvl>
    <w:lvl w:ilvl="6" w:tplc="54074490" w:tentative="1">
      <w:start w:val="1"/>
      <w:numFmt w:val="decimal"/>
      <w:lvlText w:val="%7."/>
      <w:lvlJc w:val="left"/>
      <w:pPr>
        <w:ind w:left="5040" w:hanging="360"/>
      </w:pPr>
    </w:lvl>
    <w:lvl w:ilvl="7" w:tplc="54074490" w:tentative="1">
      <w:start w:val="1"/>
      <w:numFmt w:val="lowerLetter"/>
      <w:lvlText w:val="%8."/>
      <w:lvlJc w:val="left"/>
      <w:pPr>
        <w:ind w:left="5760" w:hanging="360"/>
      </w:pPr>
    </w:lvl>
    <w:lvl w:ilvl="8" w:tplc="5407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">
    <w:multiLevelType w:val="hybridMultilevel"/>
    <w:lvl w:ilvl="0" w:tplc="13525680">
      <w:start w:val="1"/>
      <w:numFmt w:val="decimal"/>
      <w:lvlText w:val="%1."/>
      <w:lvlJc w:val="left"/>
      <w:pPr>
        <w:ind w:left="720" w:hanging="360"/>
      </w:pPr>
    </w:lvl>
    <w:lvl w:ilvl="1" w:tplc="13525680" w:tentative="1">
      <w:start w:val="1"/>
      <w:numFmt w:val="lowerLetter"/>
      <w:lvlText w:val="%2."/>
      <w:lvlJc w:val="left"/>
      <w:pPr>
        <w:ind w:left="1440" w:hanging="360"/>
      </w:pPr>
    </w:lvl>
    <w:lvl w:ilvl="2" w:tplc="13525680" w:tentative="1">
      <w:start w:val="1"/>
      <w:numFmt w:val="lowerRoman"/>
      <w:lvlText w:val="%3."/>
      <w:lvlJc w:val="right"/>
      <w:pPr>
        <w:ind w:left="2160" w:hanging="180"/>
      </w:pPr>
    </w:lvl>
    <w:lvl w:ilvl="3" w:tplc="13525680" w:tentative="1">
      <w:start w:val="1"/>
      <w:numFmt w:val="decimal"/>
      <w:lvlText w:val="%4."/>
      <w:lvlJc w:val="left"/>
      <w:pPr>
        <w:ind w:left="2880" w:hanging="360"/>
      </w:pPr>
    </w:lvl>
    <w:lvl w:ilvl="4" w:tplc="13525680" w:tentative="1">
      <w:start w:val="1"/>
      <w:numFmt w:val="lowerLetter"/>
      <w:lvlText w:val="%5."/>
      <w:lvlJc w:val="left"/>
      <w:pPr>
        <w:ind w:left="3600" w:hanging="360"/>
      </w:pPr>
    </w:lvl>
    <w:lvl w:ilvl="5" w:tplc="13525680" w:tentative="1">
      <w:start w:val="1"/>
      <w:numFmt w:val="lowerRoman"/>
      <w:lvlText w:val="%6."/>
      <w:lvlJc w:val="right"/>
      <w:pPr>
        <w:ind w:left="4320" w:hanging="180"/>
      </w:pPr>
    </w:lvl>
    <w:lvl w:ilvl="6" w:tplc="13525680" w:tentative="1">
      <w:start w:val="1"/>
      <w:numFmt w:val="decimal"/>
      <w:lvlText w:val="%7."/>
      <w:lvlJc w:val="left"/>
      <w:pPr>
        <w:ind w:left="5040" w:hanging="360"/>
      </w:pPr>
    </w:lvl>
    <w:lvl w:ilvl="7" w:tplc="13525680" w:tentative="1">
      <w:start w:val="1"/>
      <w:numFmt w:val="lowerLetter"/>
      <w:lvlText w:val="%8."/>
      <w:lvlJc w:val="left"/>
      <w:pPr>
        <w:ind w:left="5760" w:hanging="360"/>
      </w:pPr>
    </w:lvl>
    <w:lvl w:ilvl="8" w:tplc="1352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">
    <w:multiLevelType w:val="hybridMultilevel"/>
    <w:lvl w:ilvl="0" w:tplc="93566786">
      <w:start w:val="1"/>
      <w:numFmt w:val="decimal"/>
      <w:lvlText w:val="%1."/>
      <w:lvlJc w:val="left"/>
      <w:pPr>
        <w:ind w:left="720" w:hanging="360"/>
      </w:pPr>
    </w:lvl>
    <w:lvl w:ilvl="1" w:tplc="93566786" w:tentative="1">
      <w:start w:val="1"/>
      <w:numFmt w:val="lowerLetter"/>
      <w:lvlText w:val="%2."/>
      <w:lvlJc w:val="left"/>
      <w:pPr>
        <w:ind w:left="1440" w:hanging="360"/>
      </w:pPr>
    </w:lvl>
    <w:lvl w:ilvl="2" w:tplc="93566786" w:tentative="1">
      <w:start w:val="1"/>
      <w:numFmt w:val="lowerRoman"/>
      <w:lvlText w:val="%3."/>
      <w:lvlJc w:val="right"/>
      <w:pPr>
        <w:ind w:left="2160" w:hanging="180"/>
      </w:pPr>
    </w:lvl>
    <w:lvl w:ilvl="3" w:tplc="93566786" w:tentative="1">
      <w:start w:val="1"/>
      <w:numFmt w:val="decimal"/>
      <w:lvlText w:val="%4."/>
      <w:lvlJc w:val="left"/>
      <w:pPr>
        <w:ind w:left="2880" w:hanging="360"/>
      </w:pPr>
    </w:lvl>
    <w:lvl w:ilvl="4" w:tplc="93566786" w:tentative="1">
      <w:start w:val="1"/>
      <w:numFmt w:val="lowerLetter"/>
      <w:lvlText w:val="%5."/>
      <w:lvlJc w:val="left"/>
      <w:pPr>
        <w:ind w:left="3600" w:hanging="360"/>
      </w:pPr>
    </w:lvl>
    <w:lvl w:ilvl="5" w:tplc="93566786" w:tentative="1">
      <w:start w:val="1"/>
      <w:numFmt w:val="lowerRoman"/>
      <w:lvlText w:val="%6."/>
      <w:lvlJc w:val="right"/>
      <w:pPr>
        <w:ind w:left="4320" w:hanging="180"/>
      </w:pPr>
    </w:lvl>
    <w:lvl w:ilvl="6" w:tplc="93566786" w:tentative="1">
      <w:start w:val="1"/>
      <w:numFmt w:val="decimal"/>
      <w:lvlText w:val="%7."/>
      <w:lvlJc w:val="left"/>
      <w:pPr>
        <w:ind w:left="5040" w:hanging="360"/>
      </w:pPr>
    </w:lvl>
    <w:lvl w:ilvl="7" w:tplc="93566786" w:tentative="1">
      <w:start w:val="1"/>
      <w:numFmt w:val="lowerLetter"/>
      <w:lvlText w:val="%8."/>
      <w:lvlJc w:val="left"/>
      <w:pPr>
        <w:ind w:left="5760" w:hanging="360"/>
      </w:pPr>
    </w:lvl>
    <w:lvl w:ilvl="8" w:tplc="9356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">
    <w:multiLevelType w:val="hybridMultilevel"/>
    <w:lvl w:ilvl="0" w:tplc="61328198">
      <w:start w:val="1"/>
      <w:numFmt w:val="decimal"/>
      <w:lvlText w:val="%1."/>
      <w:lvlJc w:val="left"/>
      <w:pPr>
        <w:ind w:left="720" w:hanging="360"/>
      </w:pPr>
    </w:lvl>
    <w:lvl w:ilvl="1" w:tplc="61328198" w:tentative="1">
      <w:start w:val="1"/>
      <w:numFmt w:val="lowerLetter"/>
      <w:lvlText w:val="%2."/>
      <w:lvlJc w:val="left"/>
      <w:pPr>
        <w:ind w:left="1440" w:hanging="360"/>
      </w:pPr>
    </w:lvl>
    <w:lvl w:ilvl="2" w:tplc="61328198" w:tentative="1">
      <w:start w:val="1"/>
      <w:numFmt w:val="lowerRoman"/>
      <w:lvlText w:val="%3."/>
      <w:lvlJc w:val="right"/>
      <w:pPr>
        <w:ind w:left="2160" w:hanging="180"/>
      </w:pPr>
    </w:lvl>
    <w:lvl w:ilvl="3" w:tplc="61328198" w:tentative="1">
      <w:start w:val="1"/>
      <w:numFmt w:val="decimal"/>
      <w:lvlText w:val="%4."/>
      <w:lvlJc w:val="left"/>
      <w:pPr>
        <w:ind w:left="2880" w:hanging="360"/>
      </w:pPr>
    </w:lvl>
    <w:lvl w:ilvl="4" w:tplc="61328198" w:tentative="1">
      <w:start w:val="1"/>
      <w:numFmt w:val="lowerLetter"/>
      <w:lvlText w:val="%5."/>
      <w:lvlJc w:val="left"/>
      <w:pPr>
        <w:ind w:left="3600" w:hanging="360"/>
      </w:pPr>
    </w:lvl>
    <w:lvl w:ilvl="5" w:tplc="61328198" w:tentative="1">
      <w:start w:val="1"/>
      <w:numFmt w:val="lowerRoman"/>
      <w:lvlText w:val="%6."/>
      <w:lvlJc w:val="right"/>
      <w:pPr>
        <w:ind w:left="4320" w:hanging="180"/>
      </w:pPr>
    </w:lvl>
    <w:lvl w:ilvl="6" w:tplc="61328198" w:tentative="1">
      <w:start w:val="1"/>
      <w:numFmt w:val="decimal"/>
      <w:lvlText w:val="%7."/>
      <w:lvlJc w:val="left"/>
      <w:pPr>
        <w:ind w:left="5040" w:hanging="360"/>
      </w:pPr>
    </w:lvl>
    <w:lvl w:ilvl="7" w:tplc="61328198" w:tentative="1">
      <w:start w:val="1"/>
      <w:numFmt w:val="lowerLetter"/>
      <w:lvlText w:val="%8."/>
      <w:lvlJc w:val="left"/>
      <w:pPr>
        <w:ind w:left="5760" w:hanging="360"/>
      </w:pPr>
    </w:lvl>
    <w:lvl w:ilvl="8" w:tplc="6132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">
    <w:multiLevelType w:val="hybridMultilevel"/>
    <w:lvl w:ilvl="0" w:tplc="94923951">
      <w:start w:val="1"/>
      <w:numFmt w:val="decimal"/>
      <w:lvlText w:val="%1."/>
      <w:lvlJc w:val="left"/>
      <w:pPr>
        <w:ind w:left="720" w:hanging="360"/>
      </w:pPr>
    </w:lvl>
    <w:lvl w:ilvl="1" w:tplc="94923951" w:tentative="1">
      <w:start w:val="1"/>
      <w:numFmt w:val="lowerLetter"/>
      <w:lvlText w:val="%2."/>
      <w:lvlJc w:val="left"/>
      <w:pPr>
        <w:ind w:left="1440" w:hanging="360"/>
      </w:pPr>
    </w:lvl>
    <w:lvl w:ilvl="2" w:tplc="94923951" w:tentative="1">
      <w:start w:val="1"/>
      <w:numFmt w:val="lowerRoman"/>
      <w:lvlText w:val="%3."/>
      <w:lvlJc w:val="right"/>
      <w:pPr>
        <w:ind w:left="2160" w:hanging="180"/>
      </w:pPr>
    </w:lvl>
    <w:lvl w:ilvl="3" w:tplc="94923951" w:tentative="1">
      <w:start w:val="1"/>
      <w:numFmt w:val="decimal"/>
      <w:lvlText w:val="%4."/>
      <w:lvlJc w:val="left"/>
      <w:pPr>
        <w:ind w:left="2880" w:hanging="360"/>
      </w:pPr>
    </w:lvl>
    <w:lvl w:ilvl="4" w:tplc="94923951" w:tentative="1">
      <w:start w:val="1"/>
      <w:numFmt w:val="lowerLetter"/>
      <w:lvlText w:val="%5."/>
      <w:lvlJc w:val="left"/>
      <w:pPr>
        <w:ind w:left="3600" w:hanging="360"/>
      </w:pPr>
    </w:lvl>
    <w:lvl w:ilvl="5" w:tplc="94923951" w:tentative="1">
      <w:start w:val="1"/>
      <w:numFmt w:val="lowerRoman"/>
      <w:lvlText w:val="%6."/>
      <w:lvlJc w:val="right"/>
      <w:pPr>
        <w:ind w:left="4320" w:hanging="180"/>
      </w:pPr>
    </w:lvl>
    <w:lvl w:ilvl="6" w:tplc="94923951" w:tentative="1">
      <w:start w:val="1"/>
      <w:numFmt w:val="decimal"/>
      <w:lvlText w:val="%7."/>
      <w:lvlJc w:val="left"/>
      <w:pPr>
        <w:ind w:left="5040" w:hanging="360"/>
      </w:pPr>
    </w:lvl>
    <w:lvl w:ilvl="7" w:tplc="94923951" w:tentative="1">
      <w:start w:val="1"/>
      <w:numFmt w:val="lowerLetter"/>
      <w:lvlText w:val="%8."/>
      <w:lvlJc w:val="left"/>
      <w:pPr>
        <w:ind w:left="5760" w:hanging="360"/>
      </w:pPr>
    </w:lvl>
    <w:lvl w:ilvl="8" w:tplc="9492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">
    <w:multiLevelType w:val="hybridMultilevel"/>
    <w:lvl w:ilvl="0" w:tplc="94861360">
      <w:start w:val="1"/>
      <w:numFmt w:val="decimal"/>
      <w:lvlText w:val="%1."/>
      <w:lvlJc w:val="left"/>
      <w:pPr>
        <w:ind w:left="720" w:hanging="360"/>
      </w:pPr>
    </w:lvl>
    <w:lvl w:ilvl="1" w:tplc="94861360" w:tentative="1">
      <w:start w:val="1"/>
      <w:numFmt w:val="lowerLetter"/>
      <w:lvlText w:val="%2."/>
      <w:lvlJc w:val="left"/>
      <w:pPr>
        <w:ind w:left="1440" w:hanging="360"/>
      </w:pPr>
    </w:lvl>
    <w:lvl w:ilvl="2" w:tplc="94861360" w:tentative="1">
      <w:start w:val="1"/>
      <w:numFmt w:val="lowerRoman"/>
      <w:lvlText w:val="%3."/>
      <w:lvlJc w:val="right"/>
      <w:pPr>
        <w:ind w:left="2160" w:hanging="180"/>
      </w:pPr>
    </w:lvl>
    <w:lvl w:ilvl="3" w:tplc="94861360" w:tentative="1">
      <w:start w:val="1"/>
      <w:numFmt w:val="decimal"/>
      <w:lvlText w:val="%4."/>
      <w:lvlJc w:val="left"/>
      <w:pPr>
        <w:ind w:left="2880" w:hanging="360"/>
      </w:pPr>
    </w:lvl>
    <w:lvl w:ilvl="4" w:tplc="94861360" w:tentative="1">
      <w:start w:val="1"/>
      <w:numFmt w:val="lowerLetter"/>
      <w:lvlText w:val="%5."/>
      <w:lvlJc w:val="left"/>
      <w:pPr>
        <w:ind w:left="3600" w:hanging="360"/>
      </w:pPr>
    </w:lvl>
    <w:lvl w:ilvl="5" w:tplc="94861360" w:tentative="1">
      <w:start w:val="1"/>
      <w:numFmt w:val="lowerRoman"/>
      <w:lvlText w:val="%6."/>
      <w:lvlJc w:val="right"/>
      <w:pPr>
        <w:ind w:left="4320" w:hanging="180"/>
      </w:pPr>
    </w:lvl>
    <w:lvl w:ilvl="6" w:tplc="94861360" w:tentative="1">
      <w:start w:val="1"/>
      <w:numFmt w:val="decimal"/>
      <w:lvlText w:val="%7."/>
      <w:lvlJc w:val="left"/>
      <w:pPr>
        <w:ind w:left="5040" w:hanging="360"/>
      </w:pPr>
    </w:lvl>
    <w:lvl w:ilvl="7" w:tplc="94861360" w:tentative="1">
      <w:start w:val="1"/>
      <w:numFmt w:val="lowerLetter"/>
      <w:lvlText w:val="%8."/>
      <w:lvlJc w:val="left"/>
      <w:pPr>
        <w:ind w:left="5760" w:hanging="360"/>
      </w:pPr>
    </w:lvl>
    <w:lvl w:ilvl="8" w:tplc="9486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">
    <w:multiLevelType w:val="hybridMultilevel"/>
    <w:lvl w:ilvl="0" w:tplc="93417166">
      <w:start w:val="1"/>
      <w:numFmt w:val="decimal"/>
      <w:lvlText w:val="%1."/>
      <w:lvlJc w:val="left"/>
      <w:pPr>
        <w:ind w:left="720" w:hanging="360"/>
      </w:pPr>
    </w:lvl>
    <w:lvl w:ilvl="1" w:tplc="93417166" w:tentative="1">
      <w:start w:val="1"/>
      <w:numFmt w:val="lowerLetter"/>
      <w:lvlText w:val="%2."/>
      <w:lvlJc w:val="left"/>
      <w:pPr>
        <w:ind w:left="1440" w:hanging="360"/>
      </w:pPr>
    </w:lvl>
    <w:lvl w:ilvl="2" w:tplc="93417166" w:tentative="1">
      <w:start w:val="1"/>
      <w:numFmt w:val="lowerRoman"/>
      <w:lvlText w:val="%3."/>
      <w:lvlJc w:val="right"/>
      <w:pPr>
        <w:ind w:left="2160" w:hanging="180"/>
      </w:pPr>
    </w:lvl>
    <w:lvl w:ilvl="3" w:tplc="93417166" w:tentative="1">
      <w:start w:val="1"/>
      <w:numFmt w:val="decimal"/>
      <w:lvlText w:val="%4."/>
      <w:lvlJc w:val="left"/>
      <w:pPr>
        <w:ind w:left="2880" w:hanging="360"/>
      </w:pPr>
    </w:lvl>
    <w:lvl w:ilvl="4" w:tplc="93417166" w:tentative="1">
      <w:start w:val="1"/>
      <w:numFmt w:val="lowerLetter"/>
      <w:lvlText w:val="%5."/>
      <w:lvlJc w:val="left"/>
      <w:pPr>
        <w:ind w:left="3600" w:hanging="360"/>
      </w:pPr>
    </w:lvl>
    <w:lvl w:ilvl="5" w:tplc="93417166" w:tentative="1">
      <w:start w:val="1"/>
      <w:numFmt w:val="lowerRoman"/>
      <w:lvlText w:val="%6."/>
      <w:lvlJc w:val="right"/>
      <w:pPr>
        <w:ind w:left="4320" w:hanging="180"/>
      </w:pPr>
    </w:lvl>
    <w:lvl w:ilvl="6" w:tplc="93417166" w:tentative="1">
      <w:start w:val="1"/>
      <w:numFmt w:val="decimal"/>
      <w:lvlText w:val="%7."/>
      <w:lvlJc w:val="left"/>
      <w:pPr>
        <w:ind w:left="5040" w:hanging="360"/>
      </w:pPr>
    </w:lvl>
    <w:lvl w:ilvl="7" w:tplc="93417166" w:tentative="1">
      <w:start w:val="1"/>
      <w:numFmt w:val="lowerLetter"/>
      <w:lvlText w:val="%8."/>
      <w:lvlJc w:val="left"/>
      <w:pPr>
        <w:ind w:left="5760" w:hanging="360"/>
      </w:pPr>
    </w:lvl>
    <w:lvl w:ilvl="8" w:tplc="9341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">
    <w:multiLevelType w:val="hybridMultilevel"/>
    <w:lvl w:ilvl="0" w:tplc="71667147">
      <w:start w:val="1"/>
      <w:numFmt w:val="decimal"/>
      <w:lvlText w:val="%1."/>
      <w:lvlJc w:val="left"/>
      <w:pPr>
        <w:ind w:left="720" w:hanging="360"/>
      </w:pPr>
    </w:lvl>
    <w:lvl w:ilvl="1" w:tplc="71667147" w:tentative="1">
      <w:start w:val="1"/>
      <w:numFmt w:val="lowerLetter"/>
      <w:lvlText w:val="%2."/>
      <w:lvlJc w:val="left"/>
      <w:pPr>
        <w:ind w:left="1440" w:hanging="360"/>
      </w:pPr>
    </w:lvl>
    <w:lvl w:ilvl="2" w:tplc="71667147" w:tentative="1">
      <w:start w:val="1"/>
      <w:numFmt w:val="lowerRoman"/>
      <w:lvlText w:val="%3."/>
      <w:lvlJc w:val="right"/>
      <w:pPr>
        <w:ind w:left="2160" w:hanging="180"/>
      </w:pPr>
    </w:lvl>
    <w:lvl w:ilvl="3" w:tplc="71667147" w:tentative="1">
      <w:start w:val="1"/>
      <w:numFmt w:val="decimal"/>
      <w:lvlText w:val="%4."/>
      <w:lvlJc w:val="left"/>
      <w:pPr>
        <w:ind w:left="2880" w:hanging="360"/>
      </w:pPr>
    </w:lvl>
    <w:lvl w:ilvl="4" w:tplc="71667147" w:tentative="1">
      <w:start w:val="1"/>
      <w:numFmt w:val="lowerLetter"/>
      <w:lvlText w:val="%5."/>
      <w:lvlJc w:val="left"/>
      <w:pPr>
        <w:ind w:left="3600" w:hanging="360"/>
      </w:pPr>
    </w:lvl>
    <w:lvl w:ilvl="5" w:tplc="71667147" w:tentative="1">
      <w:start w:val="1"/>
      <w:numFmt w:val="lowerRoman"/>
      <w:lvlText w:val="%6."/>
      <w:lvlJc w:val="right"/>
      <w:pPr>
        <w:ind w:left="4320" w:hanging="180"/>
      </w:pPr>
    </w:lvl>
    <w:lvl w:ilvl="6" w:tplc="71667147" w:tentative="1">
      <w:start w:val="1"/>
      <w:numFmt w:val="decimal"/>
      <w:lvlText w:val="%7."/>
      <w:lvlJc w:val="left"/>
      <w:pPr>
        <w:ind w:left="5040" w:hanging="360"/>
      </w:pPr>
    </w:lvl>
    <w:lvl w:ilvl="7" w:tplc="71667147" w:tentative="1">
      <w:start w:val="1"/>
      <w:numFmt w:val="lowerLetter"/>
      <w:lvlText w:val="%8."/>
      <w:lvlJc w:val="left"/>
      <w:pPr>
        <w:ind w:left="5760" w:hanging="360"/>
      </w:pPr>
    </w:lvl>
    <w:lvl w:ilvl="8" w:tplc="7166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">
    <w:multiLevelType w:val="hybridMultilevel"/>
    <w:lvl w:ilvl="0" w:tplc="52071676">
      <w:start w:val="1"/>
      <w:numFmt w:val="decimal"/>
      <w:lvlText w:val="%1."/>
      <w:lvlJc w:val="left"/>
      <w:pPr>
        <w:ind w:left="720" w:hanging="360"/>
      </w:pPr>
    </w:lvl>
    <w:lvl w:ilvl="1" w:tplc="52071676" w:tentative="1">
      <w:start w:val="1"/>
      <w:numFmt w:val="lowerLetter"/>
      <w:lvlText w:val="%2."/>
      <w:lvlJc w:val="left"/>
      <w:pPr>
        <w:ind w:left="1440" w:hanging="360"/>
      </w:pPr>
    </w:lvl>
    <w:lvl w:ilvl="2" w:tplc="52071676" w:tentative="1">
      <w:start w:val="1"/>
      <w:numFmt w:val="lowerRoman"/>
      <w:lvlText w:val="%3."/>
      <w:lvlJc w:val="right"/>
      <w:pPr>
        <w:ind w:left="2160" w:hanging="180"/>
      </w:pPr>
    </w:lvl>
    <w:lvl w:ilvl="3" w:tplc="52071676" w:tentative="1">
      <w:start w:val="1"/>
      <w:numFmt w:val="decimal"/>
      <w:lvlText w:val="%4."/>
      <w:lvlJc w:val="left"/>
      <w:pPr>
        <w:ind w:left="2880" w:hanging="360"/>
      </w:pPr>
    </w:lvl>
    <w:lvl w:ilvl="4" w:tplc="52071676" w:tentative="1">
      <w:start w:val="1"/>
      <w:numFmt w:val="lowerLetter"/>
      <w:lvlText w:val="%5."/>
      <w:lvlJc w:val="left"/>
      <w:pPr>
        <w:ind w:left="3600" w:hanging="360"/>
      </w:pPr>
    </w:lvl>
    <w:lvl w:ilvl="5" w:tplc="52071676" w:tentative="1">
      <w:start w:val="1"/>
      <w:numFmt w:val="lowerRoman"/>
      <w:lvlText w:val="%6."/>
      <w:lvlJc w:val="right"/>
      <w:pPr>
        <w:ind w:left="4320" w:hanging="180"/>
      </w:pPr>
    </w:lvl>
    <w:lvl w:ilvl="6" w:tplc="52071676" w:tentative="1">
      <w:start w:val="1"/>
      <w:numFmt w:val="decimal"/>
      <w:lvlText w:val="%7."/>
      <w:lvlJc w:val="left"/>
      <w:pPr>
        <w:ind w:left="5040" w:hanging="360"/>
      </w:pPr>
    </w:lvl>
    <w:lvl w:ilvl="7" w:tplc="52071676" w:tentative="1">
      <w:start w:val="1"/>
      <w:numFmt w:val="lowerLetter"/>
      <w:lvlText w:val="%8."/>
      <w:lvlJc w:val="left"/>
      <w:pPr>
        <w:ind w:left="5760" w:hanging="360"/>
      </w:pPr>
    </w:lvl>
    <w:lvl w:ilvl="8" w:tplc="5207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">
    <w:multiLevelType w:val="hybridMultilevel"/>
    <w:lvl w:ilvl="0" w:tplc="86628987">
      <w:start w:val="1"/>
      <w:numFmt w:val="decimal"/>
      <w:lvlText w:val="%1."/>
      <w:lvlJc w:val="left"/>
      <w:pPr>
        <w:ind w:left="720" w:hanging="360"/>
      </w:pPr>
    </w:lvl>
    <w:lvl w:ilvl="1" w:tplc="86628987" w:tentative="1">
      <w:start w:val="1"/>
      <w:numFmt w:val="lowerLetter"/>
      <w:lvlText w:val="%2."/>
      <w:lvlJc w:val="left"/>
      <w:pPr>
        <w:ind w:left="1440" w:hanging="360"/>
      </w:pPr>
    </w:lvl>
    <w:lvl w:ilvl="2" w:tplc="86628987" w:tentative="1">
      <w:start w:val="1"/>
      <w:numFmt w:val="lowerRoman"/>
      <w:lvlText w:val="%3."/>
      <w:lvlJc w:val="right"/>
      <w:pPr>
        <w:ind w:left="2160" w:hanging="180"/>
      </w:pPr>
    </w:lvl>
    <w:lvl w:ilvl="3" w:tplc="86628987" w:tentative="1">
      <w:start w:val="1"/>
      <w:numFmt w:val="decimal"/>
      <w:lvlText w:val="%4."/>
      <w:lvlJc w:val="left"/>
      <w:pPr>
        <w:ind w:left="2880" w:hanging="360"/>
      </w:pPr>
    </w:lvl>
    <w:lvl w:ilvl="4" w:tplc="86628987" w:tentative="1">
      <w:start w:val="1"/>
      <w:numFmt w:val="lowerLetter"/>
      <w:lvlText w:val="%5."/>
      <w:lvlJc w:val="left"/>
      <w:pPr>
        <w:ind w:left="3600" w:hanging="360"/>
      </w:pPr>
    </w:lvl>
    <w:lvl w:ilvl="5" w:tplc="86628987" w:tentative="1">
      <w:start w:val="1"/>
      <w:numFmt w:val="lowerRoman"/>
      <w:lvlText w:val="%6."/>
      <w:lvlJc w:val="right"/>
      <w:pPr>
        <w:ind w:left="4320" w:hanging="180"/>
      </w:pPr>
    </w:lvl>
    <w:lvl w:ilvl="6" w:tplc="86628987" w:tentative="1">
      <w:start w:val="1"/>
      <w:numFmt w:val="decimal"/>
      <w:lvlText w:val="%7."/>
      <w:lvlJc w:val="left"/>
      <w:pPr>
        <w:ind w:left="5040" w:hanging="360"/>
      </w:pPr>
    </w:lvl>
    <w:lvl w:ilvl="7" w:tplc="86628987" w:tentative="1">
      <w:start w:val="1"/>
      <w:numFmt w:val="lowerLetter"/>
      <w:lvlText w:val="%8."/>
      <w:lvlJc w:val="left"/>
      <w:pPr>
        <w:ind w:left="5760" w:hanging="360"/>
      </w:pPr>
    </w:lvl>
    <w:lvl w:ilvl="8" w:tplc="8662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">
    <w:multiLevelType w:val="hybridMultilevel"/>
    <w:lvl w:ilvl="0" w:tplc="55848500">
      <w:start w:val="1"/>
      <w:numFmt w:val="decimal"/>
      <w:lvlText w:val="%1."/>
      <w:lvlJc w:val="left"/>
      <w:pPr>
        <w:ind w:left="720" w:hanging="360"/>
      </w:pPr>
    </w:lvl>
    <w:lvl w:ilvl="1" w:tplc="55848500" w:tentative="1">
      <w:start w:val="1"/>
      <w:numFmt w:val="lowerLetter"/>
      <w:lvlText w:val="%2."/>
      <w:lvlJc w:val="left"/>
      <w:pPr>
        <w:ind w:left="1440" w:hanging="360"/>
      </w:pPr>
    </w:lvl>
    <w:lvl w:ilvl="2" w:tplc="55848500" w:tentative="1">
      <w:start w:val="1"/>
      <w:numFmt w:val="lowerRoman"/>
      <w:lvlText w:val="%3."/>
      <w:lvlJc w:val="right"/>
      <w:pPr>
        <w:ind w:left="2160" w:hanging="180"/>
      </w:pPr>
    </w:lvl>
    <w:lvl w:ilvl="3" w:tplc="55848500" w:tentative="1">
      <w:start w:val="1"/>
      <w:numFmt w:val="decimal"/>
      <w:lvlText w:val="%4."/>
      <w:lvlJc w:val="left"/>
      <w:pPr>
        <w:ind w:left="2880" w:hanging="360"/>
      </w:pPr>
    </w:lvl>
    <w:lvl w:ilvl="4" w:tplc="55848500" w:tentative="1">
      <w:start w:val="1"/>
      <w:numFmt w:val="lowerLetter"/>
      <w:lvlText w:val="%5."/>
      <w:lvlJc w:val="left"/>
      <w:pPr>
        <w:ind w:left="3600" w:hanging="360"/>
      </w:pPr>
    </w:lvl>
    <w:lvl w:ilvl="5" w:tplc="55848500" w:tentative="1">
      <w:start w:val="1"/>
      <w:numFmt w:val="lowerRoman"/>
      <w:lvlText w:val="%6."/>
      <w:lvlJc w:val="right"/>
      <w:pPr>
        <w:ind w:left="4320" w:hanging="180"/>
      </w:pPr>
    </w:lvl>
    <w:lvl w:ilvl="6" w:tplc="55848500" w:tentative="1">
      <w:start w:val="1"/>
      <w:numFmt w:val="decimal"/>
      <w:lvlText w:val="%7."/>
      <w:lvlJc w:val="left"/>
      <w:pPr>
        <w:ind w:left="5040" w:hanging="360"/>
      </w:pPr>
    </w:lvl>
    <w:lvl w:ilvl="7" w:tplc="55848500" w:tentative="1">
      <w:start w:val="1"/>
      <w:numFmt w:val="lowerLetter"/>
      <w:lvlText w:val="%8."/>
      <w:lvlJc w:val="left"/>
      <w:pPr>
        <w:ind w:left="5760" w:hanging="360"/>
      </w:pPr>
    </w:lvl>
    <w:lvl w:ilvl="8" w:tplc="5584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">
    <w:multiLevelType w:val="hybridMultilevel"/>
    <w:lvl w:ilvl="0" w:tplc="75702942">
      <w:start w:val="1"/>
      <w:numFmt w:val="decimal"/>
      <w:lvlText w:val="%1."/>
      <w:lvlJc w:val="left"/>
      <w:pPr>
        <w:ind w:left="720" w:hanging="360"/>
      </w:pPr>
    </w:lvl>
    <w:lvl w:ilvl="1" w:tplc="75702942" w:tentative="1">
      <w:start w:val="1"/>
      <w:numFmt w:val="lowerLetter"/>
      <w:lvlText w:val="%2."/>
      <w:lvlJc w:val="left"/>
      <w:pPr>
        <w:ind w:left="1440" w:hanging="360"/>
      </w:pPr>
    </w:lvl>
    <w:lvl w:ilvl="2" w:tplc="75702942" w:tentative="1">
      <w:start w:val="1"/>
      <w:numFmt w:val="lowerRoman"/>
      <w:lvlText w:val="%3."/>
      <w:lvlJc w:val="right"/>
      <w:pPr>
        <w:ind w:left="2160" w:hanging="180"/>
      </w:pPr>
    </w:lvl>
    <w:lvl w:ilvl="3" w:tplc="75702942" w:tentative="1">
      <w:start w:val="1"/>
      <w:numFmt w:val="decimal"/>
      <w:lvlText w:val="%4."/>
      <w:lvlJc w:val="left"/>
      <w:pPr>
        <w:ind w:left="2880" w:hanging="360"/>
      </w:pPr>
    </w:lvl>
    <w:lvl w:ilvl="4" w:tplc="75702942" w:tentative="1">
      <w:start w:val="1"/>
      <w:numFmt w:val="lowerLetter"/>
      <w:lvlText w:val="%5."/>
      <w:lvlJc w:val="left"/>
      <w:pPr>
        <w:ind w:left="3600" w:hanging="360"/>
      </w:pPr>
    </w:lvl>
    <w:lvl w:ilvl="5" w:tplc="75702942" w:tentative="1">
      <w:start w:val="1"/>
      <w:numFmt w:val="lowerRoman"/>
      <w:lvlText w:val="%6."/>
      <w:lvlJc w:val="right"/>
      <w:pPr>
        <w:ind w:left="4320" w:hanging="180"/>
      </w:pPr>
    </w:lvl>
    <w:lvl w:ilvl="6" w:tplc="75702942" w:tentative="1">
      <w:start w:val="1"/>
      <w:numFmt w:val="decimal"/>
      <w:lvlText w:val="%7."/>
      <w:lvlJc w:val="left"/>
      <w:pPr>
        <w:ind w:left="5040" w:hanging="360"/>
      </w:pPr>
    </w:lvl>
    <w:lvl w:ilvl="7" w:tplc="75702942" w:tentative="1">
      <w:start w:val="1"/>
      <w:numFmt w:val="lowerLetter"/>
      <w:lvlText w:val="%8."/>
      <w:lvlJc w:val="left"/>
      <w:pPr>
        <w:ind w:left="5760" w:hanging="360"/>
      </w:pPr>
    </w:lvl>
    <w:lvl w:ilvl="8" w:tplc="7570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">
    <w:multiLevelType w:val="hybridMultilevel"/>
    <w:lvl w:ilvl="0" w:tplc="30661521">
      <w:start w:val="1"/>
      <w:numFmt w:val="decimal"/>
      <w:lvlText w:val="%1."/>
      <w:lvlJc w:val="left"/>
      <w:pPr>
        <w:ind w:left="720" w:hanging="360"/>
      </w:pPr>
    </w:lvl>
    <w:lvl w:ilvl="1" w:tplc="30661521" w:tentative="1">
      <w:start w:val="1"/>
      <w:numFmt w:val="lowerLetter"/>
      <w:lvlText w:val="%2."/>
      <w:lvlJc w:val="left"/>
      <w:pPr>
        <w:ind w:left="1440" w:hanging="360"/>
      </w:pPr>
    </w:lvl>
    <w:lvl w:ilvl="2" w:tplc="30661521" w:tentative="1">
      <w:start w:val="1"/>
      <w:numFmt w:val="lowerRoman"/>
      <w:lvlText w:val="%3."/>
      <w:lvlJc w:val="right"/>
      <w:pPr>
        <w:ind w:left="2160" w:hanging="180"/>
      </w:pPr>
    </w:lvl>
    <w:lvl w:ilvl="3" w:tplc="30661521" w:tentative="1">
      <w:start w:val="1"/>
      <w:numFmt w:val="decimal"/>
      <w:lvlText w:val="%4."/>
      <w:lvlJc w:val="left"/>
      <w:pPr>
        <w:ind w:left="2880" w:hanging="360"/>
      </w:pPr>
    </w:lvl>
    <w:lvl w:ilvl="4" w:tplc="30661521" w:tentative="1">
      <w:start w:val="1"/>
      <w:numFmt w:val="lowerLetter"/>
      <w:lvlText w:val="%5."/>
      <w:lvlJc w:val="left"/>
      <w:pPr>
        <w:ind w:left="3600" w:hanging="360"/>
      </w:pPr>
    </w:lvl>
    <w:lvl w:ilvl="5" w:tplc="30661521" w:tentative="1">
      <w:start w:val="1"/>
      <w:numFmt w:val="lowerRoman"/>
      <w:lvlText w:val="%6."/>
      <w:lvlJc w:val="right"/>
      <w:pPr>
        <w:ind w:left="4320" w:hanging="180"/>
      </w:pPr>
    </w:lvl>
    <w:lvl w:ilvl="6" w:tplc="30661521" w:tentative="1">
      <w:start w:val="1"/>
      <w:numFmt w:val="decimal"/>
      <w:lvlText w:val="%7."/>
      <w:lvlJc w:val="left"/>
      <w:pPr>
        <w:ind w:left="5040" w:hanging="360"/>
      </w:pPr>
    </w:lvl>
    <w:lvl w:ilvl="7" w:tplc="30661521" w:tentative="1">
      <w:start w:val="1"/>
      <w:numFmt w:val="lowerLetter"/>
      <w:lvlText w:val="%8."/>
      <w:lvlJc w:val="left"/>
      <w:pPr>
        <w:ind w:left="5760" w:hanging="360"/>
      </w:pPr>
    </w:lvl>
    <w:lvl w:ilvl="8" w:tplc="3066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">
    <w:multiLevelType w:val="hybridMultilevel"/>
    <w:lvl w:ilvl="0" w:tplc="45351715">
      <w:start w:val="1"/>
      <w:numFmt w:val="decimal"/>
      <w:lvlText w:val="%1."/>
      <w:lvlJc w:val="left"/>
      <w:pPr>
        <w:ind w:left="720" w:hanging="360"/>
      </w:pPr>
    </w:lvl>
    <w:lvl w:ilvl="1" w:tplc="45351715" w:tentative="1">
      <w:start w:val="1"/>
      <w:numFmt w:val="lowerLetter"/>
      <w:lvlText w:val="%2."/>
      <w:lvlJc w:val="left"/>
      <w:pPr>
        <w:ind w:left="1440" w:hanging="360"/>
      </w:pPr>
    </w:lvl>
    <w:lvl w:ilvl="2" w:tplc="45351715" w:tentative="1">
      <w:start w:val="1"/>
      <w:numFmt w:val="lowerRoman"/>
      <w:lvlText w:val="%3."/>
      <w:lvlJc w:val="right"/>
      <w:pPr>
        <w:ind w:left="2160" w:hanging="180"/>
      </w:pPr>
    </w:lvl>
    <w:lvl w:ilvl="3" w:tplc="45351715" w:tentative="1">
      <w:start w:val="1"/>
      <w:numFmt w:val="decimal"/>
      <w:lvlText w:val="%4."/>
      <w:lvlJc w:val="left"/>
      <w:pPr>
        <w:ind w:left="2880" w:hanging="360"/>
      </w:pPr>
    </w:lvl>
    <w:lvl w:ilvl="4" w:tplc="45351715" w:tentative="1">
      <w:start w:val="1"/>
      <w:numFmt w:val="lowerLetter"/>
      <w:lvlText w:val="%5."/>
      <w:lvlJc w:val="left"/>
      <w:pPr>
        <w:ind w:left="3600" w:hanging="360"/>
      </w:pPr>
    </w:lvl>
    <w:lvl w:ilvl="5" w:tplc="45351715" w:tentative="1">
      <w:start w:val="1"/>
      <w:numFmt w:val="lowerRoman"/>
      <w:lvlText w:val="%6."/>
      <w:lvlJc w:val="right"/>
      <w:pPr>
        <w:ind w:left="4320" w:hanging="180"/>
      </w:pPr>
    </w:lvl>
    <w:lvl w:ilvl="6" w:tplc="45351715" w:tentative="1">
      <w:start w:val="1"/>
      <w:numFmt w:val="decimal"/>
      <w:lvlText w:val="%7."/>
      <w:lvlJc w:val="left"/>
      <w:pPr>
        <w:ind w:left="5040" w:hanging="360"/>
      </w:pPr>
    </w:lvl>
    <w:lvl w:ilvl="7" w:tplc="45351715" w:tentative="1">
      <w:start w:val="1"/>
      <w:numFmt w:val="lowerLetter"/>
      <w:lvlText w:val="%8."/>
      <w:lvlJc w:val="left"/>
      <w:pPr>
        <w:ind w:left="5760" w:hanging="360"/>
      </w:pPr>
    </w:lvl>
    <w:lvl w:ilvl="8" w:tplc="4535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">
    <w:multiLevelType w:val="hybridMultilevel"/>
    <w:lvl w:ilvl="0" w:tplc="66568043">
      <w:start w:val="1"/>
      <w:numFmt w:val="decimal"/>
      <w:lvlText w:val="%1."/>
      <w:lvlJc w:val="left"/>
      <w:pPr>
        <w:ind w:left="720" w:hanging="360"/>
      </w:pPr>
    </w:lvl>
    <w:lvl w:ilvl="1" w:tplc="66568043" w:tentative="1">
      <w:start w:val="1"/>
      <w:numFmt w:val="lowerLetter"/>
      <w:lvlText w:val="%2."/>
      <w:lvlJc w:val="left"/>
      <w:pPr>
        <w:ind w:left="1440" w:hanging="360"/>
      </w:pPr>
    </w:lvl>
    <w:lvl w:ilvl="2" w:tplc="66568043" w:tentative="1">
      <w:start w:val="1"/>
      <w:numFmt w:val="lowerRoman"/>
      <w:lvlText w:val="%3."/>
      <w:lvlJc w:val="right"/>
      <w:pPr>
        <w:ind w:left="2160" w:hanging="180"/>
      </w:pPr>
    </w:lvl>
    <w:lvl w:ilvl="3" w:tplc="66568043" w:tentative="1">
      <w:start w:val="1"/>
      <w:numFmt w:val="decimal"/>
      <w:lvlText w:val="%4."/>
      <w:lvlJc w:val="left"/>
      <w:pPr>
        <w:ind w:left="2880" w:hanging="360"/>
      </w:pPr>
    </w:lvl>
    <w:lvl w:ilvl="4" w:tplc="66568043" w:tentative="1">
      <w:start w:val="1"/>
      <w:numFmt w:val="lowerLetter"/>
      <w:lvlText w:val="%5."/>
      <w:lvlJc w:val="left"/>
      <w:pPr>
        <w:ind w:left="3600" w:hanging="360"/>
      </w:pPr>
    </w:lvl>
    <w:lvl w:ilvl="5" w:tplc="66568043" w:tentative="1">
      <w:start w:val="1"/>
      <w:numFmt w:val="lowerRoman"/>
      <w:lvlText w:val="%6."/>
      <w:lvlJc w:val="right"/>
      <w:pPr>
        <w:ind w:left="4320" w:hanging="180"/>
      </w:pPr>
    </w:lvl>
    <w:lvl w:ilvl="6" w:tplc="66568043" w:tentative="1">
      <w:start w:val="1"/>
      <w:numFmt w:val="decimal"/>
      <w:lvlText w:val="%7."/>
      <w:lvlJc w:val="left"/>
      <w:pPr>
        <w:ind w:left="5040" w:hanging="360"/>
      </w:pPr>
    </w:lvl>
    <w:lvl w:ilvl="7" w:tplc="66568043" w:tentative="1">
      <w:start w:val="1"/>
      <w:numFmt w:val="lowerLetter"/>
      <w:lvlText w:val="%8."/>
      <w:lvlJc w:val="left"/>
      <w:pPr>
        <w:ind w:left="5760" w:hanging="360"/>
      </w:pPr>
    </w:lvl>
    <w:lvl w:ilvl="8" w:tplc="6656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">
    <w:multiLevelType w:val="hybridMultilevel"/>
    <w:lvl w:ilvl="0" w:tplc="76461230">
      <w:start w:val="1"/>
      <w:numFmt w:val="decimal"/>
      <w:lvlText w:val="%1."/>
      <w:lvlJc w:val="left"/>
      <w:pPr>
        <w:ind w:left="720" w:hanging="360"/>
      </w:pPr>
    </w:lvl>
    <w:lvl w:ilvl="1" w:tplc="76461230" w:tentative="1">
      <w:start w:val="1"/>
      <w:numFmt w:val="lowerLetter"/>
      <w:lvlText w:val="%2."/>
      <w:lvlJc w:val="left"/>
      <w:pPr>
        <w:ind w:left="1440" w:hanging="360"/>
      </w:pPr>
    </w:lvl>
    <w:lvl w:ilvl="2" w:tplc="76461230" w:tentative="1">
      <w:start w:val="1"/>
      <w:numFmt w:val="lowerRoman"/>
      <w:lvlText w:val="%3."/>
      <w:lvlJc w:val="right"/>
      <w:pPr>
        <w:ind w:left="2160" w:hanging="180"/>
      </w:pPr>
    </w:lvl>
    <w:lvl w:ilvl="3" w:tplc="76461230" w:tentative="1">
      <w:start w:val="1"/>
      <w:numFmt w:val="decimal"/>
      <w:lvlText w:val="%4."/>
      <w:lvlJc w:val="left"/>
      <w:pPr>
        <w:ind w:left="2880" w:hanging="360"/>
      </w:pPr>
    </w:lvl>
    <w:lvl w:ilvl="4" w:tplc="76461230" w:tentative="1">
      <w:start w:val="1"/>
      <w:numFmt w:val="lowerLetter"/>
      <w:lvlText w:val="%5."/>
      <w:lvlJc w:val="left"/>
      <w:pPr>
        <w:ind w:left="3600" w:hanging="360"/>
      </w:pPr>
    </w:lvl>
    <w:lvl w:ilvl="5" w:tplc="76461230" w:tentative="1">
      <w:start w:val="1"/>
      <w:numFmt w:val="lowerRoman"/>
      <w:lvlText w:val="%6."/>
      <w:lvlJc w:val="right"/>
      <w:pPr>
        <w:ind w:left="4320" w:hanging="180"/>
      </w:pPr>
    </w:lvl>
    <w:lvl w:ilvl="6" w:tplc="76461230" w:tentative="1">
      <w:start w:val="1"/>
      <w:numFmt w:val="decimal"/>
      <w:lvlText w:val="%7."/>
      <w:lvlJc w:val="left"/>
      <w:pPr>
        <w:ind w:left="5040" w:hanging="360"/>
      </w:pPr>
    </w:lvl>
    <w:lvl w:ilvl="7" w:tplc="76461230" w:tentative="1">
      <w:start w:val="1"/>
      <w:numFmt w:val="lowerLetter"/>
      <w:lvlText w:val="%8."/>
      <w:lvlJc w:val="left"/>
      <w:pPr>
        <w:ind w:left="5760" w:hanging="360"/>
      </w:pPr>
    </w:lvl>
    <w:lvl w:ilvl="8" w:tplc="7646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">
    <w:multiLevelType w:val="hybridMultilevel"/>
    <w:lvl w:ilvl="0" w:tplc="91188849">
      <w:start w:val="1"/>
      <w:numFmt w:val="decimal"/>
      <w:lvlText w:val="%1."/>
      <w:lvlJc w:val="left"/>
      <w:pPr>
        <w:ind w:left="720" w:hanging="360"/>
      </w:pPr>
    </w:lvl>
    <w:lvl w:ilvl="1" w:tplc="91188849" w:tentative="1">
      <w:start w:val="1"/>
      <w:numFmt w:val="lowerLetter"/>
      <w:lvlText w:val="%2."/>
      <w:lvlJc w:val="left"/>
      <w:pPr>
        <w:ind w:left="1440" w:hanging="360"/>
      </w:pPr>
    </w:lvl>
    <w:lvl w:ilvl="2" w:tplc="91188849" w:tentative="1">
      <w:start w:val="1"/>
      <w:numFmt w:val="lowerRoman"/>
      <w:lvlText w:val="%3."/>
      <w:lvlJc w:val="right"/>
      <w:pPr>
        <w:ind w:left="2160" w:hanging="180"/>
      </w:pPr>
    </w:lvl>
    <w:lvl w:ilvl="3" w:tplc="91188849" w:tentative="1">
      <w:start w:val="1"/>
      <w:numFmt w:val="decimal"/>
      <w:lvlText w:val="%4."/>
      <w:lvlJc w:val="left"/>
      <w:pPr>
        <w:ind w:left="2880" w:hanging="360"/>
      </w:pPr>
    </w:lvl>
    <w:lvl w:ilvl="4" w:tplc="91188849" w:tentative="1">
      <w:start w:val="1"/>
      <w:numFmt w:val="lowerLetter"/>
      <w:lvlText w:val="%5."/>
      <w:lvlJc w:val="left"/>
      <w:pPr>
        <w:ind w:left="3600" w:hanging="360"/>
      </w:pPr>
    </w:lvl>
    <w:lvl w:ilvl="5" w:tplc="91188849" w:tentative="1">
      <w:start w:val="1"/>
      <w:numFmt w:val="lowerRoman"/>
      <w:lvlText w:val="%6."/>
      <w:lvlJc w:val="right"/>
      <w:pPr>
        <w:ind w:left="4320" w:hanging="180"/>
      </w:pPr>
    </w:lvl>
    <w:lvl w:ilvl="6" w:tplc="91188849" w:tentative="1">
      <w:start w:val="1"/>
      <w:numFmt w:val="decimal"/>
      <w:lvlText w:val="%7."/>
      <w:lvlJc w:val="left"/>
      <w:pPr>
        <w:ind w:left="5040" w:hanging="360"/>
      </w:pPr>
    </w:lvl>
    <w:lvl w:ilvl="7" w:tplc="91188849" w:tentative="1">
      <w:start w:val="1"/>
      <w:numFmt w:val="lowerLetter"/>
      <w:lvlText w:val="%8."/>
      <w:lvlJc w:val="left"/>
      <w:pPr>
        <w:ind w:left="5760" w:hanging="360"/>
      </w:pPr>
    </w:lvl>
    <w:lvl w:ilvl="8" w:tplc="9118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">
    <w:multiLevelType w:val="hybridMultilevel"/>
    <w:lvl w:ilvl="0" w:tplc="79214922">
      <w:start w:val="1"/>
      <w:numFmt w:val="decimal"/>
      <w:lvlText w:val="%1."/>
      <w:lvlJc w:val="left"/>
      <w:pPr>
        <w:ind w:left="720" w:hanging="360"/>
      </w:pPr>
    </w:lvl>
    <w:lvl w:ilvl="1" w:tplc="79214922" w:tentative="1">
      <w:start w:val="1"/>
      <w:numFmt w:val="lowerLetter"/>
      <w:lvlText w:val="%2."/>
      <w:lvlJc w:val="left"/>
      <w:pPr>
        <w:ind w:left="1440" w:hanging="360"/>
      </w:pPr>
    </w:lvl>
    <w:lvl w:ilvl="2" w:tplc="79214922" w:tentative="1">
      <w:start w:val="1"/>
      <w:numFmt w:val="lowerRoman"/>
      <w:lvlText w:val="%3."/>
      <w:lvlJc w:val="right"/>
      <w:pPr>
        <w:ind w:left="2160" w:hanging="180"/>
      </w:pPr>
    </w:lvl>
    <w:lvl w:ilvl="3" w:tplc="79214922" w:tentative="1">
      <w:start w:val="1"/>
      <w:numFmt w:val="decimal"/>
      <w:lvlText w:val="%4."/>
      <w:lvlJc w:val="left"/>
      <w:pPr>
        <w:ind w:left="2880" w:hanging="360"/>
      </w:pPr>
    </w:lvl>
    <w:lvl w:ilvl="4" w:tplc="79214922" w:tentative="1">
      <w:start w:val="1"/>
      <w:numFmt w:val="lowerLetter"/>
      <w:lvlText w:val="%5."/>
      <w:lvlJc w:val="left"/>
      <w:pPr>
        <w:ind w:left="3600" w:hanging="360"/>
      </w:pPr>
    </w:lvl>
    <w:lvl w:ilvl="5" w:tplc="79214922" w:tentative="1">
      <w:start w:val="1"/>
      <w:numFmt w:val="lowerRoman"/>
      <w:lvlText w:val="%6."/>
      <w:lvlJc w:val="right"/>
      <w:pPr>
        <w:ind w:left="4320" w:hanging="180"/>
      </w:pPr>
    </w:lvl>
    <w:lvl w:ilvl="6" w:tplc="79214922" w:tentative="1">
      <w:start w:val="1"/>
      <w:numFmt w:val="decimal"/>
      <w:lvlText w:val="%7."/>
      <w:lvlJc w:val="left"/>
      <w:pPr>
        <w:ind w:left="5040" w:hanging="360"/>
      </w:pPr>
    </w:lvl>
    <w:lvl w:ilvl="7" w:tplc="79214922" w:tentative="1">
      <w:start w:val="1"/>
      <w:numFmt w:val="lowerLetter"/>
      <w:lvlText w:val="%8."/>
      <w:lvlJc w:val="left"/>
      <w:pPr>
        <w:ind w:left="5760" w:hanging="360"/>
      </w:pPr>
    </w:lvl>
    <w:lvl w:ilvl="8" w:tplc="7921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">
    <w:multiLevelType w:val="hybridMultilevel"/>
    <w:lvl w:ilvl="0" w:tplc="59084599">
      <w:start w:val="1"/>
      <w:numFmt w:val="decimal"/>
      <w:lvlText w:val="%1."/>
      <w:lvlJc w:val="left"/>
      <w:pPr>
        <w:ind w:left="720" w:hanging="360"/>
      </w:pPr>
    </w:lvl>
    <w:lvl w:ilvl="1" w:tplc="59084599" w:tentative="1">
      <w:start w:val="1"/>
      <w:numFmt w:val="lowerLetter"/>
      <w:lvlText w:val="%2."/>
      <w:lvlJc w:val="left"/>
      <w:pPr>
        <w:ind w:left="1440" w:hanging="360"/>
      </w:pPr>
    </w:lvl>
    <w:lvl w:ilvl="2" w:tplc="59084599" w:tentative="1">
      <w:start w:val="1"/>
      <w:numFmt w:val="lowerRoman"/>
      <w:lvlText w:val="%3."/>
      <w:lvlJc w:val="right"/>
      <w:pPr>
        <w:ind w:left="2160" w:hanging="180"/>
      </w:pPr>
    </w:lvl>
    <w:lvl w:ilvl="3" w:tplc="59084599" w:tentative="1">
      <w:start w:val="1"/>
      <w:numFmt w:val="decimal"/>
      <w:lvlText w:val="%4."/>
      <w:lvlJc w:val="left"/>
      <w:pPr>
        <w:ind w:left="2880" w:hanging="360"/>
      </w:pPr>
    </w:lvl>
    <w:lvl w:ilvl="4" w:tplc="59084599" w:tentative="1">
      <w:start w:val="1"/>
      <w:numFmt w:val="lowerLetter"/>
      <w:lvlText w:val="%5."/>
      <w:lvlJc w:val="left"/>
      <w:pPr>
        <w:ind w:left="3600" w:hanging="360"/>
      </w:pPr>
    </w:lvl>
    <w:lvl w:ilvl="5" w:tplc="59084599" w:tentative="1">
      <w:start w:val="1"/>
      <w:numFmt w:val="lowerRoman"/>
      <w:lvlText w:val="%6."/>
      <w:lvlJc w:val="right"/>
      <w:pPr>
        <w:ind w:left="4320" w:hanging="180"/>
      </w:pPr>
    </w:lvl>
    <w:lvl w:ilvl="6" w:tplc="59084599" w:tentative="1">
      <w:start w:val="1"/>
      <w:numFmt w:val="decimal"/>
      <w:lvlText w:val="%7."/>
      <w:lvlJc w:val="left"/>
      <w:pPr>
        <w:ind w:left="5040" w:hanging="360"/>
      </w:pPr>
    </w:lvl>
    <w:lvl w:ilvl="7" w:tplc="59084599" w:tentative="1">
      <w:start w:val="1"/>
      <w:numFmt w:val="lowerLetter"/>
      <w:lvlText w:val="%8."/>
      <w:lvlJc w:val="left"/>
      <w:pPr>
        <w:ind w:left="5760" w:hanging="360"/>
      </w:pPr>
    </w:lvl>
    <w:lvl w:ilvl="8" w:tplc="5908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">
    <w:multiLevelType w:val="hybridMultilevel"/>
    <w:lvl w:ilvl="0" w:tplc="87947555">
      <w:start w:val="1"/>
      <w:numFmt w:val="decimal"/>
      <w:lvlText w:val="%1."/>
      <w:lvlJc w:val="left"/>
      <w:pPr>
        <w:ind w:left="720" w:hanging="360"/>
      </w:pPr>
    </w:lvl>
    <w:lvl w:ilvl="1" w:tplc="87947555" w:tentative="1">
      <w:start w:val="1"/>
      <w:numFmt w:val="lowerLetter"/>
      <w:lvlText w:val="%2."/>
      <w:lvlJc w:val="left"/>
      <w:pPr>
        <w:ind w:left="1440" w:hanging="360"/>
      </w:pPr>
    </w:lvl>
    <w:lvl w:ilvl="2" w:tplc="87947555" w:tentative="1">
      <w:start w:val="1"/>
      <w:numFmt w:val="lowerRoman"/>
      <w:lvlText w:val="%3."/>
      <w:lvlJc w:val="right"/>
      <w:pPr>
        <w:ind w:left="2160" w:hanging="180"/>
      </w:pPr>
    </w:lvl>
    <w:lvl w:ilvl="3" w:tplc="87947555" w:tentative="1">
      <w:start w:val="1"/>
      <w:numFmt w:val="decimal"/>
      <w:lvlText w:val="%4."/>
      <w:lvlJc w:val="left"/>
      <w:pPr>
        <w:ind w:left="2880" w:hanging="360"/>
      </w:pPr>
    </w:lvl>
    <w:lvl w:ilvl="4" w:tplc="87947555" w:tentative="1">
      <w:start w:val="1"/>
      <w:numFmt w:val="lowerLetter"/>
      <w:lvlText w:val="%5."/>
      <w:lvlJc w:val="left"/>
      <w:pPr>
        <w:ind w:left="3600" w:hanging="360"/>
      </w:pPr>
    </w:lvl>
    <w:lvl w:ilvl="5" w:tplc="87947555" w:tentative="1">
      <w:start w:val="1"/>
      <w:numFmt w:val="lowerRoman"/>
      <w:lvlText w:val="%6."/>
      <w:lvlJc w:val="right"/>
      <w:pPr>
        <w:ind w:left="4320" w:hanging="180"/>
      </w:pPr>
    </w:lvl>
    <w:lvl w:ilvl="6" w:tplc="87947555" w:tentative="1">
      <w:start w:val="1"/>
      <w:numFmt w:val="decimal"/>
      <w:lvlText w:val="%7."/>
      <w:lvlJc w:val="left"/>
      <w:pPr>
        <w:ind w:left="5040" w:hanging="360"/>
      </w:pPr>
    </w:lvl>
    <w:lvl w:ilvl="7" w:tplc="87947555" w:tentative="1">
      <w:start w:val="1"/>
      <w:numFmt w:val="lowerLetter"/>
      <w:lvlText w:val="%8."/>
      <w:lvlJc w:val="left"/>
      <w:pPr>
        <w:ind w:left="5760" w:hanging="360"/>
      </w:pPr>
    </w:lvl>
    <w:lvl w:ilvl="8" w:tplc="8794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">
    <w:multiLevelType w:val="hybridMultilevel"/>
    <w:lvl w:ilvl="0" w:tplc="31446872">
      <w:start w:val="1"/>
      <w:numFmt w:val="decimal"/>
      <w:lvlText w:val="%1."/>
      <w:lvlJc w:val="left"/>
      <w:pPr>
        <w:ind w:left="720" w:hanging="360"/>
      </w:pPr>
    </w:lvl>
    <w:lvl w:ilvl="1" w:tplc="31446872" w:tentative="1">
      <w:start w:val="1"/>
      <w:numFmt w:val="lowerLetter"/>
      <w:lvlText w:val="%2."/>
      <w:lvlJc w:val="left"/>
      <w:pPr>
        <w:ind w:left="1440" w:hanging="360"/>
      </w:pPr>
    </w:lvl>
    <w:lvl w:ilvl="2" w:tplc="31446872" w:tentative="1">
      <w:start w:val="1"/>
      <w:numFmt w:val="lowerRoman"/>
      <w:lvlText w:val="%3."/>
      <w:lvlJc w:val="right"/>
      <w:pPr>
        <w:ind w:left="2160" w:hanging="180"/>
      </w:pPr>
    </w:lvl>
    <w:lvl w:ilvl="3" w:tplc="31446872" w:tentative="1">
      <w:start w:val="1"/>
      <w:numFmt w:val="decimal"/>
      <w:lvlText w:val="%4."/>
      <w:lvlJc w:val="left"/>
      <w:pPr>
        <w:ind w:left="2880" w:hanging="360"/>
      </w:pPr>
    </w:lvl>
    <w:lvl w:ilvl="4" w:tplc="31446872" w:tentative="1">
      <w:start w:val="1"/>
      <w:numFmt w:val="lowerLetter"/>
      <w:lvlText w:val="%5."/>
      <w:lvlJc w:val="left"/>
      <w:pPr>
        <w:ind w:left="3600" w:hanging="360"/>
      </w:pPr>
    </w:lvl>
    <w:lvl w:ilvl="5" w:tplc="31446872" w:tentative="1">
      <w:start w:val="1"/>
      <w:numFmt w:val="lowerRoman"/>
      <w:lvlText w:val="%6."/>
      <w:lvlJc w:val="right"/>
      <w:pPr>
        <w:ind w:left="4320" w:hanging="180"/>
      </w:pPr>
    </w:lvl>
    <w:lvl w:ilvl="6" w:tplc="31446872" w:tentative="1">
      <w:start w:val="1"/>
      <w:numFmt w:val="decimal"/>
      <w:lvlText w:val="%7."/>
      <w:lvlJc w:val="left"/>
      <w:pPr>
        <w:ind w:left="5040" w:hanging="360"/>
      </w:pPr>
    </w:lvl>
    <w:lvl w:ilvl="7" w:tplc="31446872" w:tentative="1">
      <w:start w:val="1"/>
      <w:numFmt w:val="lowerLetter"/>
      <w:lvlText w:val="%8."/>
      <w:lvlJc w:val="left"/>
      <w:pPr>
        <w:ind w:left="5760" w:hanging="360"/>
      </w:pPr>
    </w:lvl>
    <w:lvl w:ilvl="8" w:tplc="3144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">
    <w:multiLevelType w:val="hybridMultilevel"/>
    <w:lvl w:ilvl="0" w:tplc="83835331">
      <w:start w:val="1"/>
      <w:numFmt w:val="decimal"/>
      <w:lvlText w:val="%1."/>
      <w:lvlJc w:val="left"/>
      <w:pPr>
        <w:ind w:left="720" w:hanging="360"/>
      </w:pPr>
    </w:lvl>
    <w:lvl w:ilvl="1" w:tplc="83835331" w:tentative="1">
      <w:start w:val="1"/>
      <w:numFmt w:val="lowerLetter"/>
      <w:lvlText w:val="%2."/>
      <w:lvlJc w:val="left"/>
      <w:pPr>
        <w:ind w:left="1440" w:hanging="360"/>
      </w:pPr>
    </w:lvl>
    <w:lvl w:ilvl="2" w:tplc="83835331" w:tentative="1">
      <w:start w:val="1"/>
      <w:numFmt w:val="lowerRoman"/>
      <w:lvlText w:val="%3."/>
      <w:lvlJc w:val="right"/>
      <w:pPr>
        <w:ind w:left="2160" w:hanging="180"/>
      </w:pPr>
    </w:lvl>
    <w:lvl w:ilvl="3" w:tplc="83835331" w:tentative="1">
      <w:start w:val="1"/>
      <w:numFmt w:val="decimal"/>
      <w:lvlText w:val="%4."/>
      <w:lvlJc w:val="left"/>
      <w:pPr>
        <w:ind w:left="2880" w:hanging="360"/>
      </w:pPr>
    </w:lvl>
    <w:lvl w:ilvl="4" w:tplc="83835331" w:tentative="1">
      <w:start w:val="1"/>
      <w:numFmt w:val="lowerLetter"/>
      <w:lvlText w:val="%5."/>
      <w:lvlJc w:val="left"/>
      <w:pPr>
        <w:ind w:left="3600" w:hanging="360"/>
      </w:pPr>
    </w:lvl>
    <w:lvl w:ilvl="5" w:tplc="83835331" w:tentative="1">
      <w:start w:val="1"/>
      <w:numFmt w:val="lowerRoman"/>
      <w:lvlText w:val="%6."/>
      <w:lvlJc w:val="right"/>
      <w:pPr>
        <w:ind w:left="4320" w:hanging="180"/>
      </w:pPr>
    </w:lvl>
    <w:lvl w:ilvl="6" w:tplc="83835331" w:tentative="1">
      <w:start w:val="1"/>
      <w:numFmt w:val="decimal"/>
      <w:lvlText w:val="%7."/>
      <w:lvlJc w:val="left"/>
      <w:pPr>
        <w:ind w:left="5040" w:hanging="360"/>
      </w:pPr>
    </w:lvl>
    <w:lvl w:ilvl="7" w:tplc="83835331" w:tentative="1">
      <w:start w:val="1"/>
      <w:numFmt w:val="lowerLetter"/>
      <w:lvlText w:val="%8."/>
      <w:lvlJc w:val="left"/>
      <w:pPr>
        <w:ind w:left="5760" w:hanging="360"/>
      </w:pPr>
    </w:lvl>
    <w:lvl w:ilvl="8" w:tplc="8383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">
    <w:multiLevelType w:val="hybridMultilevel"/>
    <w:lvl w:ilvl="0" w:tplc="74657974">
      <w:start w:val="1"/>
      <w:numFmt w:val="decimal"/>
      <w:lvlText w:val="%1."/>
      <w:lvlJc w:val="left"/>
      <w:pPr>
        <w:ind w:left="720" w:hanging="360"/>
      </w:pPr>
    </w:lvl>
    <w:lvl w:ilvl="1" w:tplc="74657974" w:tentative="1">
      <w:start w:val="1"/>
      <w:numFmt w:val="lowerLetter"/>
      <w:lvlText w:val="%2."/>
      <w:lvlJc w:val="left"/>
      <w:pPr>
        <w:ind w:left="1440" w:hanging="360"/>
      </w:pPr>
    </w:lvl>
    <w:lvl w:ilvl="2" w:tplc="74657974" w:tentative="1">
      <w:start w:val="1"/>
      <w:numFmt w:val="lowerRoman"/>
      <w:lvlText w:val="%3."/>
      <w:lvlJc w:val="right"/>
      <w:pPr>
        <w:ind w:left="2160" w:hanging="180"/>
      </w:pPr>
    </w:lvl>
    <w:lvl w:ilvl="3" w:tplc="74657974" w:tentative="1">
      <w:start w:val="1"/>
      <w:numFmt w:val="decimal"/>
      <w:lvlText w:val="%4."/>
      <w:lvlJc w:val="left"/>
      <w:pPr>
        <w:ind w:left="2880" w:hanging="360"/>
      </w:pPr>
    </w:lvl>
    <w:lvl w:ilvl="4" w:tplc="74657974" w:tentative="1">
      <w:start w:val="1"/>
      <w:numFmt w:val="lowerLetter"/>
      <w:lvlText w:val="%5."/>
      <w:lvlJc w:val="left"/>
      <w:pPr>
        <w:ind w:left="3600" w:hanging="360"/>
      </w:pPr>
    </w:lvl>
    <w:lvl w:ilvl="5" w:tplc="74657974" w:tentative="1">
      <w:start w:val="1"/>
      <w:numFmt w:val="lowerRoman"/>
      <w:lvlText w:val="%6."/>
      <w:lvlJc w:val="right"/>
      <w:pPr>
        <w:ind w:left="4320" w:hanging="180"/>
      </w:pPr>
    </w:lvl>
    <w:lvl w:ilvl="6" w:tplc="74657974" w:tentative="1">
      <w:start w:val="1"/>
      <w:numFmt w:val="decimal"/>
      <w:lvlText w:val="%7."/>
      <w:lvlJc w:val="left"/>
      <w:pPr>
        <w:ind w:left="5040" w:hanging="360"/>
      </w:pPr>
    </w:lvl>
    <w:lvl w:ilvl="7" w:tplc="74657974" w:tentative="1">
      <w:start w:val="1"/>
      <w:numFmt w:val="lowerLetter"/>
      <w:lvlText w:val="%8."/>
      <w:lvlJc w:val="left"/>
      <w:pPr>
        <w:ind w:left="5760" w:hanging="360"/>
      </w:pPr>
    </w:lvl>
    <w:lvl w:ilvl="8" w:tplc="7465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">
    <w:multiLevelType w:val="hybridMultilevel"/>
    <w:lvl w:ilvl="0" w:tplc="32088770">
      <w:start w:val="1"/>
      <w:numFmt w:val="decimal"/>
      <w:lvlText w:val="%1."/>
      <w:lvlJc w:val="left"/>
      <w:pPr>
        <w:ind w:left="720" w:hanging="360"/>
      </w:pPr>
    </w:lvl>
    <w:lvl w:ilvl="1" w:tplc="32088770" w:tentative="1">
      <w:start w:val="1"/>
      <w:numFmt w:val="lowerLetter"/>
      <w:lvlText w:val="%2."/>
      <w:lvlJc w:val="left"/>
      <w:pPr>
        <w:ind w:left="1440" w:hanging="360"/>
      </w:pPr>
    </w:lvl>
    <w:lvl w:ilvl="2" w:tplc="32088770" w:tentative="1">
      <w:start w:val="1"/>
      <w:numFmt w:val="lowerRoman"/>
      <w:lvlText w:val="%3."/>
      <w:lvlJc w:val="right"/>
      <w:pPr>
        <w:ind w:left="2160" w:hanging="180"/>
      </w:pPr>
    </w:lvl>
    <w:lvl w:ilvl="3" w:tplc="32088770" w:tentative="1">
      <w:start w:val="1"/>
      <w:numFmt w:val="decimal"/>
      <w:lvlText w:val="%4."/>
      <w:lvlJc w:val="left"/>
      <w:pPr>
        <w:ind w:left="2880" w:hanging="360"/>
      </w:pPr>
    </w:lvl>
    <w:lvl w:ilvl="4" w:tplc="32088770" w:tentative="1">
      <w:start w:val="1"/>
      <w:numFmt w:val="lowerLetter"/>
      <w:lvlText w:val="%5."/>
      <w:lvlJc w:val="left"/>
      <w:pPr>
        <w:ind w:left="3600" w:hanging="360"/>
      </w:pPr>
    </w:lvl>
    <w:lvl w:ilvl="5" w:tplc="32088770" w:tentative="1">
      <w:start w:val="1"/>
      <w:numFmt w:val="lowerRoman"/>
      <w:lvlText w:val="%6."/>
      <w:lvlJc w:val="right"/>
      <w:pPr>
        <w:ind w:left="4320" w:hanging="180"/>
      </w:pPr>
    </w:lvl>
    <w:lvl w:ilvl="6" w:tplc="32088770" w:tentative="1">
      <w:start w:val="1"/>
      <w:numFmt w:val="decimal"/>
      <w:lvlText w:val="%7."/>
      <w:lvlJc w:val="left"/>
      <w:pPr>
        <w:ind w:left="5040" w:hanging="360"/>
      </w:pPr>
    </w:lvl>
    <w:lvl w:ilvl="7" w:tplc="32088770" w:tentative="1">
      <w:start w:val="1"/>
      <w:numFmt w:val="lowerLetter"/>
      <w:lvlText w:val="%8."/>
      <w:lvlJc w:val="left"/>
      <w:pPr>
        <w:ind w:left="5760" w:hanging="360"/>
      </w:pPr>
    </w:lvl>
    <w:lvl w:ilvl="8" w:tplc="3208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">
    <w:multiLevelType w:val="hybridMultilevel"/>
    <w:lvl w:ilvl="0" w:tplc="20472333">
      <w:start w:val="1"/>
      <w:numFmt w:val="decimal"/>
      <w:lvlText w:val="%1."/>
      <w:lvlJc w:val="left"/>
      <w:pPr>
        <w:ind w:left="720" w:hanging="360"/>
      </w:pPr>
    </w:lvl>
    <w:lvl w:ilvl="1" w:tplc="20472333" w:tentative="1">
      <w:start w:val="1"/>
      <w:numFmt w:val="lowerLetter"/>
      <w:lvlText w:val="%2."/>
      <w:lvlJc w:val="left"/>
      <w:pPr>
        <w:ind w:left="1440" w:hanging="360"/>
      </w:pPr>
    </w:lvl>
    <w:lvl w:ilvl="2" w:tplc="20472333" w:tentative="1">
      <w:start w:val="1"/>
      <w:numFmt w:val="lowerRoman"/>
      <w:lvlText w:val="%3."/>
      <w:lvlJc w:val="right"/>
      <w:pPr>
        <w:ind w:left="2160" w:hanging="180"/>
      </w:pPr>
    </w:lvl>
    <w:lvl w:ilvl="3" w:tplc="20472333" w:tentative="1">
      <w:start w:val="1"/>
      <w:numFmt w:val="decimal"/>
      <w:lvlText w:val="%4."/>
      <w:lvlJc w:val="left"/>
      <w:pPr>
        <w:ind w:left="2880" w:hanging="360"/>
      </w:pPr>
    </w:lvl>
    <w:lvl w:ilvl="4" w:tplc="20472333" w:tentative="1">
      <w:start w:val="1"/>
      <w:numFmt w:val="lowerLetter"/>
      <w:lvlText w:val="%5."/>
      <w:lvlJc w:val="left"/>
      <w:pPr>
        <w:ind w:left="3600" w:hanging="360"/>
      </w:pPr>
    </w:lvl>
    <w:lvl w:ilvl="5" w:tplc="20472333" w:tentative="1">
      <w:start w:val="1"/>
      <w:numFmt w:val="lowerRoman"/>
      <w:lvlText w:val="%6."/>
      <w:lvlJc w:val="right"/>
      <w:pPr>
        <w:ind w:left="4320" w:hanging="180"/>
      </w:pPr>
    </w:lvl>
    <w:lvl w:ilvl="6" w:tplc="20472333" w:tentative="1">
      <w:start w:val="1"/>
      <w:numFmt w:val="decimal"/>
      <w:lvlText w:val="%7."/>
      <w:lvlJc w:val="left"/>
      <w:pPr>
        <w:ind w:left="5040" w:hanging="360"/>
      </w:pPr>
    </w:lvl>
    <w:lvl w:ilvl="7" w:tplc="20472333" w:tentative="1">
      <w:start w:val="1"/>
      <w:numFmt w:val="lowerLetter"/>
      <w:lvlText w:val="%8."/>
      <w:lvlJc w:val="left"/>
      <w:pPr>
        <w:ind w:left="5760" w:hanging="360"/>
      </w:pPr>
    </w:lvl>
    <w:lvl w:ilvl="8" w:tplc="20472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">
    <w:multiLevelType w:val="hybridMultilevel"/>
    <w:lvl w:ilvl="0" w:tplc="19841694">
      <w:start w:val="1"/>
      <w:numFmt w:val="decimal"/>
      <w:lvlText w:val="%1."/>
      <w:lvlJc w:val="left"/>
      <w:pPr>
        <w:ind w:left="720" w:hanging="360"/>
      </w:pPr>
    </w:lvl>
    <w:lvl w:ilvl="1" w:tplc="19841694" w:tentative="1">
      <w:start w:val="1"/>
      <w:numFmt w:val="lowerLetter"/>
      <w:lvlText w:val="%2."/>
      <w:lvlJc w:val="left"/>
      <w:pPr>
        <w:ind w:left="1440" w:hanging="360"/>
      </w:pPr>
    </w:lvl>
    <w:lvl w:ilvl="2" w:tplc="19841694" w:tentative="1">
      <w:start w:val="1"/>
      <w:numFmt w:val="lowerRoman"/>
      <w:lvlText w:val="%3."/>
      <w:lvlJc w:val="right"/>
      <w:pPr>
        <w:ind w:left="2160" w:hanging="180"/>
      </w:pPr>
    </w:lvl>
    <w:lvl w:ilvl="3" w:tplc="19841694" w:tentative="1">
      <w:start w:val="1"/>
      <w:numFmt w:val="decimal"/>
      <w:lvlText w:val="%4."/>
      <w:lvlJc w:val="left"/>
      <w:pPr>
        <w:ind w:left="2880" w:hanging="360"/>
      </w:pPr>
    </w:lvl>
    <w:lvl w:ilvl="4" w:tplc="19841694" w:tentative="1">
      <w:start w:val="1"/>
      <w:numFmt w:val="lowerLetter"/>
      <w:lvlText w:val="%5."/>
      <w:lvlJc w:val="left"/>
      <w:pPr>
        <w:ind w:left="3600" w:hanging="360"/>
      </w:pPr>
    </w:lvl>
    <w:lvl w:ilvl="5" w:tplc="19841694" w:tentative="1">
      <w:start w:val="1"/>
      <w:numFmt w:val="lowerRoman"/>
      <w:lvlText w:val="%6."/>
      <w:lvlJc w:val="right"/>
      <w:pPr>
        <w:ind w:left="4320" w:hanging="180"/>
      </w:pPr>
    </w:lvl>
    <w:lvl w:ilvl="6" w:tplc="19841694" w:tentative="1">
      <w:start w:val="1"/>
      <w:numFmt w:val="decimal"/>
      <w:lvlText w:val="%7."/>
      <w:lvlJc w:val="left"/>
      <w:pPr>
        <w:ind w:left="5040" w:hanging="360"/>
      </w:pPr>
    </w:lvl>
    <w:lvl w:ilvl="7" w:tplc="19841694" w:tentative="1">
      <w:start w:val="1"/>
      <w:numFmt w:val="lowerLetter"/>
      <w:lvlText w:val="%8."/>
      <w:lvlJc w:val="left"/>
      <w:pPr>
        <w:ind w:left="5760" w:hanging="360"/>
      </w:pPr>
    </w:lvl>
    <w:lvl w:ilvl="8" w:tplc="1984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">
    <w:multiLevelType w:val="hybridMultilevel"/>
    <w:lvl w:ilvl="0" w:tplc="97485030">
      <w:start w:val="1"/>
      <w:numFmt w:val="decimal"/>
      <w:lvlText w:val="%1."/>
      <w:lvlJc w:val="left"/>
      <w:pPr>
        <w:ind w:left="720" w:hanging="360"/>
      </w:pPr>
    </w:lvl>
    <w:lvl w:ilvl="1" w:tplc="97485030" w:tentative="1">
      <w:start w:val="1"/>
      <w:numFmt w:val="lowerLetter"/>
      <w:lvlText w:val="%2."/>
      <w:lvlJc w:val="left"/>
      <w:pPr>
        <w:ind w:left="1440" w:hanging="360"/>
      </w:pPr>
    </w:lvl>
    <w:lvl w:ilvl="2" w:tplc="97485030" w:tentative="1">
      <w:start w:val="1"/>
      <w:numFmt w:val="lowerRoman"/>
      <w:lvlText w:val="%3."/>
      <w:lvlJc w:val="right"/>
      <w:pPr>
        <w:ind w:left="2160" w:hanging="180"/>
      </w:pPr>
    </w:lvl>
    <w:lvl w:ilvl="3" w:tplc="97485030" w:tentative="1">
      <w:start w:val="1"/>
      <w:numFmt w:val="decimal"/>
      <w:lvlText w:val="%4."/>
      <w:lvlJc w:val="left"/>
      <w:pPr>
        <w:ind w:left="2880" w:hanging="360"/>
      </w:pPr>
    </w:lvl>
    <w:lvl w:ilvl="4" w:tplc="97485030" w:tentative="1">
      <w:start w:val="1"/>
      <w:numFmt w:val="lowerLetter"/>
      <w:lvlText w:val="%5."/>
      <w:lvlJc w:val="left"/>
      <w:pPr>
        <w:ind w:left="3600" w:hanging="360"/>
      </w:pPr>
    </w:lvl>
    <w:lvl w:ilvl="5" w:tplc="97485030" w:tentative="1">
      <w:start w:val="1"/>
      <w:numFmt w:val="lowerRoman"/>
      <w:lvlText w:val="%6."/>
      <w:lvlJc w:val="right"/>
      <w:pPr>
        <w:ind w:left="4320" w:hanging="180"/>
      </w:pPr>
    </w:lvl>
    <w:lvl w:ilvl="6" w:tplc="97485030" w:tentative="1">
      <w:start w:val="1"/>
      <w:numFmt w:val="decimal"/>
      <w:lvlText w:val="%7."/>
      <w:lvlJc w:val="left"/>
      <w:pPr>
        <w:ind w:left="5040" w:hanging="360"/>
      </w:pPr>
    </w:lvl>
    <w:lvl w:ilvl="7" w:tplc="97485030" w:tentative="1">
      <w:start w:val="1"/>
      <w:numFmt w:val="lowerLetter"/>
      <w:lvlText w:val="%8."/>
      <w:lvlJc w:val="left"/>
      <w:pPr>
        <w:ind w:left="5760" w:hanging="360"/>
      </w:pPr>
    </w:lvl>
    <w:lvl w:ilvl="8" w:tplc="9748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">
    <w:multiLevelType w:val="hybridMultilevel"/>
    <w:lvl w:ilvl="0" w:tplc="71058717">
      <w:start w:val="1"/>
      <w:numFmt w:val="decimal"/>
      <w:lvlText w:val="%1."/>
      <w:lvlJc w:val="left"/>
      <w:pPr>
        <w:ind w:left="720" w:hanging="360"/>
      </w:pPr>
    </w:lvl>
    <w:lvl w:ilvl="1" w:tplc="71058717" w:tentative="1">
      <w:start w:val="1"/>
      <w:numFmt w:val="lowerLetter"/>
      <w:lvlText w:val="%2."/>
      <w:lvlJc w:val="left"/>
      <w:pPr>
        <w:ind w:left="1440" w:hanging="360"/>
      </w:pPr>
    </w:lvl>
    <w:lvl w:ilvl="2" w:tplc="71058717" w:tentative="1">
      <w:start w:val="1"/>
      <w:numFmt w:val="lowerRoman"/>
      <w:lvlText w:val="%3."/>
      <w:lvlJc w:val="right"/>
      <w:pPr>
        <w:ind w:left="2160" w:hanging="180"/>
      </w:pPr>
    </w:lvl>
    <w:lvl w:ilvl="3" w:tplc="71058717" w:tentative="1">
      <w:start w:val="1"/>
      <w:numFmt w:val="decimal"/>
      <w:lvlText w:val="%4."/>
      <w:lvlJc w:val="left"/>
      <w:pPr>
        <w:ind w:left="2880" w:hanging="360"/>
      </w:pPr>
    </w:lvl>
    <w:lvl w:ilvl="4" w:tplc="71058717" w:tentative="1">
      <w:start w:val="1"/>
      <w:numFmt w:val="lowerLetter"/>
      <w:lvlText w:val="%5."/>
      <w:lvlJc w:val="left"/>
      <w:pPr>
        <w:ind w:left="3600" w:hanging="360"/>
      </w:pPr>
    </w:lvl>
    <w:lvl w:ilvl="5" w:tplc="71058717" w:tentative="1">
      <w:start w:val="1"/>
      <w:numFmt w:val="lowerRoman"/>
      <w:lvlText w:val="%6."/>
      <w:lvlJc w:val="right"/>
      <w:pPr>
        <w:ind w:left="4320" w:hanging="180"/>
      </w:pPr>
    </w:lvl>
    <w:lvl w:ilvl="6" w:tplc="71058717" w:tentative="1">
      <w:start w:val="1"/>
      <w:numFmt w:val="decimal"/>
      <w:lvlText w:val="%7."/>
      <w:lvlJc w:val="left"/>
      <w:pPr>
        <w:ind w:left="5040" w:hanging="360"/>
      </w:pPr>
    </w:lvl>
    <w:lvl w:ilvl="7" w:tplc="71058717" w:tentative="1">
      <w:start w:val="1"/>
      <w:numFmt w:val="lowerLetter"/>
      <w:lvlText w:val="%8."/>
      <w:lvlJc w:val="left"/>
      <w:pPr>
        <w:ind w:left="5760" w:hanging="360"/>
      </w:pPr>
    </w:lvl>
    <w:lvl w:ilvl="8" w:tplc="7105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">
    <w:multiLevelType w:val="hybridMultilevel"/>
    <w:lvl w:ilvl="0" w:tplc="77492571">
      <w:start w:val="1"/>
      <w:numFmt w:val="decimal"/>
      <w:lvlText w:val="%1."/>
      <w:lvlJc w:val="left"/>
      <w:pPr>
        <w:ind w:left="720" w:hanging="360"/>
      </w:pPr>
    </w:lvl>
    <w:lvl w:ilvl="1" w:tplc="77492571" w:tentative="1">
      <w:start w:val="1"/>
      <w:numFmt w:val="lowerLetter"/>
      <w:lvlText w:val="%2."/>
      <w:lvlJc w:val="left"/>
      <w:pPr>
        <w:ind w:left="1440" w:hanging="360"/>
      </w:pPr>
    </w:lvl>
    <w:lvl w:ilvl="2" w:tplc="77492571" w:tentative="1">
      <w:start w:val="1"/>
      <w:numFmt w:val="lowerRoman"/>
      <w:lvlText w:val="%3."/>
      <w:lvlJc w:val="right"/>
      <w:pPr>
        <w:ind w:left="2160" w:hanging="180"/>
      </w:pPr>
    </w:lvl>
    <w:lvl w:ilvl="3" w:tplc="77492571" w:tentative="1">
      <w:start w:val="1"/>
      <w:numFmt w:val="decimal"/>
      <w:lvlText w:val="%4."/>
      <w:lvlJc w:val="left"/>
      <w:pPr>
        <w:ind w:left="2880" w:hanging="360"/>
      </w:pPr>
    </w:lvl>
    <w:lvl w:ilvl="4" w:tplc="77492571" w:tentative="1">
      <w:start w:val="1"/>
      <w:numFmt w:val="lowerLetter"/>
      <w:lvlText w:val="%5."/>
      <w:lvlJc w:val="left"/>
      <w:pPr>
        <w:ind w:left="3600" w:hanging="360"/>
      </w:pPr>
    </w:lvl>
    <w:lvl w:ilvl="5" w:tplc="77492571" w:tentative="1">
      <w:start w:val="1"/>
      <w:numFmt w:val="lowerRoman"/>
      <w:lvlText w:val="%6."/>
      <w:lvlJc w:val="right"/>
      <w:pPr>
        <w:ind w:left="4320" w:hanging="180"/>
      </w:pPr>
    </w:lvl>
    <w:lvl w:ilvl="6" w:tplc="77492571" w:tentative="1">
      <w:start w:val="1"/>
      <w:numFmt w:val="decimal"/>
      <w:lvlText w:val="%7."/>
      <w:lvlJc w:val="left"/>
      <w:pPr>
        <w:ind w:left="5040" w:hanging="360"/>
      </w:pPr>
    </w:lvl>
    <w:lvl w:ilvl="7" w:tplc="77492571" w:tentative="1">
      <w:start w:val="1"/>
      <w:numFmt w:val="lowerLetter"/>
      <w:lvlText w:val="%8."/>
      <w:lvlJc w:val="left"/>
      <w:pPr>
        <w:ind w:left="5760" w:hanging="360"/>
      </w:pPr>
    </w:lvl>
    <w:lvl w:ilvl="8" w:tplc="7749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">
    <w:multiLevelType w:val="hybridMultilevel"/>
    <w:lvl w:ilvl="0" w:tplc="49062244">
      <w:start w:val="1"/>
      <w:numFmt w:val="decimal"/>
      <w:lvlText w:val="%1."/>
      <w:lvlJc w:val="left"/>
      <w:pPr>
        <w:ind w:left="720" w:hanging="360"/>
      </w:pPr>
    </w:lvl>
    <w:lvl w:ilvl="1" w:tplc="49062244" w:tentative="1">
      <w:start w:val="1"/>
      <w:numFmt w:val="lowerLetter"/>
      <w:lvlText w:val="%2."/>
      <w:lvlJc w:val="left"/>
      <w:pPr>
        <w:ind w:left="1440" w:hanging="360"/>
      </w:pPr>
    </w:lvl>
    <w:lvl w:ilvl="2" w:tplc="49062244" w:tentative="1">
      <w:start w:val="1"/>
      <w:numFmt w:val="lowerRoman"/>
      <w:lvlText w:val="%3."/>
      <w:lvlJc w:val="right"/>
      <w:pPr>
        <w:ind w:left="2160" w:hanging="180"/>
      </w:pPr>
    </w:lvl>
    <w:lvl w:ilvl="3" w:tplc="49062244" w:tentative="1">
      <w:start w:val="1"/>
      <w:numFmt w:val="decimal"/>
      <w:lvlText w:val="%4."/>
      <w:lvlJc w:val="left"/>
      <w:pPr>
        <w:ind w:left="2880" w:hanging="360"/>
      </w:pPr>
    </w:lvl>
    <w:lvl w:ilvl="4" w:tplc="49062244" w:tentative="1">
      <w:start w:val="1"/>
      <w:numFmt w:val="lowerLetter"/>
      <w:lvlText w:val="%5."/>
      <w:lvlJc w:val="left"/>
      <w:pPr>
        <w:ind w:left="3600" w:hanging="360"/>
      </w:pPr>
    </w:lvl>
    <w:lvl w:ilvl="5" w:tplc="49062244" w:tentative="1">
      <w:start w:val="1"/>
      <w:numFmt w:val="lowerRoman"/>
      <w:lvlText w:val="%6."/>
      <w:lvlJc w:val="right"/>
      <w:pPr>
        <w:ind w:left="4320" w:hanging="180"/>
      </w:pPr>
    </w:lvl>
    <w:lvl w:ilvl="6" w:tplc="49062244" w:tentative="1">
      <w:start w:val="1"/>
      <w:numFmt w:val="decimal"/>
      <w:lvlText w:val="%7."/>
      <w:lvlJc w:val="left"/>
      <w:pPr>
        <w:ind w:left="5040" w:hanging="360"/>
      </w:pPr>
    </w:lvl>
    <w:lvl w:ilvl="7" w:tplc="49062244" w:tentative="1">
      <w:start w:val="1"/>
      <w:numFmt w:val="lowerLetter"/>
      <w:lvlText w:val="%8."/>
      <w:lvlJc w:val="left"/>
      <w:pPr>
        <w:ind w:left="5760" w:hanging="360"/>
      </w:pPr>
    </w:lvl>
    <w:lvl w:ilvl="8" w:tplc="4906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">
    <w:multiLevelType w:val="hybridMultilevel"/>
    <w:lvl w:ilvl="0" w:tplc="11188932">
      <w:start w:val="1"/>
      <w:numFmt w:val="decimal"/>
      <w:lvlText w:val="%1."/>
      <w:lvlJc w:val="left"/>
      <w:pPr>
        <w:ind w:left="720" w:hanging="360"/>
      </w:pPr>
    </w:lvl>
    <w:lvl w:ilvl="1" w:tplc="11188932" w:tentative="1">
      <w:start w:val="1"/>
      <w:numFmt w:val="lowerLetter"/>
      <w:lvlText w:val="%2."/>
      <w:lvlJc w:val="left"/>
      <w:pPr>
        <w:ind w:left="1440" w:hanging="360"/>
      </w:pPr>
    </w:lvl>
    <w:lvl w:ilvl="2" w:tplc="11188932" w:tentative="1">
      <w:start w:val="1"/>
      <w:numFmt w:val="lowerRoman"/>
      <w:lvlText w:val="%3."/>
      <w:lvlJc w:val="right"/>
      <w:pPr>
        <w:ind w:left="2160" w:hanging="180"/>
      </w:pPr>
    </w:lvl>
    <w:lvl w:ilvl="3" w:tplc="11188932" w:tentative="1">
      <w:start w:val="1"/>
      <w:numFmt w:val="decimal"/>
      <w:lvlText w:val="%4."/>
      <w:lvlJc w:val="left"/>
      <w:pPr>
        <w:ind w:left="2880" w:hanging="360"/>
      </w:pPr>
    </w:lvl>
    <w:lvl w:ilvl="4" w:tplc="11188932" w:tentative="1">
      <w:start w:val="1"/>
      <w:numFmt w:val="lowerLetter"/>
      <w:lvlText w:val="%5."/>
      <w:lvlJc w:val="left"/>
      <w:pPr>
        <w:ind w:left="3600" w:hanging="360"/>
      </w:pPr>
    </w:lvl>
    <w:lvl w:ilvl="5" w:tplc="11188932" w:tentative="1">
      <w:start w:val="1"/>
      <w:numFmt w:val="lowerRoman"/>
      <w:lvlText w:val="%6."/>
      <w:lvlJc w:val="right"/>
      <w:pPr>
        <w:ind w:left="4320" w:hanging="180"/>
      </w:pPr>
    </w:lvl>
    <w:lvl w:ilvl="6" w:tplc="11188932" w:tentative="1">
      <w:start w:val="1"/>
      <w:numFmt w:val="decimal"/>
      <w:lvlText w:val="%7."/>
      <w:lvlJc w:val="left"/>
      <w:pPr>
        <w:ind w:left="5040" w:hanging="360"/>
      </w:pPr>
    </w:lvl>
    <w:lvl w:ilvl="7" w:tplc="11188932" w:tentative="1">
      <w:start w:val="1"/>
      <w:numFmt w:val="lowerLetter"/>
      <w:lvlText w:val="%8."/>
      <w:lvlJc w:val="left"/>
      <w:pPr>
        <w:ind w:left="5760" w:hanging="360"/>
      </w:pPr>
    </w:lvl>
    <w:lvl w:ilvl="8" w:tplc="1118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">
    <w:multiLevelType w:val="hybridMultilevel"/>
    <w:lvl w:ilvl="0" w:tplc="84610274">
      <w:start w:val="1"/>
      <w:numFmt w:val="decimal"/>
      <w:lvlText w:val="%1."/>
      <w:lvlJc w:val="left"/>
      <w:pPr>
        <w:ind w:left="720" w:hanging="360"/>
      </w:pPr>
    </w:lvl>
    <w:lvl w:ilvl="1" w:tplc="84610274" w:tentative="1">
      <w:start w:val="1"/>
      <w:numFmt w:val="lowerLetter"/>
      <w:lvlText w:val="%2."/>
      <w:lvlJc w:val="left"/>
      <w:pPr>
        <w:ind w:left="1440" w:hanging="360"/>
      </w:pPr>
    </w:lvl>
    <w:lvl w:ilvl="2" w:tplc="84610274" w:tentative="1">
      <w:start w:val="1"/>
      <w:numFmt w:val="lowerRoman"/>
      <w:lvlText w:val="%3."/>
      <w:lvlJc w:val="right"/>
      <w:pPr>
        <w:ind w:left="2160" w:hanging="180"/>
      </w:pPr>
    </w:lvl>
    <w:lvl w:ilvl="3" w:tplc="84610274" w:tentative="1">
      <w:start w:val="1"/>
      <w:numFmt w:val="decimal"/>
      <w:lvlText w:val="%4."/>
      <w:lvlJc w:val="left"/>
      <w:pPr>
        <w:ind w:left="2880" w:hanging="360"/>
      </w:pPr>
    </w:lvl>
    <w:lvl w:ilvl="4" w:tplc="84610274" w:tentative="1">
      <w:start w:val="1"/>
      <w:numFmt w:val="lowerLetter"/>
      <w:lvlText w:val="%5."/>
      <w:lvlJc w:val="left"/>
      <w:pPr>
        <w:ind w:left="3600" w:hanging="360"/>
      </w:pPr>
    </w:lvl>
    <w:lvl w:ilvl="5" w:tplc="84610274" w:tentative="1">
      <w:start w:val="1"/>
      <w:numFmt w:val="lowerRoman"/>
      <w:lvlText w:val="%6."/>
      <w:lvlJc w:val="right"/>
      <w:pPr>
        <w:ind w:left="4320" w:hanging="180"/>
      </w:pPr>
    </w:lvl>
    <w:lvl w:ilvl="6" w:tplc="84610274" w:tentative="1">
      <w:start w:val="1"/>
      <w:numFmt w:val="decimal"/>
      <w:lvlText w:val="%7."/>
      <w:lvlJc w:val="left"/>
      <w:pPr>
        <w:ind w:left="5040" w:hanging="360"/>
      </w:pPr>
    </w:lvl>
    <w:lvl w:ilvl="7" w:tplc="84610274" w:tentative="1">
      <w:start w:val="1"/>
      <w:numFmt w:val="lowerLetter"/>
      <w:lvlText w:val="%8."/>
      <w:lvlJc w:val="left"/>
      <w:pPr>
        <w:ind w:left="5760" w:hanging="360"/>
      </w:pPr>
    </w:lvl>
    <w:lvl w:ilvl="8" w:tplc="8461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">
    <w:multiLevelType w:val="hybridMultilevel"/>
    <w:lvl w:ilvl="0" w:tplc="19019004">
      <w:start w:val="1"/>
      <w:numFmt w:val="decimal"/>
      <w:lvlText w:val="%1."/>
      <w:lvlJc w:val="left"/>
      <w:pPr>
        <w:ind w:left="720" w:hanging="360"/>
      </w:pPr>
    </w:lvl>
    <w:lvl w:ilvl="1" w:tplc="19019004" w:tentative="1">
      <w:start w:val="1"/>
      <w:numFmt w:val="lowerLetter"/>
      <w:lvlText w:val="%2."/>
      <w:lvlJc w:val="left"/>
      <w:pPr>
        <w:ind w:left="1440" w:hanging="360"/>
      </w:pPr>
    </w:lvl>
    <w:lvl w:ilvl="2" w:tplc="19019004" w:tentative="1">
      <w:start w:val="1"/>
      <w:numFmt w:val="lowerRoman"/>
      <w:lvlText w:val="%3."/>
      <w:lvlJc w:val="right"/>
      <w:pPr>
        <w:ind w:left="2160" w:hanging="180"/>
      </w:pPr>
    </w:lvl>
    <w:lvl w:ilvl="3" w:tplc="19019004" w:tentative="1">
      <w:start w:val="1"/>
      <w:numFmt w:val="decimal"/>
      <w:lvlText w:val="%4."/>
      <w:lvlJc w:val="left"/>
      <w:pPr>
        <w:ind w:left="2880" w:hanging="360"/>
      </w:pPr>
    </w:lvl>
    <w:lvl w:ilvl="4" w:tplc="19019004" w:tentative="1">
      <w:start w:val="1"/>
      <w:numFmt w:val="lowerLetter"/>
      <w:lvlText w:val="%5."/>
      <w:lvlJc w:val="left"/>
      <w:pPr>
        <w:ind w:left="3600" w:hanging="360"/>
      </w:pPr>
    </w:lvl>
    <w:lvl w:ilvl="5" w:tplc="19019004" w:tentative="1">
      <w:start w:val="1"/>
      <w:numFmt w:val="lowerRoman"/>
      <w:lvlText w:val="%6."/>
      <w:lvlJc w:val="right"/>
      <w:pPr>
        <w:ind w:left="4320" w:hanging="180"/>
      </w:pPr>
    </w:lvl>
    <w:lvl w:ilvl="6" w:tplc="19019004" w:tentative="1">
      <w:start w:val="1"/>
      <w:numFmt w:val="decimal"/>
      <w:lvlText w:val="%7."/>
      <w:lvlJc w:val="left"/>
      <w:pPr>
        <w:ind w:left="5040" w:hanging="360"/>
      </w:pPr>
    </w:lvl>
    <w:lvl w:ilvl="7" w:tplc="19019004" w:tentative="1">
      <w:start w:val="1"/>
      <w:numFmt w:val="lowerLetter"/>
      <w:lvlText w:val="%8."/>
      <w:lvlJc w:val="left"/>
      <w:pPr>
        <w:ind w:left="5760" w:hanging="360"/>
      </w:pPr>
    </w:lvl>
    <w:lvl w:ilvl="8" w:tplc="1901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">
    <w:multiLevelType w:val="hybridMultilevel"/>
    <w:lvl w:ilvl="0" w:tplc="58462943">
      <w:start w:val="1"/>
      <w:numFmt w:val="decimal"/>
      <w:lvlText w:val="%1."/>
      <w:lvlJc w:val="left"/>
      <w:pPr>
        <w:ind w:left="720" w:hanging="360"/>
      </w:pPr>
    </w:lvl>
    <w:lvl w:ilvl="1" w:tplc="58462943" w:tentative="1">
      <w:start w:val="1"/>
      <w:numFmt w:val="lowerLetter"/>
      <w:lvlText w:val="%2."/>
      <w:lvlJc w:val="left"/>
      <w:pPr>
        <w:ind w:left="1440" w:hanging="360"/>
      </w:pPr>
    </w:lvl>
    <w:lvl w:ilvl="2" w:tplc="58462943" w:tentative="1">
      <w:start w:val="1"/>
      <w:numFmt w:val="lowerRoman"/>
      <w:lvlText w:val="%3."/>
      <w:lvlJc w:val="right"/>
      <w:pPr>
        <w:ind w:left="2160" w:hanging="180"/>
      </w:pPr>
    </w:lvl>
    <w:lvl w:ilvl="3" w:tplc="58462943" w:tentative="1">
      <w:start w:val="1"/>
      <w:numFmt w:val="decimal"/>
      <w:lvlText w:val="%4."/>
      <w:lvlJc w:val="left"/>
      <w:pPr>
        <w:ind w:left="2880" w:hanging="360"/>
      </w:pPr>
    </w:lvl>
    <w:lvl w:ilvl="4" w:tplc="58462943" w:tentative="1">
      <w:start w:val="1"/>
      <w:numFmt w:val="lowerLetter"/>
      <w:lvlText w:val="%5."/>
      <w:lvlJc w:val="left"/>
      <w:pPr>
        <w:ind w:left="3600" w:hanging="360"/>
      </w:pPr>
    </w:lvl>
    <w:lvl w:ilvl="5" w:tplc="58462943" w:tentative="1">
      <w:start w:val="1"/>
      <w:numFmt w:val="lowerRoman"/>
      <w:lvlText w:val="%6."/>
      <w:lvlJc w:val="right"/>
      <w:pPr>
        <w:ind w:left="4320" w:hanging="180"/>
      </w:pPr>
    </w:lvl>
    <w:lvl w:ilvl="6" w:tplc="58462943" w:tentative="1">
      <w:start w:val="1"/>
      <w:numFmt w:val="decimal"/>
      <w:lvlText w:val="%7."/>
      <w:lvlJc w:val="left"/>
      <w:pPr>
        <w:ind w:left="5040" w:hanging="360"/>
      </w:pPr>
    </w:lvl>
    <w:lvl w:ilvl="7" w:tplc="58462943" w:tentative="1">
      <w:start w:val="1"/>
      <w:numFmt w:val="lowerLetter"/>
      <w:lvlText w:val="%8."/>
      <w:lvlJc w:val="left"/>
      <w:pPr>
        <w:ind w:left="5760" w:hanging="360"/>
      </w:pPr>
    </w:lvl>
    <w:lvl w:ilvl="8" w:tplc="5846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">
    <w:multiLevelType w:val="hybridMultilevel"/>
    <w:lvl w:ilvl="0" w:tplc="75173034">
      <w:start w:val="1"/>
      <w:numFmt w:val="decimal"/>
      <w:lvlText w:val="%1."/>
      <w:lvlJc w:val="left"/>
      <w:pPr>
        <w:ind w:left="720" w:hanging="360"/>
      </w:pPr>
    </w:lvl>
    <w:lvl w:ilvl="1" w:tplc="75173034" w:tentative="1">
      <w:start w:val="1"/>
      <w:numFmt w:val="lowerLetter"/>
      <w:lvlText w:val="%2."/>
      <w:lvlJc w:val="left"/>
      <w:pPr>
        <w:ind w:left="1440" w:hanging="360"/>
      </w:pPr>
    </w:lvl>
    <w:lvl w:ilvl="2" w:tplc="75173034" w:tentative="1">
      <w:start w:val="1"/>
      <w:numFmt w:val="lowerRoman"/>
      <w:lvlText w:val="%3."/>
      <w:lvlJc w:val="right"/>
      <w:pPr>
        <w:ind w:left="2160" w:hanging="180"/>
      </w:pPr>
    </w:lvl>
    <w:lvl w:ilvl="3" w:tplc="75173034" w:tentative="1">
      <w:start w:val="1"/>
      <w:numFmt w:val="decimal"/>
      <w:lvlText w:val="%4."/>
      <w:lvlJc w:val="left"/>
      <w:pPr>
        <w:ind w:left="2880" w:hanging="360"/>
      </w:pPr>
    </w:lvl>
    <w:lvl w:ilvl="4" w:tplc="75173034" w:tentative="1">
      <w:start w:val="1"/>
      <w:numFmt w:val="lowerLetter"/>
      <w:lvlText w:val="%5."/>
      <w:lvlJc w:val="left"/>
      <w:pPr>
        <w:ind w:left="3600" w:hanging="360"/>
      </w:pPr>
    </w:lvl>
    <w:lvl w:ilvl="5" w:tplc="75173034" w:tentative="1">
      <w:start w:val="1"/>
      <w:numFmt w:val="lowerRoman"/>
      <w:lvlText w:val="%6."/>
      <w:lvlJc w:val="right"/>
      <w:pPr>
        <w:ind w:left="4320" w:hanging="180"/>
      </w:pPr>
    </w:lvl>
    <w:lvl w:ilvl="6" w:tplc="75173034" w:tentative="1">
      <w:start w:val="1"/>
      <w:numFmt w:val="decimal"/>
      <w:lvlText w:val="%7."/>
      <w:lvlJc w:val="left"/>
      <w:pPr>
        <w:ind w:left="5040" w:hanging="360"/>
      </w:pPr>
    </w:lvl>
    <w:lvl w:ilvl="7" w:tplc="75173034" w:tentative="1">
      <w:start w:val="1"/>
      <w:numFmt w:val="lowerLetter"/>
      <w:lvlText w:val="%8."/>
      <w:lvlJc w:val="left"/>
      <w:pPr>
        <w:ind w:left="5760" w:hanging="360"/>
      </w:pPr>
    </w:lvl>
    <w:lvl w:ilvl="8" w:tplc="7517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">
    <w:multiLevelType w:val="hybridMultilevel"/>
    <w:lvl w:ilvl="0" w:tplc="94491839">
      <w:start w:val="1"/>
      <w:numFmt w:val="decimal"/>
      <w:lvlText w:val="%1."/>
      <w:lvlJc w:val="left"/>
      <w:pPr>
        <w:ind w:left="720" w:hanging="360"/>
      </w:pPr>
    </w:lvl>
    <w:lvl w:ilvl="1" w:tplc="94491839" w:tentative="1">
      <w:start w:val="1"/>
      <w:numFmt w:val="lowerLetter"/>
      <w:lvlText w:val="%2."/>
      <w:lvlJc w:val="left"/>
      <w:pPr>
        <w:ind w:left="1440" w:hanging="360"/>
      </w:pPr>
    </w:lvl>
    <w:lvl w:ilvl="2" w:tplc="94491839" w:tentative="1">
      <w:start w:val="1"/>
      <w:numFmt w:val="lowerRoman"/>
      <w:lvlText w:val="%3."/>
      <w:lvlJc w:val="right"/>
      <w:pPr>
        <w:ind w:left="2160" w:hanging="180"/>
      </w:pPr>
    </w:lvl>
    <w:lvl w:ilvl="3" w:tplc="94491839" w:tentative="1">
      <w:start w:val="1"/>
      <w:numFmt w:val="decimal"/>
      <w:lvlText w:val="%4."/>
      <w:lvlJc w:val="left"/>
      <w:pPr>
        <w:ind w:left="2880" w:hanging="360"/>
      </w:pPr>
    </w:lvl>
    <w:lvl w:ilvl="4" w:tplc="94491839" w:tentative="1">
      <w:start w:val="1"/>
      <w:numFmt w:val="lowerLetter"/>
      <w:lvlText w:val="%5."/>
      <w:lvlJc w:val="left"/>
      <w:pPr>
        <w:ind w:left="3600" w:hanging="360"/>
      </w:pPr>
    </w:lvl>
    <w:lvl w:ilvl="5" w:tplc="94491839" w:tentative="1">
      <w:start w:val="1"/>
      <w:numFmt w:val="lowerRoman"/>
      <w:lvlText w:val="%6."/>
      <w:lvlJc w:val="right"/>
      <w:pPr>
        <w:ind w:left="4320" w:hanging="180"/>
      </w:pPr>
    </w:lvl>
    <w:lvl w:ilvl="6" w:tplc="94491839" w:tentative="1">
      <w:start w:val="1"/>
      <w:numFmt w:val="decimal"/>
      <w:lvlText w:val="%7."/>
      <w:lvlJc w:val="left"/>
      <w:pPr>
        <w:ind w:left="5040" w:hanging="360"/>
      </w:pPr>
    </w:lvl>
    <w:lvl w:ilvl="7" w:tplc="94491839" w:tentative="1">
      <w:start w:val="1"/>
      <w:numFmt w:val="lowerLetter"/>
      <w:lvlText w:val="%8."/>
      <w:lvlJc w:val="left"/>
      <w:pPr>
        <w:ind w:left="5760" w:hanging="360"/>
      </w:pPr>
    </w:lvl>
    <w:lvl w:ilvl="8" w:tplc="9449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">
    <w:multiLevelType w:val="hybridMultilevel"/>
    <w:lvl w:ilvl="0" w:tplc="27364748">
      <w:start w:val="1"/>
      <w:numFmt w:val="decimal"/>
      <w:lvlText w:val="%1."/>
      <w:lvlJc w:val="left"/>
      <w:pPr>
        <w:ind w:left="720" w:hanging="360"/>
      </w:pPr>
    </w:lvl>
    <w:lvl w:ilvl="1" w:tplc="27364748" w:tentative="1">
      <w:start w:val="1"/>
      <w:numFmt w:val="lowerLetter"/>
      <w:lvlText w:val="%2."/>
      <w:lvlJc w:val="left"/>
      <w:pPr>
        <w:ind w:left="1440" w:hanging="360"/>
      </w:pPr>
    </w:lvl>
    <w:lvl w:ilvl="2" w:tplc="27364748" w:tentative="1">
      <w:start w:val="1"/>
      <w:numFmt w:val="lowerRoman"/>
      <w:lvlText w:val="%3."/>
      <w:lvlJc w:val="right"/>
      <w:pPr>
        <w:ind w:left="2160" w:hanging="180"/>
      </w:pPr>
    </w:lvl>
    <w:lvl w:ilvl="3" w:tplc="27364748" w:tentative="1">
      <w:start w:val="1"/>
      <w:numFmt w:val="decimal"/>
      <w:lvlText w:val="%4."/>
      <w:lvlJc w:val="left"/>
      <w:pPr>
        <w:ind w:left="2880" w:hanging="360"/>
      </w:pPr>
    </w:lvl>
    <w:lvl w:ilvl="4" w:tplc="27364748" w:tentative="1">
      <w:start w:val="1"/>
      <w:numFmt w:val="lowerLetter"/>
      <w:lvlText w:val="%5."/>
      <w:lvlJc w:val="left"/>
      <w:pPr>
        <w:ind w:left="3600" w:hanging="360"/>
      </w:pPr>
    </w:lvl>
    <w:lvl w:ilvl="5" w:tplc="27364748" w:tentative="1">
      <w:start w:val="1"/>
      <w:numFmt w:val="lowerRoman"/>
      <w:lvlText w:val="%6."/>
      <w:lvlJc w:val="right"/>
      <w:pPr>
        <w:ind w:left="4320" w:hanging="180"/>
      </w:pPr>
    </w:lvl>
    <w:lvl w:ilvl="6" w:tplc="27364748" w:tentative="1">
      <w:start w:val="1"/>
      <w:numFmt w:val="decimal"/>
      <w:lvlText w:val="%7."/>
      <w:lvlJc w:val="left"/>
      <w:pPr>
        <w:ind w:left="5040" w:hanging="360"/>
      </w:pPr>
    </w:lvl>
    <w:lvl w:ilvl="7" w:tplc="27364748" w:tentative="1">
      <w:start w:val="1"/>
      <w:numFmt w:val="lowerLetter"/>
      <w:lvlText w:val="%8."/>
      <w:lvlJc w:val="left"/>
      <w:pPr>
        <w:ind w:left="5760" w:hanging="360"/>
      </w:pPr>
    </w:lvl>
    <w:lvl w:ilvl="8" w:tplc="2736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">
    <w:multiLevelType w:val="hybridMultilevel"/>
    <w:lvl w:ilvl="0" w:tplc="62965969">
      <w:start w:val="1"/>
      <w:numFmt w:val="decimal"/>
      <w:lvlText w:val="%1."/>
      <w:lvlJc w:val="left"/>
      <w:pPr>
        <w:ind w:left="720" w:hanging="360"/>
      </w:pPr>
    </w:lvl>
    <w:lvl w:ilvl="1" w:tplc="62965969" w:tentative="1">
      <w:start w:val="1"/>
      <w:numFmt w:val="lowerLetter"/>
      <w:lvlText w:val="%2."/>
      <w:lvlJc w:val="left"/>
      <w:pPr>
        <w:ind w:left="1440" w:hanging="360"/>
      </w:pPr>
    </w:lvl>
    <w:lvl w:ilvl="2" w:tplc="62965969" w:tentative="1">
      <w:start w:val="1"/>
      <w:numFmt w:val="lowerRoman"/>
      <w:lvlText w:val="%3."/>
      <w:lvlJc w:val="right"/>
      <w:pPr>
        <w:ind w:left="2160" w:hanging="180"/>
      </w:pPr>
    </w:lvl>
    <w:lvl w:ilvl="3" w:tplc="62965969" w:tentative="1">
      <w:start w:val="1"/>
      <w:numFmt w:val="decimal"/>
      <w:lvlText w:val="%4."/>
      <w:lvlJc w:val="left"/>
      <w:pPr>
        <w:ind w:left="2880" w:hanging="360"/>
      </w:pPr>
    </w:lvl>
    <w:lvl w:ilvl="4" w:tplc="62965969" w:tentative="1">
      <w:start w:val="1"/>
      <w:numFmt w:val="lowerLetter"/>
      <w:lvlText w:val="%5."/>
      <w:lvlJc w:val="left"/>
      <w:pPr>
        <w:ind w:left="3600" w:hanging="360"/>
      </w:pPr>
    </w:lvl>
    <w:lvl w:ilvl="5" w:tplc="62965969" w:tentative="1">
      <w:start w:val="1"/>
      <w:numFmt w:val="lowerRoman"/>
      <w:lvlText w:val="%6."/>
      <w:lvlJc w:val="right"/>
      <w:pPr>
        <w:ind w:left="4320" w:hanging="180"/>
      </w:pPr>
    </w:lvl>
    <w:lvl w:ilvl="6" w:tplc="62965969" w:tentative="1">
      <w:start w:val="1"/>
      <w:numFmt w:val="decimal"/>
      <w:lvlText w:val="%7."/>
      <w:lvlJc w:val="left"/>
      <w:pPr>
        <w:ind w:left="5040" w:hanging="360"/>
      </w:pPr>
    </w:lvl>
    <w:lvl w:ilvl="7" w:tplc="62965969" w:tentative="1">
      <w:start w:val="1"/>
      <w:numFmt w:val="lowerLetter"/>
      <w:lvlText w:val="%8."/>
      <w:lvlJc w:val="left"/>
      <w:pPr>
        <w:ind w:left="5760" w:hanging="360"/>
      </w:pPr>
    </w:lvl>
    <w:lvl w:ilvl="8" w:tplc="6296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">
    <w:multiLevelType w:val="hybridMultilevel"/>
    <w:lvl w:ilvl="0" w:tplc="94704042">
      <w:start w:val="1"/>
      <w:numFmt w:val="decimal"/>
      <w:lvlText w:val="%1."/>
      <w:lvlJc w:val="left"/>
      <w:pPr>
        <w:ind w:left="720" w:hanging="360"/>
      </w:pPr>
    </w:lvl>
    <w:lvl w:ilvl="1" w:tplc="94704042" w:tentative="1">
      <w:start w:val="1"/>
      <w:numFmt w:val="lowerLetter"/>
      <w:lvlText w:val="%2."/>
      <w:lvlJc w:val="left"/>
      <w:pPr>
        <w:ind w:left="1440" w:hanging="360"/>
      </w:pPr>
    </w:lvl>
    <w:lvl w:ilvl="2" w:tplc="94704042" w:tentative="1">
      <w:start w:val="1"/>
      <w:numFmt w:val="lowerRoman"/>
      <w:lvlText w:val="%3."/>
      <w:lvlJc w:val="right"/>
      <w:pPr>
        <w:ind w:left="2160" w:hanging="180"/>
      </w:pPr>
    </w:lvl>
    <w:lvl w:ilvl="3" w:tplc="94704042" w:tentative="1">
      <w:start w:val="1"/>
      <w:numFmt w:val="decimal"/>
      <w:lvlText w:val="%4."/>
      <w:lvlJc w:val="left"/>
      <w:pPr>
        <w:ind w:left="2880" w:hanging="360"/>
      </w:pPr>
    </w:lvl>
    <w:lvl w:ilvl="4" w:tplc="94704042" w:tentative="1">
      <w:start w:val="1"/>
      <w:numFmt w:val="lowerLetter"/>
      <w:lvlText w:val="%5."/>
      <w:lvlJc w:val="left"/>
      <w:pPr>
        <w:ind w:left="3600" w:hanging="360"/>
      </w:pPr>
    </w:lvl>
    <w:lvl w:ilvl="5" w:tplc="94704042" w:tentative="1">
      <w:start w:val="1"/>
      <w:numFmt w:val="lowerRoman"/>
      <w:lvlText w:val="%6."/>
      <w:lvlJc w:val="right"/>
      <w:pPr>
        <w:ind w:left="4320" w:hanging="180"/>
      </w:pPr>
    </w:lvl>
    <w:lvl w:ilvl="6" w:tplc="94704042" w:tentative="1">
      <w:start w:val="1"/>
      <w:numFmt w:val="decimal"/>
      <w:lvlText w:val="%7."/>
      <w:lvlJc w:val="left"/>
      <w:pPr>
        <w:ind w:left="5040" w:hanging="360"/>
      </w:pPr>
    </w:lvl>
    <w:lvl w:ilvl="7" w:tplc="94704042" w:tentative="1">
      <w:start w:val="1"/>
      <w:numFmt w:val="lowerLetter"/>
      <w:lvlText w:val="%8."/>
      <w:lvlJc w:val="left"/>
      <w:pPr>
        <w:ind w:left="5760" w:hanging="360"/>
      </w:pPr>
    </w:lvl>
    <w:lvl w:ilvl="8" w:tplc="9470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">
    <w:multiLevelType w:val="hybridMultilevel"/>
    <w:lvl w:ilvl="0" w:tplc="25306481">
      <w:start w:val="1"/>
      <w:numFmt w:val="decimal"/>
      <w:lvlText w:val="%1."/>
      <w:lvlJc w:val="left"/>
      <w:pPr>
        <w:ind w:left="720" w:hanging="360"/>
      </w:pPr>
    </w:lvl>
    <w:lvl w:ilvl="1" w:tplc="25306481" w:tentative="1">
      <w:start w:val="1"/>
      <w:numFmt w:val="lowerLetter"/>
      <w:lvlText w:val="%2."/>
      <w:lvlJc w:val="left"/>
      <w:pPr>
        <w:ind w:left="1440" w:hanging="360"/>
      </w:pPr>
    </w:lvl>
    <w:lvl w:ilvl="2" w:tplc="25306481" w:tentative="1">
      <w:start w:val="1"/>
      <w:numFmt w:val="lowerRoman"/>
      <w:lvlText w:val="%3."/>
      <w:lvlJc w:val="right"/>
      <w:pPr>
        <w:ind w:left="2160" w:hanging="180"/>
      </w:pPr>
    </w:lvl>
    <w:lvl w:ilvl="3" w:tplc="25306481" w:tentative="1">
      <w:start w:val="1"/>
      <w:numFmt w:val="decimal"/>
      <w:lvlText w:val="%4."/>
      <w:lvlJc w:val="left"/>
      <w:pPr>
        <w:ind w:left="2880" w:hanging="360"/>
      </w:pPr>
    </w:lvl>
    <w:lvl w:ilvl="4" w:tplc="25306481" w:tentative="1">
      <w:start w:val="1"/>
      <w:numFmt w:val="lowerLetter"/>
      <w:lvlText w:val="%5."/>
      <w:lvlJc w:val="left"/>
      <w:pPr>
        <w:ind w:left="3600" w:hanging="360"/>
      </w:pPr>
    </w:lvl>
    <w:lvl w:ilvl="5" w:tplc="25306481" w:tentative="1">
      <w:start w:val="1"/>
      <w:numFmt w:val="lowerRoman"/>
      <w:lvlText w:val="%6."/>
      <w:lvlJc w:val="right"/>
      <w:pPr>
        <w:ind w:left="4320" w:hanging="180"/>
      </w:pPr>
    </w:lvl>
    <w:lvl w:ilvl="6" w:tplc="25306481" w:tentative="1">
      <w:start w:val="1"/>
      <w:numFmt w:val="decimal"/>
      <w:lvlText w:val="%7."/>
      <w:lvlJc w:val="left"/>
      <w:pPr>
        <w:ind w:left="5040" w:hanging="360"/>
      </w:pPr>
    </w:lvl>
    <w:lvl w:ilvl="7" w:tplc="25306481" w:tentative="1">
      <w:start w:val="1"/>
      <w:numFmt w:val="lowerLetter"/>
      <w:lvlText w:val="%8."/>
      <w:lvlJc w:val="left"/>
      <w:pPr>
        <w:ind w:left="5760" w:hanging="360"/>
      </w:pPr>
    </w:lvl>
    <w:lvl w:ilvl="8" w:tplc="2530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">
    <w:multiLevelType w:val="hybridMultilevel"/>
    <w:lvl w:ilvl="0" w:tplc="36807974">
      <w:start w:val="1"/>
      <w:numFmt w:val="decimal"/>
      <w:lvlText w:val="%1."/>
      <w:lvlJc w:val="left"/>
      <w:pPr>
        <w:ind w:left="720" w:hanging="360"/>
      </w:pPr>
    </w:lvl>
    <w:lvl w:ilvl="1" w:tplc="36807974" w:tentative="1">
      <w:start w:val="1"/>
      <w:numFmt w:val="lowerLetter"/>
      <w:lvlText w:val="%2."/>
      <w:lvlJc w:val="left"/>
      <w:pPr>
        <w:ind w:left="1440" w:hanging="360"/>
      </w:pPr>
    </w:lvl>
    <w:lvl w:ilvl="2" w:tplc="36807974" w:tentative="1">
      <w:start w:val="1"/>
      <w:numFmt w:val="lowerRoman"/>
      <w:lvlText w:val="%3."/>
      <w:lvlJc w:val="right"/>
      <w:pPr>
        <w:ind w:left="2160" w:hanging="180"/>
      </w:pPr>
    </w:lvl>
    <w:lvl w:ilvl="3" w:tplc="36807974" w:tentative="1">
      <w:start w:val="1"/>
      <w:numFmt w:val="decimal"/>
      <w:lvlText w:val="%4."/>
      <w:lvlJc w:val="left"/>
      <w:pPr>
        <w:ind w:left="2880" w:hanging="360"/>
      </w:pPr>
    </w:lvl>
    <w:lvl w:ilvl="4" w:tplc="36807974" w:tentative="1">
      <w:start w:val="1"/>
      <w:numFmt w:val="lowerLetter"/>
      <w:lvlText w:val="%5."/>
      <w:lvlJc w:val="left"/>
      <w:pPr>
        <w:ind w:left="3600" w:hanging="360"/>
      </w:pPr>
    </w:lvl>
    <w:lvl w:ilvl="5" w:tplc="36807974" w:tentative="1">
      <w:start w:val="1"/>
      <w:numFmt w:val="lowerRoman"/>
      <w:lvlText w:val="%6."/>
      <w:lvlJc w:val="right"/>
      <w:pPr>
        <w:ind w:left="4320" w:hanging="180"/>
      </w:pPr>
    </w:lvl>
    <w:lvl w:ilvl="6" w:tplc="36807974" w:tentative="1">
      <w:start w:val="1"/>
      <w:numFmt w:val="decimal"/>
      <w:lvlText w:val="%7."/>
      <w:lvlJc w:val="left"/>
      <w:pPr>
        <w:ind w:left="5040" w:hanging="360"/>
      </w:pPr>
    </w:lvl>
    <w:lvl w:ilvl="7" w:tplc="36807974" w:tentative="1">
      <w:start w:val="1"/>
      <w:numFmt w:val="lowerLetter"/>
      <w:lvlText w:val="%8."/>
      <w:lvlJc w:val="left"/>
      <w:pPr>
        <w:ind w:left="5760" w:hanging="360"/>
      </w:pPr>
    </w:lvl>
    <w:lvl w:ilvl="8" w:tplc="3680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">
    <w:multiLevelType w:val="hybridMultilevel"/>
    <w:lvl w:ilvl="0" w:tplc="99063259">
      <w:start w:val="1"/>
      <w:numFmt w:val="decimal"/>
      <w:lvlText w:val="%1."/>
      <w:lvlJc w:val="left"/>
      <w:pPr>
        <w:ind w:left="720" w:hanging="360"/>
      </w:pPr>
    </w:lvl>
    <w:lvl w:ilvl="1" w:tplc="99063259" w:tentative="1">
      <w:start w:val="1"/>
      <w:numFmt w:val="lowerLetter"/>
      <w:lvlText w:val="%2."/>
      <w:lvlJc w:val="left"/>
      <w:pPr>
        <w:ind w:left="1440" w:hanging="360"/>
      </w:pPr>
    </w:lvl>
    <w:lvl w:ilvl="2" w:tplc="99063259" w:tentative="1">
      <w:start w:val="1"/>
      <w:numFmt w:val="lowerRoman"/>
      <w:lvlText w:val="%3."/>
      <w:lvlJc w:val="right"/>
      <w:pPr>
        <w:ind w:left="2160" w:hanging="180"/>
      </w:pPr>
    </w:lvl>
    <w:lvl w:ilvl="3" w:tplc="99063259" w:tentative="1">
      <w:start w:val="1"/>
      <w:numFmt w:val="decimal"/>
      <w:lvlText w:val="%4."/>
      <w:lvlJc w:val="left"/>
      <w:pPr>
        <w:ind w:left="2880" w:hanging="360"/>
      </w:pPr>
    </w:lvl>
    <w:lvl w:ilvl="4" w:tplc="99063259" w:tentative="1">
      <w:start w:val="1"/>
      <w:numFmt w:val="lowerLetter"/>
      <w:lvlText w:val="%5."/>
      <w:lvlJc w:val="left"/>
      <w:pPr>
        <w:ind w:left="3600" w:hanging="360"/>
      </w:pPr>
    </w:lvl>
    <w:lvl w:ilvl="5" w:tplc="99063259" w:tentative="1">
      <w:start w:val="1"/>
      <w:numFmt w:val="lowerRoman"/>
      <w:lvlText w:val="%6."/>
      <w:lvlJc w:val="right"/>
      <w:pPr>
        <w:ind w:left="4320" w:hanging="180"/>
      </w:pPr>
    </w:lvl>
    <w:lvl w:ilvl="6" w:tplc="99063259" w:tentative="1">
      <w:start w:val="1"/>
      <w:numFmt w:val="decimal"/>
      <w:lvlText w:val="%7."/>
      <w:lvlJc w:val="left"/>
      <w:pPr>
        <w:ind w:left="5040" w:hanging="360"/>
      </w:pPr>
    </w:lvl>
    <w:lvl w:ilvl="7" w:tplc="99063259" w:tentative="1">
      <w:start w:val="1"/>
      <w:numFmt w:val="lowerLetter"/>
      <w:lvlText w:val="%8."/>
      <w:lvlJc w:val="left"/>
      <w:pPr>
        <w:ind w:left="5760" w:hanging="360"/>
      </w:pPr>
    </w:lvl>
    <w:lvl w:ilvl="8" w:tplc="9906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">
    <w:multiLevelType w:val="hybridMultilevel"/>
    <w:lvl w:ilvl="0" w:tplc="75864892">
      <w:start w:val="1"/>
      <w:numFmt w:val="decimal"/>
      <w:lvlText w:val="%1."/>
      <w:lvlJc w:val="left"/>
      <w:pPr>
        <w:ind w:left="720" w:hanging="360"/>
      </w:pPr>
    </w:lvl>
    <w:lvl w:ilvl="1" w:tplc="75864892" w:tentative="1">
      <w:start w:val="1"/>
      <w:numFmt w:val="lowerLetter"/>
      <w:lvlText w:val="%2."/>
      <w:lvlJc w:val="left"/>
      <w:pPr>
        <w:ind w:left="1440" w:hanging="360"/>
      </w:pPr>
    </w:lvl>
    <w:lvl w:ilvl="2" w:tplc="75864892" w:tentative="1">
      <w:start w:val="1"/>
      <w:numFmt w:val="lowerRoman"/>
      <w:lvlText w:val="%3."/>
      <w:lvlJc w:val="right"/>
      <w:pPr>
        <w:ind w:left="2160" w:hanging="180"/>
      </w:pPr>
    </w:lvl>
    <w:lvl w:ilvl="3" w:tplc="75864892" w:tentative="1">
      <w:start w:val="1"/>
      <w:numFmt w:val="decimal"/>
      <w:lvlText w:val="%4."/>
      <w:lvlJc w:val="left"/>
      <w:pPr>
        <w:ind w:left="2880" w:hanging="360"/>
      </w:pPr>
    </w:lvl>
    <w:lvl w:ilvl="4" w:tplc="75864892" w:tentative="1">
      <w:start w:val="1"/>
      <w:numFmt w:val="lowerLetter"/>
      <w:lvlText w:val="%5."/>
      <w:lvlJc w:val="left"/>
      <w:pPr>
        <w:ind w:left="3600" w:hanging="360"/>
      </w:pPr>
    </w:lvl>
    <w:lvl w:ilvl="5" w:tplc="75864892" w:tentative="1">
      <w:start w:val="1"/>
      <w:numFmt w:val="lowerRoman"/>
      <w:lvlText w:val="%6."/>
      <w:lvlJc w:val="right"/>
      <w:pPr>
        <w:ind w:left="4320" w:hanging="180"/>
      </w:pPr>
    </w:lvl>
    <w:lvl w:ilvl="6" w:tplc="75864892" w:tentative="1">
      <w:start w:val="1"/>
      <w:numFmt w:val="decimal"/>
      <w:lvlText w:val="%7."/>
      <w:lvlJc w:val="left"/>
      <w:pPr>
        <w:ind w:left="5040" w:hanging="360"/>
      </w:pPr>
    </w:lvl>
    <w:lvl w:ilvl="7" w:tplc="75864892" w:tentative="1">
      <w:start w:val="1"/>
      <w:numFmt w:val="lowerLetter"/>
      <w:lvlText w:val="%8."/>
      <w:lvlJc w:val="left"/>
      <w:pPr>
        <w:ind w:left="5760" w:hanging="360"/>
      </w:pPr>
    </w:lvl>
    <w:lvl w:ilvl="8" w:tplc="7586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">
    <w:multiLevelType w:val="hybridMultilevel"/>
    <w:lvl w:ilvl="0" w:tplc="70338402">
      <w:start w:val="1"/>
      <w:numFmt w:val="decimal"/>
      <w:lvlText w:val="%1."/>
      <w:lvlJc w:val="left"/>
      <w:pPr>
        <w:ind w:left="720" w:hanging="360"/>
      </w:pPr>
    </w:lvl>
    <w:lvl w:ilvl="1" w:tplc="70338402" w:tentative="1">
      <w:start w:val="1"/>
      <w:numFmt w:val="lowerLetter"/>
      <w:lvlText w:val="%2."/>
      <w:lvlJc w:val="left"/>
      <w:pPr>
        <w:ind w:left="1440" w:hanging="360"/>
      </w:pPr>
    </w:lvl>
    <w:lvl w:ilvl="2" w:tplc="70338402" w:tentative="1">
      <w:start w:val="1"/>
      <w:numFmt w:val="lowerRoman"/>
      <w:lvlText w:val="%3."/>
      <w:lvlJc w:val="right"/>
      <w:pPr>
        <w:ind w:left="2160" w:hanging="180"/>
      </w:pPr>
    </w:lvl>
    <w:lvl w:ilvl="3" w:tplc="70338402" w:tentative="1">
      <w:start w:val="1"/>
      <w:numFmt w:val="decimal"/>
      <w:lvlText w:val="%4."/>
      <w:lvlJc w:val="left"/>
      <w:pPr>
        <w:ind w:left="2880" w:hanging="360"/>
      </w:pPr>
    </w:lvl>
    <w:lvl w:ilvl="4" w:tplc="70338402" w:tentative="1">
      <w:start w:val="1"/>
      <w:numFmt w:val="lowerLetter"/>
      <w:lvlText w:val="%5."/>
      <w:lvlJc w:val="left"/>
      <w:pPr>
        <w:ind w:left="3600" w:hanging="360"/>
      </w:pPr>
    </w:lvl>
    <w:lvl w:ilvl="5" w:tplc="70338402" w:tentative="1">
      <w:start w:val="1"/>
      <w:numFmt w:val="lowerRoman"/>
      <w:lvlText w:val="%6."/>
      <w:lvlJc w:val="right"/>
      <w:pPr>
        <w:ind w:left="4320" w:hanging="180"/>
      </w:pPr>
    </w:lvl>
    <w:lvl w:ilvl="6" w:tplc="70338402" w:tentative="1">
      <w:start w:val="1"/>
      <w:numFmt w:val="decimal"/>
      <w:lvlText w:val="%7."/>
      <w:lvlJc w:val="left"/>
      <w:pPr>
        <w:ind w:left="5040" w:hanging="360"/>
      </w:pPr>
    </w:lvl>
    <w:lvl w:ilvl="7" w:tplc="70338402" w:tentative="1">
      <w:start w:val="1"/>
      <w:numFmt w:val="lowerLetter"/>
      <w:lvlText w:val="%8."/>
      <w:lvlJc w:val="left"/>
      <w:pPr>
        <w:ind w:left="5760" w:hanging="360"/>
      </w:pPr>
    </w:lvl>
    <w:lvl w:ilvl="8" w:tplc="7033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">
    <w:multiLevelType w:val="hybridMultilevel"/>
    <w:lvl w:ilvl="0" w:tplc="21996015">
      <w:start w:val="1"/>
      <w:numFmt w:val="decimal"/>
      <w:lvlText w:val="%1."/>
      <w:lvlJc w:val="left"/>
      <w:pPr>
        <w:ind w:left="720" w:hanging="360"/>
      </w:pPr>
    </w:lvl>
    <w:lvl w:ilvl="1" w:tplc="21996015" w:tentative="1">
      <w:start w:val="1"/>
      <w:numFmt w:val="lowerLetter"/>
      <w:lvlText w:val="%2."/>
      <w:lvlJc w:val="left"/>
      <w:pPr>
        <w:ind w:left="1440" w:hanging="360"/>
      </w:pPr>
    </w:lvl>
    <w:lvl w:ilvl="2" w:tplc="21996015" w:tentative="1">
      <w:start w:val="1"/>
      <w:numFmt w:val="lowerRoman"/>
      <w:lvlText w:val="%3."/>
      <w:lvlJc w:val="right"/>
      <w:pPr>
        <w:ind w:left="2160" w:hanging="180"/>
      </w:pPr>
    </w:lvl>
    <w:lvl w:ilvl="3" w:tplc="21996015" w:tentative="1">
      <w:start w:val="1"/>
      <w:numFmt w:val="decimal"/>
      <w:lvlText w:val="%4."/>
      <w:lvlJc w:val="left"/>
      <w:pPr>
        <w:ind w:left="2880" w:hanging="360"/>
      </w:pPr>
    </w:lvl>
    <w:lvl w:ilvl="4" w:tplc="21996015" w:tentative="1">
      <w:start w:val="1"/>
      <w:numFmt w:val="lowerLetter"/>
      <w:lvlText w:val="%5."/>
      <w:lvlJc w:val="left"/>
      <w:pPr>
        <w:ind w:left="3600" w:hanging="360"/>
      </w:pPr>
    </w:lvl>
    <w:lvl w:ilvl="5" w:tplc="21996015" w:tentative="1">
      <w:start w:val="1"/>
      <w:numFmt w:val="lowerRoman"/>
      <w:lvlText w:val="%6."/>
      <w:lvlJc w:val="right"/>
      <w:pPr>
        <w:ind w:left="4320" w:hanging="180"/>
      </w:pPr>
    </w:lvl>
    <w:lvl w:ilvl="6" w:tplc="21996015" w:tentative="1">
      <w:start w:val="1"/>
      <w:numFmt w:val="decimal"/>
      <w:lvlText w:val="%7."/>
      <w:lvlJc w:val="left"/>
      <w:pPr>
        <w:ind w:left="5040" w:hanging="360"/>
      </w:pPr>
    </w:lvl>
    <w:lvl w:ilvl="7" w:tplc="21996015" w:tentative="1">
      <w:start w:val="1"/>
      <w:numFmt w:val="lowerLetter"/>
      <w:lvlText w:val="%8."/>
      <w:lvlJc w:val="left"/>
      <w:pPr>
        <w:ind w:left="5760" w:hanging="360"/>
      </w:pPr>
    </w:lvl>
    <w:lvl w:ilvl="8" w:tplc="2199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">
    <w:multiLevelType w:val="hybridMultilevel"/>
    <w:lvl w:ilvl="0" w:tplc="84652374">
      <w:start w:val="1"/>
      <w:numFmt w:val="decimal"/>
      <w:lvlText w:val="%1."/>
      <w:lvlJc w:val="left"/>
      <w:pPr>
        <w:ind w:left="720" w:hanging="360"/>
      </w:pPr>
    </w:lvl>
    <w:lvl w:ilvl="1" w:tplc="84652374" w:tentative="1">
      <w:start w:val="1"/>
      <w:numFmt w:val="lowerLetter"/>
      <w:lvlText w:val="%2."/>
      <w:lvlJc w:val="left"/>
      <w:pPr>
        <w:ind w:left="1440" w:hanging="360"/>
      </w:pPr>
    </w:lvl>
    <w:lvl w:ilvl="2" w:tplc="84652374" w:tentative="1">
      <w:start w:val="1"/>
      <w:numFmt w:val="lowerRoman"/>
      <w:lvlText w:val="%3."/>
      <w:lvlJc w:val="right"/>
      <w:pPr>
        <w:ind w:left="2160" w:hanging="180"/>
      </w:pPr>
    </w:lvl>
    <w:lvl w:ilvl="3" w:tplc="84652374" w:tentative="1">
      <w:start w:val="1"/>
      <w:numFmt w:val="decimal"/>
      <w:lvlText w:val="%4."/>
      <w:lvlJc w:val="left"/>
      <w:pPr>
        <w:ind w:left="2880" w:hanging="360"/>
      </w:pPr>
    </w:lvl>
    <w:lvl w:ilvl="4" w:tplc="84652374" w:tentative="1">
      <w:start w:val="1"/>
      <w:numFmt w:val="lowerLetter"/>
      <w:lvlText w:val="%5."/>
      <w:lvlJc w:val="left"/>
      <w:pPr>
        <w:ind w:left="3600" w:hanging="360"/>
      </w:pPr>
    </w:lvl>
    <w:lvl w:ilvl="5" w:tplc="84652374" w:tentative="1">
      <w:start w:val="1"/>
      <w:numFmt w:val="lowerRoman"/>
      <w:lvlText w:val="%6."/>
      <w:lvlJc w:val="right"/>
      <w:pPr>
        <w:ind w:left="4320" w:hanging="180"/>
      </w:pPr>
    </w:lvl>
    <w:lvl w:ilvl="6" w:tplc="84652374" w:tentative="1">
      <w:start w:val="1"/>
      <w:numFmt w:val="decimal"/>
      <w:lvlText w:val="%7."/>
      <w:lvlJc w:val="left"/>
      <w:pPr>
        <w:ind w:left="5040" w:hanging="360"/>
      </w:pPr>
    </w:lvl>
    <w:lvl w:ilvl="7" w:tplc="84652374" w:tentative="1">
      <w:start w:val="1"/>
      <w:numFmt w:val="lowerLetter"/>
      <w:lvlText w:val="%8."/>
      <w:lvlJc w:val="left"/>
      <w:pPr>
        <w:ind w:left="5760" w:hanging="360"/>
      </w:pPr>
    </w:lvl>
    <w:lvl w:ilvl="8" w:tplc="8465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">
    <w:multiLevelType w:val="hybridMultilevel"/>
    <w:lvl w:ilvl="0" w:tplc="97330950">
      <w:start w:val="1"/>
      <w:numFmt w:val="decimal"/>
      <w:lvlText w:val="%1."/>
      <w:lvlJc w:val="left"/>
      <w:pPr>
        <w:ind w:left="720" w:hanging="360"/>
      </w:pPr>
    </w:lvl>
    <w:lvl w:ilvl="1" w:tplc="97330950" w:tentative="1">
      <w:start w:val="1"/>
      <w:numFmt w:val="lowerLetter"/>
      <w:lvlText w:val="%2."/>
      <w:lvlJc w:val="left"/>
      <w:pPr>
        <w:ind w:left="1440" w:hanging="360"/>
      </w:pPr>
    </w:lvl>
    <w:lvl w:ilvl="2" w:tplc="97330950" w:tentative="1">
      <w:start w:val="1"/>
      <w:numFmt w:val="lowerRoman"/>
      <w:lvlText w:val="%3."/>
      <w:lvlJc w:val="right"/>
      <w:pPr>
        <w:ind w:left="2160" w:hanging="180"/>
      </w:pPr>
    </w:lvl>
    <w:lvl w:ilvl="3" w:tplc="97330950" w:tentative="1">
      <w:start w:val="1"/>
      <w:numFmt w:val="decimal"/>
      <w:lvlText w:val="%4."/>
      <w:lvlJc w:val="left"/>
      <w:pPr>
        <w:ind w:left="2880" w:hanging="360"/>
      </w:pPr>
    </w:lvl>
    <w:lvl w:ilvl="4" w:tplc="97330950" w:tentative="1">
      <w:start w:val="1"/>
      <w:numFmt w:val="lowerLetter"/>
      <w:lvlText w:val="%5."/>
      <w:lvlJc w:val="left"/>
      <w:pPr>
        <w:ind w:left="3600" w:hanging="360"/>
      </w:pPr>
    </w:lvl>
    <w:lvl w:ilvl="5" w:tplc="97330950" w:tentative="1">
      <w:start w:val="1"/>
      <w:numFmt w:val="lowerRoman"/>
      <w:lvlText w:val="%6."/>
      <w:lvlJc w:val="right"/>
      <w:pPr>
        <w:ind w:left="4320" w:hanging="180"/>
      </w:pPr>
    </w:lvl>
    <w:lvl w:ilvl="6" w:tplc="97330950" w:tentative="1">
      <w:start w:val="1"/>
      <w:numFmt w:val="decimal"/>
      <w:lvlText w:val="%7."/>
      <w:lvlJc w:val="left"/>
      <w:pPr>
        <w:ind w:left="5040" w:hanging="360"/>
      </w:pPr>
    </w:lvl>
    <w:lvl w:ilvl="7" w:tplc="97330950" w:tentative="1">
      <w:start w:val="1"/>
      <w:numFmt w:val="lowerLetter"/>
      <w:lvlText w:val="%8."/>
      <w:lvlJc w:val="left"/>
      <w:pPr>
        <w:ind w:left="5760" w:hanging="360"/>
      </w:pPr>
    </w:lvl>
    <w:lvl w:ilvl="8" w:tplc="9733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">
    <w:multiLevelType w:val="hybridMultilevel"/>
    <w:lvl w:ilvl="0" w:tplc="62336648">
      <w:start w:val="1"/>
      <w:numFmt w:val="decimal"/>
      <w:lvlText w:val="%1."/>
      <w:lvlJc w:val="left"/>
      <w:pPr>
        <w:ind w:left="720" w:hanging="360"/>
      </w:pPr>
    </w:lvl>
    <w:lvl w:ilvl="1" w:tplc="62336648" w:tentative="1">
      <w:start w:val="1"/>
      <w:numFmt w:val="lowerLetter"/>
      <w:lvlText w:val="%2."/>
      <w:lvlJc w:val="left"/>
      <w:pPr>
        <w:ind w:left="1440" w:hanging="360"/>
      </w:pPr>
    </w:lvl>
    <w:lvl w:ilvl="2" w:tplc="62336648" w:tentative="1">
      <w:start w:val="1"/>
      <w:numFmt w:val="lowerRoman"/>
      <w:lvlText w:val="%3."/>
      <w:lvlJc w:val="right"/>
      <w:pPr>
        <w:ind w:left="2160" w:hanging="180"/>
      </w:pPr>
    </w:lvl>
    <w:lvl w:ilvl="3" w:tplc="62336648" w:tentative="1">
      <w:start w:val="1"/>
      <w:numFmt w:val="decimal"/>
      <w:lvlText w:val="%4."/>
      <w:lvlJc w:val="left"/>
      <w:pPr>
        <w:ind w:left="2880" w:hanging="360"/>
      </w:pPr>
    </w:lvl>
    <w:lvl w:ilvl="4" w:tplc="62336648" w:tentative="1">
      <w:start w:val="1"/>
      <w:numFmt w:val="lowerLetter"/>
      <w:lvlText w:val="%5."/>
      <w:lvlJc w:val="left"/>
      <w:pPr>
        <w:ind w:left="3600" w:hanging="360"/>
      </w:pPr>
    </w:lvl>
    <w:lvl w:ilvl="5" w:tplc="62336648" w:tentative="1">
      <w:start w:val="1"/>
      <w:numFmt w:val="lowerRoman"/>
      <w:lvlText w:val="%6."/>
      <w:lvlJc w:val="right"/>
      <w:pPr>
        <w:ind w:left="4320" w:hanging="180"/>
      </w:pPr>
    </w:lvl>
    <w:lvl w:ilvl="6" w:tplc="62336648" w:tentative="1">
      <w:start w:val="1"/>
      <w:numFmt w:val="decimal"/>
      <w:lvlText w:val="%7."/>
      <w:lvlJc w:val="left"/>
      <w:pPr>
        <w:ind w:left="5040" w:hanging="360"/>
      </w:pPr>
    </w:lvl>
    <w:lvl w:ilvl="7" w:tplc="62336648" w:tentative="1">
      <w:start w:val="1"/>
      <w:numFmt w:val="lowerLetter"/>
      <w:lvlText w:val="%8."/>
      <w:lvlJc w:val="left"/>
      <w:pPr>
        <w:ind w:left="5760" w:hanging="360"/>
      </w:pPr>
    </w:lvl>
    <w:lvl w:ilvl="8" w:tplc="6233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">
    <w:multiLevelType w:val="hybridMultilevel"/>
    <w:lvl w:ilvl="0" w:tplc="76005034">
      <w:start w:val="1"/>
      <w:numFmt w:val="decimal"/>
      <w:lvlText w:val="%1."/>
      <w:lvlJc w:val="left"/>
      <w:pPr>
        <w:ind w:left="720" w:hanging="360"/>
      </w:pPr>
    </w:lvl>
    <w:lvl w:ilvl="1" w:tplc="76005034" w:tentative="1">
      <w:start w:val="1"/>
      <w:numFmt w:val="lowerLetter"/>
      <w:lvlText w:val="%2."/>
      <w:lvlJc w:val="left"/>
      <w:pPr>
        <w:ind w:left="1440" w:hanging="360"/>
      </w:pPr>
    </w:lvl>
    <w:lvl w:ilvl="2" w:tplc="76005034" w:tentative="1">
      <w:start w:val="1"/>
      <w:numFmt w:val="lowerRoman"/>
      <w:lvlText w:val="%3."/>
      <w:lvlJc w:val="right"/>
      <w:pPr>
        <w:ind w:left="2160" w:hanging="180"/>
      </w:pPr>
    </w:lvl>
    <w:lvl w:ilvl="3" w:tplc="76005034" w:tentative="1">
      <w:start w:val="1"/>
      <w:numFmt w:val="decimal"/>
      <w:lvlText w:val="%4."/>
      <w:lvlJc w:val="left"/>
      <w:pPr>
        <w:ind w:left="2880" w:hanging="360"/>
      </w:pPr>
    </w:lvl>
    <w:lvl w:ilvl="4" w:tplc="76005034" w:tentative="1">
      <w:start w:val="1"/>
      <w:numFmt w:val="lowerLetter"/>
      <w:lvlText w:val="%5."/>
      <w:lvlJc w:val="left"/>
      <w:pPr>
        <w:ind w:left="3600" w:hanging="360"/>
      </w:pPr>
    </w:lvl>
    <w:lvl w:ilvl="5" w:tplc="76005034" w:tentative="1">
      <w:start w:val="1"/>
      <w:numFmt w:val="lowerRoman"/>
      <w:lvlText w:val="%6."/>
      <w:lvlJc w:val="right"/>
      <w:pPr>
        <w:ind w:left="4320" w:hanging="180"/>
      </w:pPr>
    </w:lvl>
    <w:lvl w:ilvl="6" w:tplc="76005034" w:tentative="1">
      <w:start w:val="1"/>
      <w:numFmt w:val="decimal"/>
      <w:lvlText w:val="%7."/>
      <w:lvlJc w:val="left"/>
      <w:pPr>
        <w:ind w:left="5040" w:hanging="360"/>
      </w:pPr>
    </w:lvl>
    <w:lvl w:ilvl="7" w:tplc="76005034" w:tentative="1">
      <w:start w:val="1"/>
      <w:numFmt w:val="lowerLetter"/>
      <w:lvlText w:val="%8."/>
      <w:lvlJc w:val="left"/>
      <w:pPr>
        <w:ind w:left="5760" w:hanging="360"/>
      </w:pPr>
    </w:lvl>
    <w:lvl w:ilvl="8" w:tplc="76005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">
    <w:multiLevelType w:val="hybridMultilevel"/>
    <w:lvl w:ilvl="0" w:tplc="84800427">
      <w:start w:val="1"/>
      <w:numFmt w:val="decimal"/>
      <w:lvlText w:val="%1."/>
      <w:lvlJc w:val="left"/>
      <w:pPr>
        <w:ind w:left="720" w:hanging="360"/>
      </w:pPr>
    </w:lvl>
    <w:lvl w:ilvl="1" w:tplc="84800427" w:tentative="1">
      <w:start w:val="1"/>
      <w:numFmt w:val="lowerLetter"/>
      <w:lvlText w:val="%2."/>
      <w:lvlJc w:val="left"/>
      <w:pPr>
        <w:ind w:left="1440" w:hanging="360"/>
      </w:pPr>
    </w:lvl>
    <w:lvl w:ilvl="2" w:tplc="84800427" w:tentative="1">
      <w:start w:val="1"/>
      <w:numFmt w:val="lowerRoman"/>
      <w:lvlText w:val="%3."/>
      <w:lvlJc w:val="right"/>
      <w:pPr>
        <w:ind w:left="2160" w:hanging="180"/>
      </w:pPr>
    </w:lvl>
    <w:lvl w:ilvl="3" w:tplc="84800427" w:tentative="1">
      <w:start w:val="1"/>
      <w:numFmt w:val="decimal"/>
      <w:lvlText w:val="%4."/>
      <w:lvlJc w:val="left"/>
      <w:pPr>
        <w:ind w:left="2880" w:hanging="360"/>
      </w:pPr>
    </w:lvl>
    <w:lvl w:ilvl="4" w:tplc="84800427" w:tentative="1">
      <w:start w:val="1"/>
      <w:numFmt w:val="lowerLetter"/>
      <w:lvlText w:val="%5."/>
      <w:lvlJc w:val="left"/>
      <w:pPr>
        <w:ind w:left="3600" w:hanging="360"/>
      </w:pPr>
    </w:lvl>
    <w:lvl w:ilvl="5" w:tplc="84800427" w:tentative="1">
      <w:start w:val="1"/>
      <w:numFmt w:val="lowerRoman"/>
      <w:lvlText w:val="%6."/>
      <w:lvlJc w:val="right"/>
      <w:pPr>
        <w:ind w:left="4320" w:hanging="180"/>
      </w:pPr>
    </w:lvl>
    <w:lvl w:ilvl="6" w:tplc="84800427" w:tentative="1">
      <w:start w:val="1"/>
      <w:numFmt w:val="decimal"/>
      <w:lvlText w:val="%7."/>
      <w:lvlJc w:val="left"/>
      <w:pPr>
        <w:ind w:left="5040" w:hanging="360"/>
      </w:pPr>
    </w:lvl>
    <w:lvl w:ilvl="7" w:tplc="84800427" w:tentative="1">
      <w:start w:val="1"/>
      <w:numFmt w:val="lowerLetter"/>
      <w:lvlText w:val="%8."/>
      <w:lvlJc w:val="left"/>
      <w:pPr>
        <w:ind w:left="5760" w:hanging="360"/>
      </w:pPr>
    </w:lvl>
    <w:lvl w:ilvl="8" w:tplc="8480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">
    <w:multiLevelType w:val="hybridMultilevel"/>
    <w:lvl w:ilvl="0" w:tplc="60578249">
      <w:start w:val="1"/>
      <w:numFmt w:val="decimal"/>
      <w:lvlText w:val="%1."/>
      <w:lvlJc w:val="left"/>
      <w:pPr>
        <w:ind w:left="720" w:hanging="360"/>
      </w:pPr>
    </w:lvl>
    <w:lvl w:ilvl="1" w:tplc="60578249" w:tentative="1">
      <w:start w:val="1"/>
      <w:numFmt w:val="lowerLetter"/>
      <w:lvlText w:val="%2."/>
      <w:lvlJc w:val="left"/>
      <w:pPr>
        <w:ind w:left="1440" w:hanging="360"/>
      </w:pPr>
    </w:lvl>
    <w:lvl w:ilvl="2" w:tplc="60578249" w:tentative="1">
      <w:start w:val="1"/>
      <w:numFmt w:val="lowerRoman"/>
      <w:lvlText w:val="%3."/>
      <w:lvlJc w:val="right"/>
      <w:pPr>
        <w:ind w:left="2160" w:hanging="180"/>
      </w:pPr>
    </w:lvl>
    <w:lvl w:ilvl="3" w:tplc="60578249" w:tentative="1">
      <w:start w:val="1"/>
      <w:numFmt w:val="decimal"/>
      <w:lvlText w:val="%4."/>
      <w:lvlJc w:val="left"/>
      <w:pPr>
        <w:ind w:left="2880" w:hanging="360"/>
      </w:pPr>
    </w:lvl>
    <w:lvl w:ilvl="4" w:tplc="60578249" w:tentative="1">
      <w:start w:val="1"/>
      <w:numFmt w:val="lowerLetter"/>
      <w:lvlText w:val="%5."/>
      <w:lvlJc w:val="left"/>
      <w:pPr>
        <w:ind w:left="3600" w:hanging="360"/>
      </w:pPr>
    </w:lvl>
    <w:lvl w:ilvl="5" w:tplc="60578249" w:tentative="1">
      <w:start w:val="1"/>
      <w:numFmt w:val="lowerRoman"/>
      <w:lvlText w:val="%6."/>
      <w:lvlJc w:val="right"/>
      <w:pPr>
        <w:ind w:left="4320" w:hanging="180"/>
      </w:pPr>
    </w:lvl>
    <w:lvl w:ilvl="6" w:tplc="60578249" w:tentative="1">
      <w:start w:val="1"/>
      <w:numFmt w:val="decimal"/>
      <w:lvlText w:val="%7."/>
      <w:lvlJc w:val="left"/>
      <w:pPr>
        <w:ind w:left="5040" w:hanging="360"/>
      </w:pPr>
    </w:lvl>
    <w:lvl w:ilvl="7" w:tplc="60578249" w:tentative="1">
      <w:start w:val="1"/>
      <w:numFmt w:val="lowerLetter"/>
      <w:lvlText w:val="%8."/>
      <w:lvlJc w:val="left"/>
      <w:pPr>
        <w:ind w:left="5760" w:hanging="360"/>
      </w:pPr>
    </w:lvl>
    <w:lvl w:ilvl="8" w:tplc="6057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">
    <w:multiLevelType w:val="hybridMultilevel"/>
    <w:lvl w:ilvl="0" w:tplc="17382792">
      <w:start w:val="1"/>
      <w:numFmt w:val="decimal"/>
      <w:lvlText w:val="%1."/>
      <w:lvlJc w:val="left"/>
      <w:pPr>
        <w:ind w:left="720" w:hanging="360"/>
      </w:pPr>
    </w:lvl>
    <w:lvl w:ilvl="1" w:tplc="17382792" w:tentative="1">
      <w:start w:val="1"/>
      <w:numFmt w:val="lowerLetter"/>
      <w:lvlText w:val="%2."/>
      <w:lvlJc w:val="left"/>
      <w:pPr>
        <w:ind w:left="1440" w:hanging="360"/>
      </w:pPr>
    </w:lvl>
    <w:lvl w:ilvl="2" w:tplc="17382792" w:tentative="1">
      <w:start w:val="1"/>
      <w:numFmt w:val="lowerRoman"/>
      <w:lvlText w:val="%3."/>
      <w:lvlJc w:val="right"/>
      <w:pPr>
        <w:ind w:left="2160" w:hanging="180"/>
      </w:pPr>
    </w:lvl>
    <w:lvl w:ilvl="3" w:tplc="17382792" w:tentative="1">
      <w:start w:val="1"/>
      <w:numFmt w:val="decimal"/>
      <w:lvlText w:val="%4."/>
      <w:lvlJc w:val="left"/>
      <w:pPr>
        <w:ind w:left="2880" w:hanging="360"/>
      </w:pPr>
    </w:lvl>
    <w:lvl w:ilvl="4" w:tplc="17382792" w:tentative="1">
      <w:start w:val="1"/>
      <w:numFmt w:val="lowerLetter"/>
      <w:lvlText w:val="%5."/>
      <w:lvlJc w:val="left"/>
      <w:pPr>
        <w:ind w:left="3600" w:hanging="360"/>
      </w:pPr>
    </w:lvl>
    <w:lvl w:ilvl="5" w:tplc="17382792" w:tentative="1">
      <w:start w:val="1"/>
      <w:numFmt w:val="lowerRoman"/>
      <w:lvlText w:val="%6."/>
      <w:lvlJc w:val="right"/>
      <w:pPr>
        <w:ind w:left="4320" w:hanging="180"/>
      </w:pPr>
    </w:lvl>
    <w:lvl w:ilvl="6" w:tplc="17382792" w:tentative="1">
      <w:start w:val="1"/>
      <w:numFmt w:val="decimal"/>
      <w:lvlText w:val="%7."/>
      <w:lvlJc w:val="left"/>
      <w:pPr>
        <w:ind w:left="5040" w:hanging="360"/>
      </w:pPr>
    </w:lvl>
    <w:lvl w:ilvl="7" w:tplc="17382792" w:tentative="1">
      <w:start w:val="1"/>
      <w:numFmt w:val="lowerLetter"/>
      <w:lvlText w:val="%8."/>
      <w:lvlJc w:val="left"/>
      <w:pPr>
        <w:ind w:left="5760" w:hanging="360"/>
      </w:pPr>
    </w:lvl>
    <w:lvl w:ilvl="8" w:tplc="1738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">
    <w:multiLevelType w:val="hybridMultilevel"/>
    <w:lvl w:ilvl="0" w:tplc="77510060">
      <w:start w:val="1"/>
      <w:numFmt w:val="decimal"/>
      <w:lvlText w:val="%1."/>
      <w:lvlJc w:val="left"/>
      <w:pPr>
        <w:ind w:left="720" w:hanging="360"/>
      </w:pPr>
    </w:lvl>
    <w:lvl w:ilvl="1" w:tplc="77510060" w:tentative="1">
      <w:start w:val="1"/>
      <w:numFmt w:val="lowerLetter"/>
      <w:lvlText w:val="%2."/>
      <w:lvlJc w:val="left"/>
      <w:pPr>
        <w:ind w:left="1440" w:hanging="360"/>
      </w:pPr>
    </w:lvl>
    <w:lvl w:ilvl="2" w:tplc="77510060" w:tentative="1">
      <w:start w:val="1"/>
      <w:numFmt w:val="lowerRoman"/>
      <w:lvlText w:val="%3."/>
      <w:lvlJc w:val="right"/>
      <w:pPr>
        <w:ind w:left="2160" w:hanging="180"/>
      </w:pPr>
    </w:lvl>
    <w:lvl w:ilvl="3" w:tplc="77510060" w:tentative="1">
      <w:start w:val="1"/>
      <w:numFmt w:val="decimal"/>
      <w:lvlText w:val="%4."/>
      <w:lvlJc w:val="left"/>
      <w:pPr>
        <w:ind w:left="2880" w:hanging="360"/>
      </w:pPr>
    </w:lvl>
    <w:lvl w:ilvl="4" w:tplc="77510060" w:tentative="1">
      <w:start w:val="1"/>
      <w:numFmt w:val="lowerLetter"/>
      <w:lvlText w:val="%5."/>
      <w:lvlJc w:val="left"/>
      <w:pPr>
        <w:ind w:left="3600" w:hanging="360"/>
      </w:pPr>
    </w:lvl>
    <w:lvl w:ilvl="5" w:tplc="77510060" w:tentative="1">
      <w:start w:val="1"/>
      <w:numFmt w:val="lowerRoman"/>
      <w:lvlText w:val="%6."/>
      <w:lvlJc w:val="right"/>
      <w:pPr>
        <w:ind w:left="4320" w:hanging="180"/>
      </w:pPr>
    </w:lvl>
    <w:lvl w:ilvl="6" w:tplc="77510060" w:tentative="1">
      <w:start w:val="1"/>
      <w:numFmt w:val="decimal"/>
      <w:lvlText w:val="%7."/>
      <w:lvlJc w:val="left"/>
      <w:pPr>
        <w:ind w:left="5040" w:hanging="360"/>
      </w:pPr>
    </w:lvl>
    <w:lvl w:ilvl="7" w:tplc="77510060" w:tentative="1">
      <w:start w:val="1"/>
      <w:numFmt w:val="lowerLetter"/>
      <w:lvlText w:val="%8."/>
      <w:lvlJc w:val="left"/>
      <w:pPr>
        <w:ind w:left="5760" w:hanging="360"/>
      </w:pPr>
    </w:lvl>
    <w:lvl w:ilvl="8" w:tplc="7751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">
    <w:multiLevelType w:val="hybridMultilevel"/>
    <w:lvl w:ilvl="0" w:tplc="83665708">
      <w:start w:val="1"/>
      <w:numFmt w:val="decimal"/>
      <w:lvlText w:val="%1."/>
      <w:lvlJc w:val="left"/>
      <w:pPr>
        <w:ind w:left="720" w:hanging="360"/>
      </w:pPr>
    </w:lvl>
    <w:lvl w:ilvl="1" w:tplc="83665708" w:tentative="1">
      <w:start w:val="1"/>
      <w:numFmt w:val="lowerLetter"/>
      <w:lvlText w:val="%2."/>
      <w:lvlJc w:val="left"/>
      <w:pPr>
        <w:ind w:left="1440" w:hanging="360"/>
      </w:pPr>
    </w:lvl>
    <w:lvl w:ilvl="2" w:tplc="83665708" w:tentative="1">
      <w:start w:val="1"/>
      <w:numFmt w:val="lowerRoman"/>
      <w:lvlText w:val="%3."/>
      <w:lvlJc w:val="right"/>
      <w:pPr>
        <w:ind w:left="2160" w:hanging="180"/>
      </w:pPr>
    </w:lvl>
    <w:lvl w:ilvl="3" w:tplc="83665708" w:tentative="1">
      <w:start w:val="1"/>
      <w:numFmt w:val="decimal"/>
      <w:lvlText w:val="%4."/>
      <w:lvlJc w:val="left"/>
      <w:pPr>
        <w:ind w:left="2880" w:hanging="360"/>
      </w:pPr>
    </w:lvl>
    <w:lvl w:ilvl="4" w:tplc="83665708" w:tentative="1">
      <w:start w:val="1"/>
      <w:numFmt w:val="lowerLetter"/>
      <w:lvlText w:val="%5."/>
      <w:lvlJc w:val="left"/>
      <w:pPr>
        <w:ind w:left="3600" w:hanging="360"/>
      </w:pPr>
    </w:lvl>
    <w:lvl w:ilvl="5" w:tplc="83665708" w:tentative="1">
      <w:start w:val="1"/>
      <w:numFmt w:val="lowerRoman"/>
      <w:lvlText w:val="%6."/>
      <w:lvlJc w:val="right"/>
      <w:pPr>
        <w:ind w:left="4320" w:hanging="180"/>
      </w:pPr>
    </w:lvl>
    <w:lvl w:ilvl="6" w:tplc="83665708" w:tentative="1">
      <w:start w:val="1"/>
      <w:numFmt w:val="decimal"/>
      <w:lvlText w:val="%7."/>
      <w:lvlJc w:val="left"/>
      <w:pPr>
        <w:ind w:left="5040" w:hanging="360"/>
      </w:pPr>
    </w:lvl>
    <w:lvl w:ilvl="7" w:tplc="83665708" w:tentative="1">
      <w:start w:val="1"/>
      <w:numFmt w:val="lowerLetter"/>
      <w:lvlText w:val="%8."/>
      <w:lvlJc w:val="left"/>
      <w:pPr>
        <w:ind w:left="5760" w:hanging="360"/>
      </w:pPr>
    </w:lvl>
    <w:lvl w:ilvl="8" w:tplc="8366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">
    <w:multiLevelType w:val="hybridMultilevel"/>
    <w:lvl w:ilvl="0" w:tplc="20115544">
      <w:start w:val="1"/>
      <w:numFmt w:val="decimal"/>
      <w:lvlText w:val="%1."/>
      <w:lvlJc w:val="left"/>
      <w:pPr>
        <w:ind w:left="720" w:hanging="360"/>
      </w:pPr>
    </w:lvl>
    <w:lvl w:ilvl="1" w:tplc="20115544" w:tentative="1">
      <w:start w:val="1"/>
      <w:numFmt w:val="lowerLetter"/>
      <w:lvlText w:val="%2."/>
      <w:lvlJc w:val="left"/>
      <w:pPr>
        <w:ind w:left="1440" w:hanging="360"/>
      </w:pPr>
    </w:lvl>
    <w:lvl w:ilvl="2" w:tplc="20115544" w:tentative="1">
      <w:start w:val="1"/>
      <w:numFmt w:val="lowerRoman"/>
      <w:lvlText w:val="%3."/>
      <w:lvlJc w:val="right"/>
      <w:pPr>
        <w:ind w:left="2160" w:hanging="180"/>
      </w:pPr>
    </w:lvl>
    <w:lvl w:ilvl="3" w:tplc="20115544" w:tentative="1">
      <w:start w:val="1"/>
      <w:numFmt w:val="decimal"/>
      <w:lvlText w:val="%4."/>
      <w:lvlJc w:val="left"/>
      <w:pPr>
        <w:ind w:left="2880" w:hanging="360"/>
      </w:pPr>
    </w:lvl>
    <w:lvl w:ilvl="4" w:tplc="20115544" w:tentative="1">
      <w:start w:val="1"/>
      <w:numFmt w:val="lowerLetter"/>
      <w:lvlText w:val="%5."/>
      <w:lvlJc w:val="left"/>
      <w:pPr>
        <w:ind w:left="3600" w:hanging="360"/>
      </w:pPr>
    </w:lvl>
    <w:lvl w:ilvl="5" w:tplc="20115544" w:tentative="1">
      <w:start w:val="1"/>
      <w:numFmt w:val="lowerRoman"/>
      <w:lvlText w:val="%6."/>
      <w:lvlJc w:val="right"/>
      <w:pPr>
        <w:ind w:left="4320" w:hanging="180"/>
      </w:pPr>
    </w:lvl>
    <w:lvl w:ilvl="6" w:tplc="20115544" w:tentative="1">
      <w:start w:val="1"/>
      <w:numFmt w:val="decimal"/>
      <w:lvlText w:val="%7."/>
      <w:lvlJc w:val="left"/>
      <w:pPr>
        <w:ind w:left="5040" w:hanging="360"/>
      </w:pPr>
    </w:lvl>
    <w:lvl w:ilvl="7" w:tplc="20115544" w:tentative="1">
      <w:start w:val="1"/>
      <w:numFmt w:val="lowerLetter"/>
      <w:lvlText w:val="%8."/>
      <w:lvlJc w:val="left"/>
      <w:pPr>
        <w:ind w:left="5760" w:hanging="360"/>
      </w:pPr>
    </w:lvl>
    <w:lvl w:ilvl="8" w:tplc="2011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">
    <w:multiLevelType w:val="hybridMultilevel"/>
    <w:lvl w:ilvl="0" w:tplc="45942592">
      <w:start w:val="1"/>
      <w:numFmt w:val="decimal"/>
      <w:lvlText w:val="%1."/>
      <w:lvlJc w:val="left"/>
      <w:pPr>
        <w:ind w:left="720" w:hanging="360"/>
      </w:pPr>
    </w:lvl>
    <w:lvl w:ilvl="1" w:tplc="45942592" w:tentative="1">
      <w:start w:val="1"/>
      <w:numFmt w:val="lowerLetter"/>
      <w:lvlText w:val="%2."/>
      <w:lvlJc w:val="left"/>
      <w:pPr>
        <w:ind w:left="1440" w:hanging="360"/>
      </w:pPr>
    </w:lvl>
    <w:lvl w:ilvl="2" w:tplc="45942592" w:tentative="1">
      <w:start w:val="1"/>
      <w:numFmt w:val="lowerRoman"/>
      <w:lvlText w:val="%3."/>
      <w:lvlJc w:val="right"/>
      <w:pPr>
        <w:ind w:left="2160" w:hanging="180"/>
      </w:pPr>
    </w:lvl>
    <w:lvl w:ilvl="3" w:tplc="45942592" w:tentative="1">
      <w:start w:val="1"/>
      <w:numFmt w:val="decimal"/>
      <w:lvlText w:val="%4."/>
      <w:lvlJc w:val="left"/>
      <w:pPr>
        <w:ind w:left="2880" w:hanging="360"/>
      </w:pPr>
    </w:lvl>
    <w:lvl w:ilvl="4" w:tplc="45942592" w:tentative="1">
      <w:start w:val="1"/>
      <w:numFmt w:val="lowerLetter"/>
      <w:lvlText w:val="%5."/>
      <w:lvlJc w:val="left"/>
      <w:pPr>
        <w:ind w:left="3600" w:hanging="360"/>
      </w:pPr>
    </w:lvl>
    <w:lvl w:ilvl="5" w:tplc="45942592" w:tentative="1">
      <w:start w:val="1"/>
      <w:numFmt w:val="lowerRoman"/>
      <w:lvlText w:val="%6."/>
      <w:lvlJc w:val="right"/>
      <w:pPr>
        <w:ind w:left="4320" w:hanging="180"/>
      </w:pPr>
    </w:lvl>
    <w:lvl w:ilvl="6" w:tplc="45942592" w:tentative="1">
      <w:start w:val="1"/>
      <w:numFmt w:val="decimal"/>
      <w:lvlText w:val="%7."/>
      <w:lvlJc w:val="left"/>
      <w:pPr>
        <w:ind w:left="5040" w:hanging="360"/>
      </w:pPr>
    </w:lvl>
    <w:lvl w:ilvl="7" w:tplc="45942592" w:tentative="1">
      <w:start w:val="1"/>
      <w:numFmt w:val="lowerLetter"/>
      <w:lvlText w:val="%8."/>
      <w:lvlJc w:val="left"/>
      <w:pPr>
        <w:ind w:left="5760" w:hanging="360"/>
      </w:pPr>
    </w:lvl>
    <w:lvl w:ilvl="8" w:tplc="4594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">
    <w:multiLevelType w:val="hybridMultilevel"/>
    <w:lvl w:ilvl="0" w:tplc="83672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67">
    <w:abstractNumId w:val="1467"/>
  </w:num>
  <w:num w:numId="1468">
    <w:abstractNumId w:val="1468"/>
  </w:num>
  <w:num w:numId="1469">
    <w:abstractNumId w:val="1469"/>
  </w:num>
  <w:num w:numId="1470">
    <w:abstractNumId w:val="1470"/>
  </w:num>
  <w:num w:numId="1471">
    <w:abstractNumId w:val="1471"/>
  </w:num>
  <w:num w:numId="1472">
    <w:abstractNumId w:val="1472"/>
  </w:num>
  <w:num w:numId="1473">
    <w:abstractNumId w:val="1473"/>
  </w:num>
  <w:num w:numId="1474">
    <w:abstractNumId w:val="1474"/>
  </w:num>
  <w:num w:numId="1475">
    <w:abstractNumId w:val="1475"/>
  </w:num>
  <w:num w:numId="1476">
    <w:abstractNumId w:val="1476"/>
  </w:num>
  <w:num w:numId="1477">
    <w:abstractNumId w:val="1477"/>
  </w:num>
  <w:num w:numId="1478">
    <w:abstractNumId w:val="1478"/>
  </w:num>
  <w:num w:numId="1479">
    <w:abstractNumId w:val="1479"/>
  </w:num>
  <w:num w:numId="1480">
    <w:abstractNumId w:val="1480"/>
  </w:num>
  <w:num w:numId="1481">
    <w:abstractNumId w:val="1481"/>
  </w:num>
  <w:num w:numId="1482">
    <w:abstractNumId w:val="1482"/>
  </w:num>
  <w:num w:numId="1483">
    <w:abstractNumId w:val="1483"/>
  </w:num>
  <w:num w:numId="1484">
    <w:abstractNumId w:val="1484"/>
  </w:num>
  <w:num w:numId="1485">
    <w:abstractNumId w:val="1485"/>
  </w:num>
  <w:num w:numId="1486">
    <w:abstractNumId w:val="1486"/>
  </w:num>
  <w:num w:numId="1487">
    <w:abstractNumId w:val="1487"/>
  </w:num>
  <w:num w:numId="1488">
    <w:abstractNumId w:val="1488"/>
  </w:num>
  <w:num w:numId="1489">
    <w:abstractNumId w:val="1489"/>
  </w:num>
  <w:num w:numId="1490">
    <w:abstractNumId w:val="1490"/>
  </w:num>
  <w:num w:numId="1491">
    <w:abstractNumId w:val="1491"/>
  </w:num>
  <w:num w:numId="1492">
    <w:abstractNumId w:val="1492"/>
  </w:num>
  <w:num w:numId="1493">
    <w:abstractNumId w:val="1493"/>
  </w:num>
  <w:num w:numId="1494">
    <w:abstractNumId w:val="1494"/>
  </w:num>
  <w:num w:numId="1495">
    <w:abstractNumId w:val="1495"/>
  </w:num>
  <w:num w:numId="1496">
    <w:abstractNumId w:val="1496"/>
  </w:num>
  <w:num w:numId="1497">
    <w:abstractNumId w:val="1497"/>
  </w:num>
  <w:num w:numId="1498">
    <w:abstractNumId w:val="1498"/>
  </w:num>
  <w:num w:numId="1499">
    <w:abstractNumId w:val="1499"/>
  </w:num>
  <w:num w:numId="1500">
    <w:abstractNumId w:val="1500"/>
  </w:num>
  <w:num w:numId="1501">
    <w:abstractNumId w:val="1501"/>
  </w:num>
  <w:num w:numId="1502">
    <w:abstractNumId w:val="1502"/>
  </w:num>
  <w:num w:numId="1503">
    <w:abstractNumId w:val="1503"/>
  </w:num>
  <w:num w:numId="1504">
    <w:abstractNumId w:val="1504"/>
  </w:num>
  <w:num w:numId="1505">
    <w:abstractNumId w:val="1505"/>
  </w:num>
  <w:num w:numId="1506">
    <w:abstractNumId w:val="1506"/>
  </w:num>
  <w:num w:numId="1507">
    <w:abstractNumId w:val="1507"/>
  </w:num>
  <w:num w:numId="1508">
    <w:abstractNumId w:val="1508"/>
  </w:num>
  <w:num w:numId="1509">
    <w:abstractNumId w:val="1509"/>
  </w:num>
  <w:num w:numId="1510">
    <w:abstractNumId w:val="1510"/>
  </w:num>
  <w:num w:numId="1511">
    <w:abstractNumId w:val="1511"/>
  </w:num>
  <w:num w:numId="1512">
    <w:abstractNumId w:val="1512"/>
  </w:num>
  <w:num w:numId="1513">
    <w:abstractNumId w:val="1513"/>
  </w:num>
  <w:num w:numId="1514">
    <w:abstractNumId w:val="1514"/>
  </w:num>
  <w:num w:numId="1515">
    <w:abstractNumId w:val="1515"/>
  </w:num>
  <w:num w:numId="1516">
    <w:abstractNumId w:val="1516"/>
  </w:num>
  <w:num w:numId="1517">
    <w:abstractNumId w:val="1517"/>
  </w:num>
  <w:num w:numId="1518">
    <w:abstractNumId w:val="1518"/>
  </w:num>
  <w:num w:numId="1519">
    <w:abstractNumId w:val="1519"/>
  </w:num>
  <w:num w:numId="1520">
    <w:abstractNumId w:val="1520"/>
  </w:num>
  <w:num w:numId="1521">
    <w:abstractNumId w:val="1521"/>
  </w:num>
  <w:num w:numId="1522">
    <w:abstractNumId w:val="1522"/>
  </w:num>
  <w:num w:numId="1523">
    <w:abstractNumId w:val="1523"/>
  </w:num>
  <w:num w:numId="1524">
    <w:abstractNumId w:val="1524"/>
  </w:num>
  <w:num w:numId="1525">
    <w:abstractNumId w:val="1525"/>
  </w:num>
  <w:num w:numId="1526">
    <w:abstractNumId w:val="1526"/>
  </w:num>
  <w:num w:numId="1527">
    <w:abstractNumId w:val="1527"/>
  </w:num>
  <w:num w:numId="1528">
    <w:abstractNumId w:val="1528"/>
  </w:num>
  <w:num w:numId="1529">
    <w:abstractNumId w:val="1529"/>
  </w:num>
  <w:num w:numId="1530">
    <w:abstractNumId w:val="1530"/>
  </w:num>
  <w:num w:numId="1531">
    <w:abstractNumId w:val="1531"/>
  </w:num>
  <w:num w:numId="1532">
    <w:abstractNumId w:val="1532"/>
  </w:num>
  <w:num w:numId="1533">
    <w:abstractNumId w:val="1533"/>
  </w:num>
  <w:num w:numId="1534">
    <w:abstractNumId w:val="1534"/>
  </w:num>
  <w:num w:numId="1535">
    <w:abstractNumId w:val="1535"/>
  </w:num>
  <w:num w:numId="1536">
    <w:abstractNumId w:val="1536"/>
  </w:num>
  <w:num w:numId="1537">
    <w:abstractNumId w:val="1537"/>
  </w:num>
  <w:num w:numId="1538">
    <w:abstractNumId w:val="1538"/>
  </w:num>
  <w:num w:numId="1539">
    <w:abstractNumId w:val="1539"/>
  </w:num>
  <w:num w:numId="1540">
    <w:abstractNumId w:val="1540"/>
  </w:num>
  <w:num w:numId="1541">
    <w:abstractNumId w:val="1541"/>
  </w:num>
  <w:num w:numId="1542">
    <w:abstractNumId w:val="1542"/>
  </w:num>
  <w:num w:numId="1543">
    <w:abstractNumId w:val="1543"/>
  </w:num>
  <w:num w:numId="1544">
    <w:abstractNumId w:val="1544"/>
  </w:num>
  <w:num w:numId="1545">
    <w:abstractNumId w:val="1545"/>
  </w:num>
  <w:num w:numId="1546">
    <w:abstractNumId w:val="1546"/>
  </w:num>
  <w:num w:numId="1547">
    <w:abstractNumId w:val="1547"/>
  </w:num>
  <w:num w:numId="1548">
    <w:abstractNumId w:val="1548"/>
  </w:num>
  <w:num w:numId="1549">
    <w:abstractNumId w:val="1549"/>
  </w:num>
  <w:num w:numId="1550">
    <w:abstractNumId w:val="1550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  <w:num w:numId="1560">
    <w:abstractNumId w:val="1560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  <w:num w:numId="1572">
    <w:abstractNumId w:val="1572"/>
  </w:num>
  <w:num w:numId="1573">
    <w:abstractNumId w:val="15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9073664" Type="http://schemas.openxmlformats.org/officeDocument/2006/relationships/comments" Target="comments.xml"/><Relationship Id="rId620307311" Type="http://schemas.microsoft.com/office/2011/relationships/commentsExtended" Target="commentsExtended.xml"/><Relationship Id="rId76972848" Type="http://schemas.openxmlformats.org/officeDocument/2006/relationships/image" Target="media/imgrId76972848.jpg"/><Relationship Id="rId5545690b58c6c7dbb" Type="http://schemas.openxmlformats.org/officeDocument/2006/relationships/hyperlink" Target="https://iservice.lombardini.it/jsp/Template2/manuale.jsp?id=96&amp;parent=1000" TargetMode="External"/><Relationship Id="rId1185690b58c6c8034" Type="http://schemas.openxmlformats.org/officeDocument/2006/relationships/hyperlink" Target="https://iservice.lombardini.it/jsp/Template2/manuale.jsp?id=97&amp;parent=1000" TargetMode="External"/><Relationship Id="rId5691690b58c6c8405" Type="http://schemas.openxmlformats.org/officeDocument/2006/relationships/hyperlink" Target="https://iservice.lombardini.it/jsp/Template2/manuale.jsp?id=176&amp;parent=1000" TargetMode="External"/><Relationship Id="rId3337690b58c6c87b9" Type="http://schemas.openxmlformats.org/officeDocument/2006/relationships/hyperlink" Target="https://iservice.lombardini.it/jsp/Template2/manuale.jsp?id=176&amp;parent=1000" TargetMode="External"/><Relationship Id="rId6049690b58c6c8c7a" Type="http://schemas.openxmlformats.org/officeDocument/2006/relationships/hyperlink" Target="https://iservice.lombardini.it/jsp/Template2/manuale.jsp?id=176&amp;parent=1000" TargetMode="External"/><Relationship Id="rId2519690b58c6c8e36" Type="http://schemas.openxmlformats.org/officeDocument/2006/relationships/hyperlink" Target="https://iservice.lombardini.it/jsp/Template2/manuale.jsp?id=177&amp;parent=1000" TargetMode="External"/><Relationship Id="rId3070690b58c6c9036" Type="http://schemas.openxmlformats.org/officeDocument/2006/relationships/hyperlink" Target="https://iservice.lombardini.it/jsp/Template2/manuale.jsp?id=178&amp;parent=1000" TargetMode="External"/><Relationship Id="rId2299690b58c6c91ec" Type="http://schemas.openxmlformats.org/officeDocument/2006/relationships/hyperlink" Target="https://iservice.lombardini.it/jsp/Template2/manuale.jsp?id=179&amp;parent=1000" TargetMode="External"/><Relationship Id="rId3148690b58c6c93ba" Type="http://schemas.openxmlformats.org/officeDocument/2006/relationships/hyperlink" Target="https://iservice.lombardini.it/jsp/Template2/manuale.jsp?id=180&amp;parent=1000" TargetMode="External"/><Relationship Id="rId1515690b58c6c959a" Type="http://schemas.openxmlformats.org/officeDocument/2006/relationships/hyperlink" Target="https://iservice.lombardini.it/jsp/Template2/manuale.jsp?id=181&amp;parent=1000" TargetMode="External"/><Relationship Id="rId4678690b58c6c976d" Type="http://schemas.openxmlformats.org/officeDocument/2006/relationships/hyperlink" Target="https://iservice.lombardini.it/jsp/Template2/manuale.jsp?id=182&amp;parent=1000" TargetMode="External"/><Relationship Id="rId5402690b58c6c991d" Type="http://schemas.openxmlformats.org/officeDocument/2006/relationships/hyperlink" Target="https://iservice.lombardini.it/jsp/Template2/manuale.jsp?id=364&amp;parent=1000" TargetMode="External"/><Relationship Id="rId6070690b58c6c9aed" Type="http://schemas.openxmlformats.org/officeDocument/2006/relationships/hyperlink" Target="https://iservice.lombardini.it/jsp/Template2/manuale.jsp?id=183&amp;parent=1000" TargetMode="External"/><Relationship Id="rId3330690b58c6c9cb9" Type="http://schemas.openxmlformats.org/officeDocument/2006/relationships/hyperlink" Target="https://iservice.lombardini.it/jsp/Template2/manuale.jsp?id=184&amp;parent=1000" TargetMode="External"/><Relationship Id="rId3010690b58c6c9e96" Type="http://schemas.openxmlformats.org/officeDocument/2006/relationships/hyperlink" Target="https://iservice.lombardini.it/jsp/Template2/manuale.jsp?id=185&amp;parent=1000" TargetMode="External"/><Relationship Id="rId5431690b58c6ca04f" Type="http://schemas.openxmlformats.org/officeDocument/2006/relationships/hyperlink" Target="https://iservice.lombardini.it/jsp/Template2/manuale.jsp?id=821&amp;parent=1000" TargetMode="External"/><Relationship Id="rId9622690b58c6ca3d0" Type="http://schemas.openxmlformats.org/officeDocument/2006/relationships/hyperlink" Target="https://iservice.lombardini.it/jsp/Template4/manuale.jsp?id=2663&amp;parent=1088" TargetMode="External"/><Relationship Id="rId4994690b58c6ca5b4" Type="http://schemas.openxmlformats.org/officeDocument/2006/relationships/hyperlink" Target="https://iservice.lombardini.it/jsp/Template4/manuale.jsp?id=2663&amp;parent=1088" TargetMode="External"/><Relationship Id="rId1119690b58c6caa1a" Type="http://schemas.openxmlformats.org/officeDocument/2006/relationships/hyperlink" Target="https://iservice.lombardini.it/jsp/Template4/manuale.jsp?id=2665&amp;parent=1088" TargetMode="External"/><Relationship Id="rId1504690b58c6cb1c2" Type="http://schemas.openxmlformats.org/officeDocument/2006/relationships/hyperlink" Target="https://iservice.lombardini.it/jsp/Template4/manuale.jsp?id=2666&amp;parent=1088" TargetMode="External"/><Relationship Id="rId9174690b58c6cb9dc" Type="http://schemas.openxmlformats.org/officeDocument/2006/relationships/hyperlink" Target="https://iservice.lombardini.it/jsp/Template4/manuale.jsp?id=2667&amp;parent=1088" TargetMode="External"/><Relationship Id="rId8905690b58c6cbb6b" Type="http://schemas.openxmlformats.org/officeDocument/2006/relationships/hyperlink" Target="https://iservice.lombardini.it/jsp/Template4/manuale.jsp?id=2667&amp;parent=1088" TargetMode="External"/><Relationship Id="rId5144690b58c6cc0fd" Type="http://schemas.openxmlformats.org/officeDocument/2006/relationships/hyperlink" Target="https://iservice.lombardini.it/jsp/Template4/manuale.jsp?id=2675&amp;parent=1088" TargetMode="External"/><Relationship Id="rId7058690b58c6cca11" Type="http://schemas.openxmlformats.org/officeDocument/2006/relationships/hyperlink" Target="https://iservice.lombardini.it/jsp/Template2/manuale.jsp?id=822&amp;parent=1000" TargetMode="External"/><Relationship Id="rId1914690b58c6ccc38" Type="http://schemas.openxmlformats.org/officeDocument/2006/relationships/hyperlink" Target="https://iservice.lombardini.it/jsp/Template2/manuale.jsp?id=822&amp;parent=1000" TargetMode="External"/><Relationship Id="rId7933690b58c6ddc26" Type="http://schemas.openxmlformats.org/officeDocument/2006/relationships/hyperlink" Target="https://iservice.lombardini.it/jsp/Template2/manuale.jsp?id=198&amp;parent=1000" TargetMode="External"/><Relationship Id="rId6555690b58c6e443c" Type="http://schemas.openxmlformats.org/officeDocument/2006/relationships/hyperlink" Target="https://iservice.lombardini.it/jsp/Template2/manuale.jsp?id=152&amp;parent=1000" TargetMode="External"/><Relationship Id="rId9434690b58c7354fc" Type="http://schemas.openxmlformats.org/officeDocument/2006/relationships/hyperlink" Target="https://iservice.lombardini.it/jsp/Template2/manuale.jsp?id=154&amp;parent=1000" TargetMode="External"/><Relationship Id="rId3636690b58c760f09" Type="http://schemas.openxmlformats.org/officeDocument/2006/relationships/hyperlink" Target="https://iservice.lombardini.it/jsp/Template2/manuale.jsp?id=154&amp;parent=1000" TargetMode="External"/><Relationship Id="rId4125690b58c77b596" Type="http://schemas.openxmlformats.org/officeDocument/2006/relationships/hyperlink" Target="https://iservice.lombardini.it/jsp/Template2/manuale.jsp?id=154&amp;parent=1000" TargetMode="External"/><Relationship Id="rId1583690b58c78bf1f" Type="http://schemas.openxmlformats.org/officeDocument/2006/relationships/hyperlink" Target="https://iservice.lombardini.it/jsp/Template2/manuale.jsp?id=155&amp;parent=1000" TargetMode="External"/><Relationship Id="rId5738690b58c7981c9" Type="http://schemas.openxmlformats.org/officeDocument/2006/relationships/hyperlink" Target="https://iservice.lombardini.it/jsp/Template2/manuale.jsp?id=155&amp;parent=1000" TargetMode="External"/><Relationship Id="rId4607690b58c798389" Type="http://schemas.openxmlformats.org/officeDocument/2006/relationships/hyperlink" Target="https://iservice.lombardini.it/jsp/Template2/manuale.jsp?id=155&amp;parent=1000" TargetMode="External"/><Relationship Id="rId6993690b58c7a70bd" Type="http://schemas.openxmlformats.org/officeDocument/2006/relationships/hyperlink" Target="https://iservice.lombardini.it/jsp/Template2/manuale.jsp?id=155&amp;parent=1000" TargetMode="External"/><Relationship Id="rId8487690b58c7a790d" Type="http://schemas.openxmlformats.org/officeDocument/2006/relationships/hyperlink" Target="https://iservice.lombardini.it/jsp/Template2/manuale.jsp?id=148&amp;parent=1000" TargetMode="External"/><Relationship Id="rId4649690b58c7c5cba" Type="http://schemas.openxmlformats.org/officeDocument/2006/relationships/hyperlink" Target="https://iservice.lombardini.it/jsp/Template2/manuale.jsp?id=155&amp;parent=1000" TargetMode="External"/><Relationship Id="rId7184690b58c816ce5" Type="http://schemas.openxmlformats.org/officeDocument/2006/relationships/hyperlink" Target="https://iservice.lombardini.it/jsp/Template2/manuale.jsp?id=148&amp;parent=1000" TargetMode="External"/><Relationship Id="rId9064690b58c840e1a" Type="http://schemas.openxmlformats.org/officeDocument/2006/relationships/hyperlink" Target="https://www.youtube.com/embed/Ba8qqxTx6wA?rel=0" TargetMode="External"/><Relationship Id="rId4469690b58c8d2b7d" Type="http://schemas.openxmlformats.org/officeDocument/2006/relationships/hyperlink" Target="https://iservice.lombardini.it/jsp/Template2/manuale.jsp?id=822&amp;parent=1000" TargetMode="External"/><Relationship Id="rId6860690b58c8d3690" Type="http://schemas.openxmlformats.org/officeDocument/2006/relationships/hyperlink" Target="https://iservice.lombardini.it/jsp/Template2/manuale.jsp?id=822&amp;parent=1000" TargetMode="External"/><Relationship Id="rId7709690b58c8d39c4" Type="http://schemas.openxmlformats.org/officeDocument/2006/relationships/hyperlink" Target="https://iservice.lombardini.it/jsp/Template2/manuale.jsp?id=822&amp;parent=1000" TargetMode="External"/><Relationship Id="rId7502690b58c8d3ee7" Type="http://schemas.openxmlformats.org/officeDocument/2006/relationships/hyperlink" Target="https://iservice.lombardini.it/jsp/Template2/manuale.jsp?id=822&amp;parent=1000" TargetMode="External"/><Relationship Id="rId8133690b58c9349e8" Type="http://schemas.openxmlformats.org/officeDocument/2006/relationships/hyperlink" Target="https://iservice.lombardini.it/jsp/Template2/manuale.jsp?id=822&amp;parent=1000" TargetMode="External"/><Relationship Id="rId9916690b58c95ec67" Type="http://schemas.openxmlformats.org/officeDocument/2006/relationships/hyperlink" Target="https://iservice.lombardini.it/jsp/Template2/manuale.jsp?id=680&amp;parent=1000" TargetMode="External"/><Relationship Id="rId2964690b58c95f6a9" Type="http://schemas.openxmlformats.org/officeDocument/2006/relationships/hyperlink" Target="https://iservice.lombardini.it/jsp/Template2/manuale.jsp?id=822&amp;parent=1000" TargetMode="External"/><Relationship Id="rId3278690b58c97ac76" Type="http://schemas.openxmlformats.org/officeDocument/2006/relationships/hyperlink" Target="https://iservice.lombardini.it/jsp/Template2/manuale.jsp?id=822&amp;parent=1000" TargetMode="External"/><Relationship Id="rId5871690b58c9909ca" Type="http://schemas.openxmlformats.org/officeDocument/2006/relationships/hyperlink" Target="https://iservice.lombardini.it/jsp/Template2/manuale.jsp?id=146&amp;parent=1000" TargetMode="External"/><Relationship Id="rId2057690b58c991aad" Type="http://schemas.openxmlformats.org/officeDocument/2006/relationships/hyperlink" Target="https://iservice.lombardini.it/jsp/Template2/manuale.jsp?id=822&amp;parent=1000" TargetMode="External"/><Relationship Id="rId2436690b58c9924fc" Type="http://schemas.openxmlformats.org/officeDocument/2006/relationships/hyperlink" Target="https://iservice.lombardini.it/jsp/Template2/manuale.jsp?id=822&amp;parent=1000" TargetMode="External"/><Relationship Id="rId6986690b58c992b42" Type="http://schemas.openxmlformats.org/officeDocument/2006/relationships/hyperlink" Target="https://iservice.lombardini.it/jsp/Template2/manuale.jsp?id=822&amp;parent=1000" TargetMode="External"/><Relationship Id="rId3033690b58c993aa6" Type="http://schemas.openxmlformats.org/officeDocument/2006/relationships/hyperlink" Target="https://iservice.lombardini.it/jsp/Template2/manuale.jsp?id=822&amp;parent=1000" TargetMode="External"/><Relationship Id="rId4491690b58c993fe0" Type="http://schemas.openxmlformats.org/officeDocument/2006/relationships/hyperlink" Target="https://iservice.lombardini.it/jsp/Template2/manuale.jsp?id=822&amp;parent=1000" TargetMode="External"/><Relationship Id="rId3732690b58c9bbf48" Type="http://schemas.openxmlformats.org/officeDocument/2006/relationships/hyperlink" Target="https://iservice.lombardini.it/jsp/Template2/manuale.jsp?id=822&amp;parent=1000" TargetMode="External"/><Relationship Id="rId4415690b58cab378d" Type="http://schemas.openxmlformats.org/officeDocument/2006/relationships/hyperlink" Target="https://iservice.lombardini.it/jsp/Template2/manuale.jsp?id=822&amp;parent=1000" TargetMode="External"/><Relationship Id="rId3264690b58cab3930" Type="http://schemas.openxmlformats.org/officeDocument/2006/relationships/hyperlink" Target="https://iservice.lombardini.it/jsp/Template2/manuale.jsp?id=822&amp;parent=1000" TargetMode="External"/><Relationship Id="rId3437690b58cab433c" Type="http://schemas.openxmlformats.org/officeDocument/2006/relationships/hyperlink" Target="https://iservice.lombardini.it/jsp/Template2/manuale.jsp?id=822&amp;parent=1000" TargetMode="External"/><Relationship Id="rId3512690b58cab4db8" Type="http://schemas.openxmlformats.org/officeDocument/2006/relationships/hyperlink" Target="https://iservice.lombardini.it/jsp/Template2/manuale.jsp?id=822&amp;parent=1000" TargetMode="External"/><Relationship Id="rId8090690b58cadcb13" Type="http://schemas.openxmlformats.org/officeDocument/2006/relationships/hyperlink" Target="https://iservice.lombardini.it/jsp/Template2/manuale.jsp?id=822&amp;parent=1000" TargetMode="External"/><Relationship Id="rId2767690b58cade1c3" Type="http://schemas.openxmlformats.org/officeDocument/2006/relationships/hyperlink" Target="https://iservice.lombardini.it/jsp/Template2/manuale.jsp?id=133&amp;parent=1000" TargetMode="External"/><Relationship Id="rId5441690b58cb14d4f" Type="http://schemas.openxmlformats.org/officeDocument/2006/relationships/hyperlink" Target="https://iservice.lombardini.it/jsp/Template2/manuale.jsp?id=143&amp;parent=1000" TargetMode="External"/><Relationship Id="rId1494690b58cb15121" Type="http://schemas.openxmlformats.org/officeDocument/2006/relationships/hyperlink" Target="https://iservice.lombardini.it/jsp/Template2/manuale.jsp?id=822&amp;parent=1000" TargetMode="External"/><Relationship Id="rId1639690b58cb7d77c" Type="http://schemas.openxmlformats.org/officeDocument/2006/relationships/hyperlink" Target="https://iservice.lombardini.it/jsp/Template2/manuale.jsp?id=97&amp;parent=1000" TargetMode="External"/><Relationship Id="rId2764690b58cb8f5fd" Type="http://schemas.openxmlformats.org/officeDocument/2006/relationships/hyperlink" Target="https://iservice.lombardini.it/jsp/Template2/manuale.jsp?id=822&amp;parent=1000" TargetMode="External"/><Relationship Id="rId4225690b58cb91070" Type="http://schemas.openxmlformats.org/officeDocument/2006/relationships/hyperlink" Target="https://iservice.lombardini.it/jsp/Template2/manuale.jsp?id=822&amp;parent=1000" TargetMode="External"/><Relationship Id="rId1606690b58cb91a38" Type="http://schemas.openxmlformats.org/officeDocument/2006/relationships/hyperlink" Target="https://iservice.lombardini.it/jsp/Template2/manuale.jsp?id=822&amp;parent=1000" TargetMode="External"/><Relationship Id="rId7211690b58cbb1141" Type="http://schemas.openxmlformats.org/officeDocument/2006/relationships/hyperlink" Target="https://iservice.lombardini.it/jsp/Template2/manuale.jsp?id=822&amp;parent=1000" TargetMode="External"/><Relationship Id="rId2952690b58cc1feb7" Type="http://schemas.openxmlformats.org/officeDocument/2006/relationships/hyperlink" Target="https://iservice.lombardini.it/jsp/Template2/manuale.jsp?id=132&amp;parent=1000" TargetMode="External"/><Relationship Id="rId9624690b58cc31cdb" Type="http://schemas.openxmlformats.org/officeDocument/2006/relationships/hyperlink" Target="https://iservice.lombardini.it/jsp/Template2/manuale.jsp?id=157&amp;parent=1000" TargetMode="External"/><Relationship Id="rId3555690b58cc339bd" Type="http://schemas.openxmlformats.org/officeDocument/2006/relationships/hyperlink" Target="https://iservice.lombardini.it/jsp/Template2/manuale.jsp?id=104&amp;parent=1000" TargetMode="External"/><Relationship Id="rId9067690b58cc546be" Type="http://schemas.openxmlformats.org/officeDocument/2006/relationships/hyperlink" Target="https://iservice.lombardini.it/jsp/Template2/manuale.jsp?id=822&amp;parent=1000" TargetMode="External"/><Relationship Id="rId8331690b58cc82068" Type="http://schemas.openxmlformats.org/officeDocument/2006/relationships/hyperlink" Target="https://iservice.lombardini.it/jsp/Template2/manuale.jsp?id=822&amp;parent=1000" TargetMode="External"/><Relationship Id="rId4194690b58cca0db5" Type="http://schemas.openxmlformats.org/officeDocument/2006/relationships/hyperlink" Target="https://iservice.lombardini.it/jsp/Template2/manuale.jsp?id=128&amp;parent=1000" TargetMode="External"/><Relationship Id="rId9551690b58cca2494" Type="http://schemas.openxmlformats.org/officeDocument/2006/relationships/hyperlink" Target="https://iservice.lombardini.it/jsp/Template2/manuale.jsp?id=822&amp;parent=1000" TargetMode="External"/><Relationship Id="rId4607690b58ccf029c" Type="http://schemas.openxmlformats.org/officeDocument/2006/relationships/hyperlink" Target="https://iservice.lombardini.it/jsp/Template2/manuale.jsp?id=113&amp;parent=1000" TargetMode="External"/><Relationship Id="rId5694690b58cd446a0" Type="http://schemas.openxmlformats.org/officeDocument/2006/relationships/hyperlink" Target="https://iservice.lombardini.it/jsp/Template2/manuale.jsp?id=822&amp;parent=1000" TargetMode="External"/><Relationship Id="rId2743690b58cd6201e" Type="http://schemas.openxmlformats.org/officeDocument/2006/relationships/hyperlink" Target="https://iservice.lombardini.it/jsp/Template2/manuale.jsp?id=822&amp;parent=1000" TargetMode="External"/><Relationship Id="rId7231690b58cd79dc5" Type="http://schemas.openxmlformats.org/officeDocument/2006/relationships/hyperlink" Target="https://iservice.lombardini.it/jsp/Template2/manuale.jsp?id=822&amp;parent=1000" TargetMode="External"/><Relationship Id="rId6842690b58cd7acc4" Type="http://schemas.openxmlformats.org/officeDocument/2006/relationships/hyperlink" Target="https://iservice.lombardini.it/jsp/Template2/manuale.jsp?id=822&amp;parent=1000" TargetMode="External"/><Relationship Id="rId9643690b58cde11f1" Type="http://schemas.openxmlformats.org/officeDocument/2006/relationships/hyperlink" Target="https://iservice.lombardini.it/jsp/Template2/manuale.jsp?id=822&amp;parent=1000" TargetMode="External"/><Relationship Id="rId7974690b58ce4f64e" Type="http://schemas.openxmlformats.org/officeDocument/2006/relationships/hyperlink" Target="https://iservice.lombardini.it/jsp/Template2/manuale.jsp?id=822&amp;parent=1000" TargetMode="External"/><Relationship Id="rId9823690b58ce596bb" Type="http://schemas.openxmlformats.org/officeDocument/2006/relationships/hyperlink" Target="https://iservice.lombardini.it/jsp/Template2/manuale.jsp?id=822&amp;parent=1000" TargetMode="External"/><Relationship Id="rId7211690b58ce64887" Type="http://schemas.openxmlformats.org/officeDocument/2006/relationships/hyperlink" Target="https://iservice.lombardini.it/jsp/Template2/manuale.jsp?id=822&amp;parent=1000" TargetMode="External"/><Relationship Id="rId9751690b58ce661fb" Type="http://schemas.openxmlformats.org/officeDocument/2006/relationships/hyperlink" Target="https://iservice.lombardini.it/jsp/Template2/manuale.jsp?id=822&amp;parent=1000" TargetMode="External"/><Relationship Id="rId3668690b58c6d8074" Type="http://schemas.openxmlformats.org/officeDocument/2006/relationships/image" Target="media/imgrId3668690b58c6d8074.jpg"/><Relationship Id="rId1083690b58c6dd357" Type="http://schemas.openxmlformats.org/officeDocument/2006/relationships/image" Target="media/imgrId1083690b58c6dd357.jpg"/><Relationship Id="rId4887690b58c6e3c95" Type="http://schemas.openxmlformats.org/officeDocument/2006/relationships/image" Target="media/imgrId4887690b58c6e3c95.jpg"/><Relationship Id="rId3151690b58c6eb719" Type="http://schemas.openxmlformats.org/officeDocument/2006/relationships/image" Target="media/imgrId3151690b58c6eb719.jpg"/><Relationship Id="rId8483690b58c702fec" Type="http://schemas.openxmlformats.org/officeDocument/2006/relationships/image" Target="media/imgrId8483690b58c702fec.jpg"/><Relationship Id="rId8553690b58c70e447" Type="http://schemas.openxmlformats.org/officeDocument/2006/relationships/image" Target="media/imgrId8553690b58c70e447.jpg"/><Relationship Id="rId2352690b58c717469" Type="http://schemas.openxmlformats.org/officeDocument/2006/relationships/image" Target="media/imgrId2352690b58c717469.jpg"/><Relationship Id="rId8030690b58c721d06" Type="http://schemas.openxmlformats.org/officeDocument/2006/relationships/image" Target="media/imgrId8030690b58c721d06.jpg"/><Relationship Id="rId8739690b58c72d1da" Type="http://schemas.openxmlformats.org/officeDocument/2006/relationships/image" Target="media/imgrId8739690b58c72d1da.jpg"/><Relationship Id="rId2618690b58c734cb0" Type="http://schemas.openxmlformats.org/officeDocument/2006/relationships/image" Target="media/imgrId2618690b58c734cb0.jpg"/><Relationship Id="rId7793690b58c74022f" Type="http://schemas.openxmlformats.org/officeDocument/2006/relationships/image" Target="media/imgrId7793690b58c74022f.jpg"/><Relationship Id="rId8810690b58c74bed8" Type="http://schemas.openxmlformats.org/officeDocument/2006/relationships/image" Target="media/imgrId8810690b58c74bed8.jpg"/><Relationship Id="rId6385690b58c75749c" Type="http://schemas.openxmlformats.org/officeDocument/2006/relationships/image" Target="media/imgrId6385690b58c75749c.jpg"/><Relationship Id="rId1489690b58c75e2e3" Type="http://schemas.openxmlformats.org/officeDocument/2006/relationships/image" Target="media/imgrId1489690b58c75e2e3.jpg"/><Relationship Id="rId4753690b58c774011" Type="http://schemas.openxmlformats.org/officeDocument/2006/relationships/image" Target="media/imgrId4753690b58c774011.jpg"/><Relationship Id="rId1456690b58c778bec" Type="http://schemas.openxmlformats.org/officeDocument/2006/relationships/image" Target="media/imgrId1456690b58c778bec.jpg"/><Relationship Id="rId9012690b58c78b2f0" Type="http://schemas.openxmlformats.org/officeDocument/2006/relationships/image" Target="media/imgrId9012690b58c78b2f0.jpg"/><Relationship Id="rId5325690b58c797b9d" Type="http://schemas.openxmlformats.org/officeDocument/2006/relationships/image" Target="media/imgrId5325690b58c797b9d.jpg"/><Relationship Id="rId4716690b58c7a0db7" Type="http://schemas.openxmlformats.org/officeDocument/2006/relationships/image" Target="media/imgrId4716690b58c7a0db7.png"/><Relationship Id="rId2377690b58c7a68b1" Type="http://schemas.openxmlformats.org/officeDocument/2006/relationships/image" Target="media/imgrId2377690b58c7a68b1.jpg"/><Relationship Id="rId8920690b58c7b23b5" Type="http://schemas.openxmlformats.org/officeDocument/2006/relationships/image" Target="media/imgrId8920690b58c7b23b5.jpg"/><Relationship Id="rId1408690b58c7bd9ef" Type="http://schemas.openxmlformats.org/officeDocument/2006/relationships/image" Target="media/imgrId1408690b58c7bd9ef.jpg"/><Relationship Id="rId8128690b58c7c54a0" Type="http://schemas.openxmlformats.org/officeDocument/2006/relationships/image" Target="media/imgrId8128690b58c7c54a0.jpg"/><Relationship Id="rId5138690b58c7d120e" Type="http://schemas.openxmlformats.org/officeDocument/2006/relationships/image" Target="media/imgrId5138690b58c7d120e.jpg"/><Relationship Id="rId6722690b58c7d8323" Type="http://schemas.openxmlformats.org/officeDocument/2006/relationships/image" Target="media/imgrId6722690b58c7d8323.jpg"/><Relationship Id="rId1531690b58c7e2199" Type="http://schemas.openxmlformats.org/officeDocument/2006/relationships/image" Target="media/imgrId1531690b58c7e2199.jpg"/><Relationship Id="rId9607690b58c7ebc30" Type="http://schemas.openxmlformats.org/officeDocument/2006/relationships/image" Target="media/imgrId9607690b58c7ebc30.jpg"/><Relationship Id="rId6410690b58c7f3ab0" Type="http://schemas.openxmlformats.org/officeDocument/2006/relationships/image" Target="media/imgrId6410690b58c7f3ab0.jpg"/><Relationship Id="rId2020690b58c803b3e" Type="http://schemas.openxmlformats.org/officeDocument/2006/relationships/image" Target="media/imgrId2020690b58c803b3e.jpg"/><Relationship Id="rId1147690b58c80d128" Type="http://schemas.openxmlformats.org/officeDocument/2006/relationships/image" Target="media/imgrId1147690b58c80d128.jpg"/><Relationship Id="rId3981690b58c8159c7" Type="http://schemas.openxmlformats.org/officeDocument/2006/relationships/image" Target="media/imgrId3981690b58c8159c7.jpg"/><Relationship Id="rId9035690b58c81d876" Type="http://schemas.openxmlformats.org/officeDocument/2006/relationships/image" Target="media/imgrId9035690b58c81d876.jpg"/><Relationship Id="rId9890690b58c829612" Type="http://schemas.openxmlformats.org/officeDocument/2006/relationships/image" Target="media/imgrId9890690b58c829612.jpg"/><Relationship Id="rId7681690b58c834fe1" Type="http://schemas.openxmlformats.org/officeDocument/2006/relationships/image" Target="media/imgrId7681690b58c834fe1.jpg"/><Relationship Id="rId8221690b58c8406d2" Type="http://schemas.openxmlformats.org/officeDocument/2006/relationships/image" Target="media/imgrId8221690b58c8406d2.jpg"/><Relationship Id="rId9823690b58c8474d4" Type="http://schemas.openxmlformats.org/officeDocument/2006/relationships/image" Target="media/imgrId9823690b58c8474d4.jpg"/><Relationship Id="rId7615690b58c853960" Type="http://schemas.openxmlformats.org/officeDocument/2006/relationships/image" Target="media/imgrId7615690b58c853960.jpg"/><Relationship Id="rId1411690b58c85e248" Type="http://schemas.openxmlformats.org/officeDocument/2006/relationships/image" Target="media/imgrId1411690b58c85e248.jpg"/><Relationship Id="rId3229690b58c8659ee" Type="http://schemas.openxmlformats.org/officeDocument/2006/relationships/image" Target="media/imgrId3229690b58c8659ee.jpg"/><Relationship Id="rId1926690b58c8719cc" Type="http://schemas.openxmlformats.org/officeDocument/2006/relationships/image" Target="media/imgrId1926690b58c8719cc.jpg"/><Relationship Id="rId1947690b58c87cb7a" Type="http://schemas.openxmlformats.org/officeDocument/2006/relationships/image" Target="media/imgrId1947690b58c87cb7a.jpg"/><Relationship Id="rId7937690b58c8843e1" Type="http://schemas.openxmlformats.org/officeDocument/2006/relationships/image" Target="media/imgrId7937690b58c8843e1.jpg"/><Relationship Id="rId6710690b58c88fc55" Type="http://schemas.openxmlformats.org/officeDocument/2006/relationships/image" Target="media/imgrId6710690b58c88fc55.jpg"/><Relationship Id="rId6498690b58c89ba50" Type="http://schemas.openxmlformats.org/officeDocument/2006/relationships/image" Target="media/imgrId6498690b58c89ba50.jpg"/><Relationship Id="rId7311690b58c8a2def" Type="http://schemas.openxmlformats.org/officeDocument/2006/relationships/image" Target="media/imgrId7311690b58c8a2def.jpg"/><Relationship Id="rId6587690b58c8aed79" Type="http://schemas.openxmlformats.org/officeDocument/2006/relationships/image" Target="media/imgrId6587690b58c8aed79.jpg"/><Relationship Id="rId2157690b58c8b3b4a" Type="http://schemas.openxmlformats.org/officeDocument/2006/relationships/image" Target="media/imgrId2157690b58c8b3b4a.jpg"/><Relationship Id="rId5164690b58c8bdbff" Type="http://schemas.openxmlformats.org/officeDocument/2006/relationships/image" Target="media/imgrId5164690b58c8bdbff.jpg"/><Relationship Id="rId4804690b58c8c1cb3" Type="http://schemas.openxmlformats.org/officeDocument/2006/relationships/image" Target="media/imgrId4804690b58c8c1cb3.jpg"/><Relationship Id="rId3740690b58c8cd5c5" Type="http://schemas.openxmlformats.org/officeDocument/2006/relationships/image" Target="media/imgrId3740690b58c8cd5c5.jpg"/><Relationship Id="rId9922690b58c8d1efb" Type="http://schemas.openxmlformats.org/officeDocument/2006/relationships/image" Target="media/imgrId9922690b58c8d1efb.jpg"/><Relationship Id="rId8693690b58c8e01d1" Type="http://schemas.openxmlformats.org/officeDocument/2006/relationships/image" Target="media/imgrId8693690b58c8e01d1.jpg"/><Relationship Id="rId6113690b58c8eb482" Type="http://schemas.openxmlformats.org/officeDocument/2006/relationships/image" Target="media/imgrId6113690b58c8eb482.jpg"/><Relationship Id="rId9351690b58c9043bb" Type="http://schemas.openxmlformats.org/officeDocument/2006/relationships/image" Target="media/imgrId9351690b58c9043bb.jpg"/><Relationship Id="rId7921690b58c90e587" Type="http://schemas.openxmlformats.org/officeDocument/2006/relationships/image" Target="media/imgrId7921690b58c90e587.jpg"/><Relationship Id="rId6178690b58c91667b" Type="http://schemas.openxmlformats.org/officeDocument/2006/relationships/image" Target="media/imgrId6178690b58c91667b.jpg"/><Relationship Id="rId5851690b58c92199f" Type="http://schemas.openxmlformats.org/officeDocument/2006/relationships/image" Target="media/imgrId5851690b58c92199f.jpg"/><Relationship Id="rId4554690b58c929ec8" Type="http://schemas.openxmlformats.org/officeDocument/2006/relationships/image" Target="media/imgrId4554690b58c929ec8.jpg"/><Relationship Id="rId3151690b58c930966" Type="http://schemas.openxmlformats.org/officeDocument/2006/relationships/image" Target="media/imgrId3151690b58c930966.jpg"/><Relationship Id="rId4858690b58c94031b" Type="http://schemas.openxmlformats.org/officeDocument/2006/relationships/image" Target="media/imgrId4858690b58c94031b.jpg"/><Relationship Id="rId4814690b58c94b81a" Type="http://schemas.openxmlformats.org/officeDocument/2006/relationships/image" Target="media/imgrId4814690b58c94b81a.jpg"/><Relationship Id="rId5641690b58c9579a3" Type="http://schemas.openxmlformats.org/officeDocument/2006/relationships/image" Target="media/imgrId5641690b58c9579a3.jpg"/><Relationship Id="rId9325690b58c95e29c" Type="http://schemas.openxmlformats.org/officeDocument/2006/relationships/image" Target="media/imgrId9325690b58c95e29c.jpg"/><Relationship Id="rId1959690b58c967738" Type="http://schemas.openxmlformats.org/officeDocument/2006/relationships/image" Target="media/imgrId1959690b58c967738.jpg"/><Relationship Id="rId4944690b58c96db82" Type="http://schemas.openxmlformats.org/officeDocument/2006/relationships/image" Target="media/imgrId4944690b58c96db82.gif"/><Relationship Id="rId5445690b58c97954f" Type="http://schemas.openxmlformats.org/officeDocument/2006/relationships/image" Target="media/imgrId5445690b58c97954f.jpg"/><Relationship Id="rId1442690b58c98441f" Type="http://schemas.openxmlformats.org/officeDocument/2006/relationships/image" Target="media/imgrId1442690b58c98441f.jpg"/><Relationship Id="rId6023690b58c98fef6" Type="http://schemas.openxmlformats.org/officeDocument/2006/relationships/image" Target="media/imgrId6023690b58c98fef6.jpg"/><Relationship Id="rId6392690b58c99f7a0" Type="http://schemas.openxmlformats.org/officeDocument/2006/relationships/image" Target="media/imgrId6392690b58c99f7a0.jpg"/><Relationship Id="rId5920690b58c9b15f9" Type="http://schemas.openxmlformats.org/officeDocument/2006/relationships/image" Target="media/imgrId5920690b58c9b15f9.jpg"/><Relationship Id="rId9064690b58c9baad1" Type="http://schemas.openxmlformats.org/officeDocument/2006/relationships/image" Target="media/imgrId9064690b58c9baad1.jpg"/><Relationship Id="rId5809690b58c9c4df4" Type="http://schemas.openxmlformats.org/officeDocument/2006/relationships/image" Target="media/imgrId5809690b58c9c4df4.jpg"/><Relationship Id="rId4166690b58c9ccc8f" Type="http://schemas.openxmlformats.org/officeDocument/2006/relationships/image" Target="media/imgrId4166690b58c9ccc8f.jpg"/><Relationship Id="rId6595690b58c9d3eda" Type="http://schemas.openxmlformats.org/officeDocument/2006/relationships/image" Target="media/imgrId6595690b58c9d3eda.jpg"/><Relationship Id="rId2173690b58c9dc72f" Type="http://schemas.openxmlformats.org/officeDocument/2006/relationships/image" Target="media/imgrId2173690b58c9dc72f.jpg"/><Relationship Id="rId3509690b58c9e5542" Type="http://schemas.openxmlformats.org/officeDocument/2006/relationships/image" Target="media/imgrId3509690b58c9e5542.jpg"/><Relationship Id="rId3109690b58c9ef593" Type="http://schemas.openxmlformats.org/officeDocument/2006/relationships/image" Target="media/imgrId3109690b58c9ef593.jpg"/><Relationship Id="rId8468690b58ca04609" Type="http://schemas.openxmlformats.org/officeDocument/2006/relationships/image" Target="media/imgrId8468690b58ca04609.jpg"/><Relationship Id="rId6353690b58ca0a214" Type="http://schemas.openxmlformats.org/officeDocument/2006/relationships/image" Target="media/imgrId6353690b58ca0a214.jpg"/><Relationship Id="rId7751690b58ca12b45" Type="http://schemas.openxmlformats.org/officeDocument/2006/relationships/image" Target="media/imgrId7751690b58ca12b45.jpg"/><Relationship Id="rId3711690b58ca198e2" Type="http://schemas.openxmlformats.org/officeDocument/2006/relationships/image" Target="media/imgrId3711690b58ca198e2.jpg"/><Relationship Id="rId6074690b58ca27ba5" Type="http://schemas.openxmlformats.org/officeDocument/2006/relationships/image" Target="media/imgrId6074690b58ca27ba5.jpg"/><Relationship Id="rId2776690b58ca38394" Type="http://schemas.openxmlformats.org/officeDocument/2006/relationships/image" Target="media/imgrId2776690b58ca38394.jpg"/><Relationship Id="rId4935690b58ca3fed2" Type="http://schemas.openxmlformats.org/officeDocument/2006/relationships/image" Target="media/imgrId4935690b58ca3fed2.jpg"/><Relationship Id="rId4703690b58ca4ba45" Type="http://schemas.openxmlformats.org/officeDocument/2006/relationships/image" Target="media/imgrId4703690b58ca4ba45.jpg"/><Relationship Id="rId3984690b58ca57883" Type="http://schemas.openxmlformats.org/officeDocument/2006/relationships/image" Target="media/imgrId3984690b58ca57883.jpg"/><Relationship Id="rId3667690b58ca5e1dc" Type="http://schemas.openxmlformats.org/officeDocument/2006/relationships/image" Target="media/imgrId3667690b58ca5e1dc.jpg"/><Relationship Id="rId9926690b58ca6db4b" Type="http://schemas.openxmlformats.org/officeDocument/2006/relationships/image" Target="media/imgrId9926690b58ca6db4b.jpg"/><Relationship Id="rId4635690b58ca75fa5" Type="http://schemas.openxmlformats.org/officeDocument/2006/relationships/image" Target="media/imgrId4635690b58ca75fa5.jpg"/><Relationship Id="rId4603690b58ca7d186" Type="http://schemas.openxmlformats.org/officeDocument/2006/relationships/image" Target="media/imgrId4603690b58ca7d186.jpg"/><Relationship Id="rId5271690b58ca887c3" Type="http://schemas.openxmlformats.org/officeDocument/2006/relationships/image" Target="media/imgrId5271690b58ca887c3.jpg"/><Relationship Id="rId9188690b58ca9459e" Type="http://schemas.openxmlformats.org/officeDocument/2006/relationships/image" Target="media/imgrId9188690b58ca9459e.jpg"/><Relationship Id="rId6619690b58ca9ef98" Type="http://schemas.openxmlformats.org/officeDocument/2006/relationships/image" Target="media/imgrId6619690b58ca9ef98.jpg"/><Relationship Id="rId6659690b58caaa7f3" Type="http://schemas.openxmlformats.org/officeDocument/2006/relationships/image" Target="media/imgrId6659690b58caaa7f3.jpg"/><Relationship Id="rId7239690b58cab2c1c" Type="http://schemas.openxmlformats.org/officeDocument/2006/relationships/image" Target="media/imgrId7239690b58cab2c1c.jpg"/><Relationship Id="rId8987690b58cabe134" Type="http://schemas.openxmlformats.org/officeDocument/2006/relationships/image" Target="media/imgrId8987690b58cabe134.jpg"/><Relationship Id="rId5577690b58cac915e" Type="http://schemas.openxmlformats.org/officeDocument/2006/relationships/image" Target="media/imgrId5577690b58cac915e.jpg"/><Relationship Id="rId7935690b58cad50e8" Type="http://schemas.openxmlformats.org/officeDocument/2006/relationships/image" Target="media/imgrId7935690b58cad50e8.jpg"/><Relationship Id="rId8934690b58cadc258" Type="http://schemas.openxmlformats.org/officeDocument/2006/relationships/image" Target="media/imgrId8934690b58cadc258.jpg"/><Relationship Id="rId8673690b58cae62eb" Type="http://schemas.openxmlformats.org/officeDocument/2006/relationships/image" Target="media/imgrId8673690b58cae62eb.jpg"/><Relationship Id="rId5998690b58caef852" Type="http://schemas.openxmlformats.org/officeDocument/2006/relationships/image" Target="media/imgrId5998690b58caef852.jpg"/><Relationship Id="rId2112690b58cb06a61" Type="http://schemas.openxmlformats.org/officeDocument/2006/relationships/image" Target="media/imgrId2112690b58cb06a61.jpg"/><Relationship Id="rId7591690b58cb0f655" Type="http://schemas.openxmlformats.org/officeDocument/2006/relationships/image" Target="media/imgrId7591690b58cb0f655.jpg"/><Relationship Id="rId1496690b58cb13d5d" Type="http://schemas.openxmlformats.org/officeDocument/2006/relationships/image" Target="media/imgrId1496690b58cb13d5d.jpg"/><Relationship Id="rId1782690b58cb217a2" Type="http://schemas.openxmlformats.org/officeDocument/2006/relationships/image" Target="media/imgrId1782690b58cb217a2.jpg"/><Relationship Id="rId8138690b58cb29146" Type="http://schemas.openxmlformats.org/officeDocument/2006/relationships/image" Target="media/imgrId8138690b58cb29146.jpg"/><Relationship Id="rId4551690b58cb30cae" Type="http://schemas.openxmlformats.org/officeDocument/2006/relationships/image" Target="media/imgrId4551690b58cb30cae.jpg"/><Relationship Id="rId8881690b58cb385da" Type="http://schemas.openxmlformats.org/officeDocument/2006/relationships/image" Target="media/imgrId8881690b58cb385da.jpg"/><Relationship Id="rId2443690b58cb40b6d" Type="http://schemas.openxmlformats.org/officeDocument/2006/relationships/image" Target="media/imgrId2443690b58cb40b6d.jpg"/><Relationship Id="rId5772690b58cb4bac1" Type="http://schemas.openxmlformats.org/officeDocument/2006/relationships/image" Target="media/imgrId5772690b58cb4bac1.jpg"/><Relationship Id="rId3538690b58cb53d07" Type="http://schemas.openxmlformats.org/officeDocument/2006/relationships/image" Target="media/imgrId3538690b58cb53d07.jpg"/><Relationship Id="rId6879690b58cb5ef0c" Type="http://schemas.openxmlformats.org/officeDocument/2006/relationships/image" Target="media/imgrId6879690b58cb5ef0c.jpg"/><Relationship Id="rId8735690b58cb69d8e" Type="http://schemas.openxmlformats.org/officeDocument/2006/relationships/image" Target="media/imgrId8735690b58cb69d8e.jpg"/><Relationship Id="rId8411690b58cb75436" Type="http://schemas.openxmlformats.org/officeDocument/2006/relationships/image" Target="media/imgrId8411690b58cb75436.jpg"/><Relationship Id="rId5247690b58cb7cdf3" Type="http://schemas.openxmlformats.org/officeDocument/2006/relationships/image" Target="media/imgrId5247690b58cb7cdf3.jpg"/><Relationship Id="rId5712690b58cb89004" Type="http://schemas.openxmlformats.org/officeDocument/2006/relationships/image" Target="media/imgrId5712690b58cb89004.jpg"/><Relationship Id="rId3848690b58cb8e5d8" Type="http://schemas.openxmlformats.org/officeDocument/2006/relationships/image" Target="media/imgrId3848690b58cb8e5d8.jpg"/><Relationship Id="rId9323690b58cb9c1c3" Type="http://schemas.openxmlformats.org/officeDocument/2006/relationships/image" Target="media/imgrId9323690b58cb9c1c3.jpg"/><Relationship Id="rId2878690b58cba74b2" Type="http://schemas.openxmlformats.org/officeDocument/2006/relationships/image" Target="media/imgrId2878690b58cba74b2.jpg"/><Relationship Id="rId4547690b58cbaecf1" Type="http://schemas.openxmlformats.org/officeDocument/2006/relationships/image" Target="media/imgrId4547690b58cbaecf1.jpg"/><Relationship Id="rId5005690b58cbbbb6f" Type="http://schemas.openxmlformats.org/officeDocument/2006/relationships/image" Target="media/imgrId5005690b58cbbbb6f.jpg"/><Relationship Id="rId4206690b58cbc6bc7" Type="http://schemas.openxmlformats.org/officeDocument/2006/relationships/image" Target="media/imgrId4206690b58cbc6bc7.jpg"/><Relationship Id="rId6708690b58cbcd1c2" Type="http://schemas.openxmlformats.org/officeDocument/2006/relationships/image" Target="media/imgrId6708690b58cbcd1c2.jpg"/><Relationship Id="rId3337690b58cbd873d" Type="http://schemas.openxmlformats.org/officeDocument/2006/relationships/image" Target="media/imgrId3337690b58cbd873d.jpg"/><Relationship Id="rId9773690b58cbdff80" Type="http://schemas.openxmlformats.org/officeDocument/2006/relationships/image" Target="media/imgrId9773690b58cbdff80.jpg"/><Relationship Id="rId2613690b58cbec281" Type="http://schemas.openxmlformats.org/officeDocument/2006/relationships/image" Target="media/imgrId2613690b58cbec281.jpg"/><Relationship Id="rId6982690b58cc03366" Type="http://schemas.openxmlformats.org/officeDocument/2006/relationships/image" Target="media/imgrId6982690b58cc03366.jpg"/><Relationship Id="rId9572690b58cc0a504" Type="http://schemas.openxmlformats.org/officeDocument/2006/relationships/image" Target="media/imgrId9572690b58cc0a504.jpg"/><Relationship Id="rId2764690b58cc1200e" Type="http://schemas.openxmlformats.org/officeDocument/2006/relationships/image" Target="media/imgrId2764690b58cc1200e.jpg"/><Relationship Id="rId1299690b58cc1ec94" Type="http://schemas.openxmlformats.org/officeDocument/2006/relationships/image" Target="media/imgrId1299690b58cc1ec94.jpg"/><Relationship Id="rId7894690b58cc252c4" Type="http://schemas.openxmlformats.org/officeDocument/2006/relationships/image" Target="media/imgrId7894690b58cc252c4.jpg"/><Relationship Id="rId9896690b58cc31115" Type="http://schemas.openxmlformats.org/officeDocument/2006/relationships/image" Target="media/imgrId9896690b58cc31115.jpg"/><Relationship Id="rId7427690b58cc4121e" Type="http://schemas.openxmlformats.org/officeDocument/2006/relationships/image" Target="media/imgrId7427690b58cc4121e.jpg"/><Relationship Id="rId5090690b58cc4b7af" Type="http://schemas.openxmlformats.org/officeDocument/2006/relationships/image" Target="media/imgrId5090690b58cc4b7af.jpg"/><Relationship Id="rId1453690b58cc53ddf" Type="http://schemas.openxmlformats.org/officeDocument/2006/relationships/image" Target="media/imgrId1453690b58cc53ddf.jpg"/><Relationship Id="rId7831690b58cc62e31" Type="http://schemas.openxmlformats.org/officeDocument/2006/relationships/image" Target="media/imgrId7831690b58cc62e31.jpg"/><Relationship Id="rId5137690b58cc6e6ae" Type="http://schemas.openxmlformats.org/officeDocument/2006/relationships/image" Target="media/imgrId5137690b58cc6e6ae.jpg"/><Relationship Id="rId1917690b58cc79fb8" Type="http://schemas.openxmlformats.org/officeDocument/2006/relationships/image" Target="media/imgrId1917690b58cc79fb8.jpg"/><Relationship Id="rId6149690b58cc80997" Type="http://schemas.openxmlformats.org/officeDocument/2006/relationships/image" Target="media/imgrId6149690b58cc80997.jpg"/><Relationship Id="rId5518690b58cc8c81d" Type="http://schemas.openxmlformats.org/officeDocument/2006/relationships/image" Target="media/imgrId5518690b58cc8c81d.jpg"/><Relationship Id="rId4745690b58cc939b8" Type="http://schemas.openxmlformats.org/officeDocument/2006/relationships/image" Target="media/imgrId4745690b58cc939b8.jpg"/><Relationship Id="rId2052690b58cc9fb26" Type="http://schemas.openxmlformats.org/officeDocument/2006/relationships/image" Target="media/imgrId2052690b58cc9fb26.jpg"/><Relationship Id="rId4616690b58ccab098" Type="http://schemas.openxmlformats.org/officeDocument/2006/relationships/image" Target="media/imgrId4616690b58ccab098.jpg"/><Relationship Id="rId1787690b58ccb29c8" Type="http://schemas.openxmlformats.org/officeDocument/2006/relationships/image" Target="media/imgrId1787690b58ccb29c8.jpg"/><Relationship Id="rId8616690b58ccbf420" Type="http://schemas.openxmlformats.org/officeDocument/2006/relationships/image" Target="media/imgrId8616690b58ccbf420.jpg"/><Relationship Id="rId5041690b58ccc6288" Type="http://schemas.openxmlformats.org/officeDocument/2006/relationships/image" Target="media/imgrId5041690b58ccc6288.jpg"/><Relationship Id="rId7740690b58ccd15c3" Type="http://schemas.openxmlformats.org/officeDocument/2006/relationships/image" Target="media/imgrId7740690b58ccd15c3.jpg"/><Relationship Id="rId1385690b58ccdca8e" Type="http://schemas.openxmlformats.org/officeDocument/2006/relationships/image" Target="media/imgrId1385690b58ccdca8e.jpg"/><Relationship Id="rId3814690b58cce7329" Type="http://schemas.openxmlformats.org/officeDocument/2006/relationships/image" Target="media/imgrId3814690b58cce7329.jpg"/><Relationship Id="rId4709690b58ccefb0e" Type="http://schemas.openxmlformats.org/officeDocument/2006/relationships/image" Target="media/imgrId4709690b58ccefb0e.jpg"/><Relationship Id="rId9061690b58cd03cec" Type="http://schemas.openxmlformats.org/officeDocument/2006/relationships/image" Target="media/imgrId9061690b58cd03cec.jpg"/><Relationship Id="rId2011690b58cd0b35e" Type="http://schemas.openxmlformats.org/officeDocument/2006/relationships/image" Target="media/imgrId2011690b58cd0b35e.jpg"/><Relationship Id="rId2459690b58cd12ab3" Type="http://schemas.openxmlformats.org/officeDocument/2006/relationships/image" Target="media/imgrId2459690b58cd12ab3.jpg"/><Relationship Id="rId4336690b58cd1e37d" Type="http://schemas.openxmlformats.org/officeDocument/2006/relationships/image" Target="media/imgrId4336690b58cd1e37d.jpg"/><Relationship Id="rId5728690b58cd2a8b1" Type="http://schemas.openxmlformats.org/officeDocument/2006/relationships/image" Target="media/imgrId5728690b58cd2a8b1.jpg"/><Relationship Id="rId1899690b58cd3665b" Type="http://schemas.openxmlformats.org/officeDocument/2006/relationships/image" Target="media/imgrId1899690b58cd3665b.jpg"/><Relationship Id="rId5721690b58cd42602" Type="http://schemas.openxmlformats.org/officeDocument/2006/relationships/image" Target="media/imgrId5721690b58cd42602.jpg"/><Relationship Id="rId9677690b58cd4cbc6" Type="http://schemas.openxmlformats.org/officeDocument/2006/relationships/image" Target="media/imgrId9677690b58cd4cbc6.jpg"/><Relationship Id="rId9283690b58cd5596e" Type="http://schemas.openxmlformats.org/officeDocument/2006/relationships/image" Target="media/imgrId9283690b58cd5596e.jpg"/><Relationship Id="rId7458690b58cd5fc64" Type="http://schemas.openxmlformats.org/officeDocument/2006/relationships/image" Target="media/imgrId7458690b58cd5fc64.jpg"/><Relationship Id="rId7678690b58cd6a4ce" Type="http://schemas.openxmlformats.org/officeDocument/2006/relationships/image" Target="media/imgrId7678690b58cd6a4ce.jpg"/><Relationship Id="rId7455690b58cd76ce4" Type="http://schemas.openxmlformats.org/officeDocument/2006/relationships/image" Target="media/imgrId7455690b58cd76ce4.jpg"/><Relationship Id="rId8624690b58cd85d85" Type="http://schemas.openxmlformats.org/officeDocument/2006/relationships/image" Target="media/imgrId8624690b58cd85d85.jpg"/><Relationship Id="rId3356690b58cd91f3f" Type="http://schemas.openxmlformats.org/officeDocument/2006/relationships/image" Target="media/imgrId3356690b58cd91f3f.jpg"/><Relationship Id="rId9173690b58cd9cb00" Type="http://schemas.openxmlformats.org/officeDocument/2006/relationships/image" Target="media/imgrId9173690b58cd9cb00.jpg"/><Relationship Id="rId8406690b58cda7253" Type="http://schemas.openxmlformats.org/officeDocument/2006/relationships/image" Target="media/imgrId8406690b58cda7253.jpg"/><Relationship Id="rId9054690b58cdabdfb" Type="http://schemas.openxmlformats.org/officeDocument/2006/relationships/image" Target="media/imgrId9054690b58cdabdfb.jpg"/><Relationship Id="rId2935690b58cdb7cdb" Type="http://schemas.openxmlformats.org/officeDocument/2006/relationships/image" Target="media/imgrId2935690b58cdb7cdb.jpg"/><Relationship Id="rId1907690b58cdc233b" Type="http://schemas.openxmlformats.org/officeDocument/2006/relationships/image" Target="media/imgrId1907690b58cdc233b.jpg"/><Relationship Id="rId9233690b58cdcf4ee" Type="http://schemas.openxmlformats.org/officeDocument/2006/relationships/image" Target="media/imgrId9233690b58cdcf4ee.jpg"/><Relationship Id="rId7554690b58cdd60d3" Type="http://schemas.openxmlformats.org/officeDocument/2006/relationships/image" Target="media/imgrId7554690b58cdd60d3.jpg"/><Relationship Id="rId5580690b58cddf6fd" Type="http://schemas.openxmlformats.org/officeDocument/2006/relationships/image" Target="media/imgrId5580690b58cddf6fd.jpg"/><Relationship Id="rId6734690b58cde9db6" Type="http://schemas.openxmlformats.org/officeDocument/2006/relationships/image" Target="media/imgrId6734690b58cde9db6.jpg"/><Relationship Id="rId5712690b58ce01075" Type="http://schemas.openxmlformats.org/officeDocument/2006/relationships/image" Target="media/imgrId5712690b58ce01075.jpg"/><Relationship Id="rId1833690b58ce0bed9" Type="http://schemas.openxmlformats.org/officeDocument/2006/relationships/image" Target="media/imgrId1833690b58ce0bed9.jpg"/><Relationship Id="rId7768690b58ce1764e" Type="http://schemas.openxmlformats.org/officeDocument/2006/relationships/image" Target="media/imgrId7768690b58ce1764e.jpg"/><Relationship Id="rId1917690b58ce23871" Type="http://schemas.openxmlformats.org/officeDocument/2006/relationships/image" Target="media/imgrId1917690b58ce23871.jpg"/><Relationship Id="rId6312690b58ce29eaa" Type="http://schemas.openxmlformats.org/officeDocument/2006/relationships/image" Target="media/imgrId6312690b58ce29eaa.jpg"/><Relationship Id="rId6379690b58ce35b33" Type="http://schemas.openxmlformats.org/officeDocument/2006/relationships/image" Target="media/imgrId6379690b58ce35b33.jpg"/><Relationship Id="rId6894690b58ce419e6" Type="http://schemas.openxmlformats.org/officeDocument/2006/relationships/image" Target="media/imgrId6894690b58ce419e6.jpg"/><Relationship Id="rId2389690b58ce4df72" Type="http://schemas.openxmlformats.org/officeDocument/2006/relationships/image" Target="media/imgrId2389690b58ce4df72.jpg"/><Relationship Id="rId8565690b58ce58797" Type="http://schemas.openxmlformats.org/officeDocument/2006/relationships/image" Target="media/imgrId8565690b58ce58797.jpg"/><Relationship Id="rId1790690b58ce63921" Type="http://schemas.openxmlformats.org/officeDocument/2006/relationships/image" Target="media/imgrId1790690b58ce63921.jpg"/><Relationship Id="rId9452690b58ce6f93e" Type="http://schemas.openxmlformats.org/officeDocument/2006/relationships/image" Target="media/imgrId9452690b58ce6f93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972848" Type="http://schemas.openxmlformats.org/officeDocument/2006/relationships/image" Target="media/imgrId769728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