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7985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0099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104741" w:name="ctxt"/>
    <w:bookmarkEnd w:id="7410474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990690b8663583b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344690b86635b65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4389961" name="name2432690b866393ac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383690b866393ac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3805182" name="name8122690b8663a3ee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049690b8663a3ee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47629" name="name8269690b8663af4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44690b8663af4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06382" name="name4319690b8663bac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4690b8663bac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20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20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20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20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20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02551" name="name4112690b8663c69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68690b8663c69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20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20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20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20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20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3130354" name="name9209690b8663d348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395690b8663d348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3951000" name="name8174690b8663deef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025690b8663deef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7460867" name="name1859690b8663ea5c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342690b8663ea5c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20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20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20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98995" name="name2726690b8664078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2690b8664078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20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120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91468" name="name2274690b866412c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26690b866412c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20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120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120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120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120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120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120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120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120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120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914755" name="name9617690b86642831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79690b8664283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40721" name="name5095690b8664517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3690b8664517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1059810" name="name2227690b866461bb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850690b866461ba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874025" name="name3110690b86646eea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705690b86646eea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91541" name="name5730690b8664787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5690b8664787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547690b866479255" w:history="1">
              <w:r>
                <w:rPr>
                  <w:rStyle w:val="DefaultParagraphFontPHPDOCX"/>
                  <w:b/>
                  <w:bCs/>
                  <w:color w:val="0000FF"/>
                  <w:position w:val="-2"/>
                  <w:sz w:val="20"/>
                  <w:szCs w:val="20"/>
                  <w:u w:val="none"/>
                </w:rPr>
                <w:t xml:space="preserve">Par. 2.17.1.</w:t>
              </w:r>
            </w:hyperlink>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65910" name="name5999690b86648854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204690b8664885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6560928" name="name3564690b8664910e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777690b8664910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270" name="name3410690b86649a8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4690b86649a8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462690b86649b85a" w:history="1">
              <w:r>
                <w:rPr>
                  <w:rStyle w:val="DefaultParagraphFontPHPDOCX"/>
                  <w:b/>
                  <w:bCs/>
                  <w:color w:val="0000FF"/>
                  <w:position w:val="-2"/>
                  <w:sz w:val="20"/>
                  <w:szCs w:val="20"/>
                  <w:u w:val="none"/>
                </w:rPr>
                <w:t xml:space="preserve">(ST_01).</w:t>
              </w:r>
            </w:hyperlink>
          </w:p>
          <w:p>
            <w:pPr>
              <w:numPr>
                <w:ilvl w:val="0"/>
                <w:numId w:val="1120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776484" name="name9072690b8664a4cb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868690b8664a4cb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74264" name="name7715690b8664b1a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2690b8664b1a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4018369" name="name2592690b8664baf4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596690b8664baf4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8979694" name="name4702690b8664ca1c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244690b8664ca1c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120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120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120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120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120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224735" name="name5240690b8664d532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162690b8664d53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925690b8664d63c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340690b8664d6d1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42993" name="name3174690b8664ddd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7690b8664ddd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702810" name="name4809690b8664e9bf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131690b8664e9bf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4710424" name="name4601690b8664f265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711690b8664f26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8379622" name="name3278690b8665052c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952690b8665052b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8054969" name="name5049690b8665166a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778690b8665166a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5187340" name="name1399690b86651d2c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669690b86651d2b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503690b86651da3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4849545" name="name1514690b86652e8a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322690b86652e8a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4444851" name="name7646690b86653bec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677690b86653bec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7748427" name="name4381690b86654efd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806690b86654efd0"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8403666" name="name6071690b86655f8a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702690b86655f8a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8598678" name="name8677690b86656edd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423690b86656edc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4945689" name="name3148690b866576ad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096690b866576a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3156881" name="name4694690b8665821f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669690b8665821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6709879" name="name2890690b86658ba2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688690b86658ba1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0842583" name="name4701690b866594d2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364690b866594d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42294" name="name7771690b86659d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1690b86659d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See </w:t>
            </w:r>
            <w:hyperlink r:id="rId5819690b86659d98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748151" name="name4736690b8665b116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975690b8665b116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78706" name="name2176690b8665b79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6690b8665b79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4568442" name="name6278690b8665c7b9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913690b8665c7b9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3768865" name="name7020690b8665d17e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791690b8665d17e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4600014" name="name1297690b8665d944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576690b8665d944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73431" name="name5722690b8665ddf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8690b8665ddf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88532" name="name3837690b86660d91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931690b86660d90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6288355" name="name2765690b866619f2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171690b866619f2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2086362" name="name2577690b86661fc4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382690b86661fc3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2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6207421" name="name4100690b866627a6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922690b866627a6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24123" name="name6892690b86662e6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26690b86662e6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862694" name="name7397690b86663f90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262690b86663f90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22505" name="name7427690b8666483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2690b8666483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3865078" name="name6793690b86665075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251690b86665075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1413" name="name8195690b8666640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9690b8666640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120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120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3723011" name="name2424690b86666def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211690b86666def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0412618" w:name="result_box"/>
            <w:bookmarkEnd w:id="8041261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120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4302260" name="name5908690b86667de8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318690b86667de8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4086270" name="name7062690b8666846d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939690b8666846d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7071" name="name2379690b866696bd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792690b866696b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6892435" name="name9705690b86669e0b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267690b86669e0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879690b86669e86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2124357" name="name2921690b8666a84d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803690b8666a84d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9680090" name="name8512690b8666b10a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026690b8666b10a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051320" name="name9784690b8666b8f6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044690b8666b8f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9190144" name="name8703690b8666c0cd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044690b8666c0cc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70004" name="name7130690b8666c831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337690b8666c83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83863" name="name6949690b8666d017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868690b8666d017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881268" name="name4968690b8666d85d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758690b8666d85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9707808" name="name6045690b8666df86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649690b8666df86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428562" name="name4144690b8666e6ee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371690b8666e6e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2532687" name="name6745690b8666eec5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987690b8666eec5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2280263" name="name5418690b86670224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206690b86670224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2406544" name="name3424690b866709f5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135690b866709f4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136031" name="name9378690b86671169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594690b86671168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4020902" name="name2497690b86671a06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14690b86671a06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559690b86671bdb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368071" name="name2422690b86672522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925690b8667252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073690b8667266f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247869" name="name6655690b86672cbc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911690b86672cb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3283828" name="name3068690b86673ab7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015690b86673ab7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209070" name="name7594690b86674523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632690b86674523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356147" name="name4770690b8667503b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376690b8667503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17354" name="name4039690b866760bc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981690b866760b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85580" name="name9304690b8667686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4690b8667686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06867" name="name1250690b86677382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395690b8667738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394852" name="name3896690b86677b1f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520690b86677b1f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39184" name="name7888690b8667830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0690b8667830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Refer to </w:t>
            </w:r>
            <w:hyperlink r:id="rId7037690b86678385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6614396" name="name3529690b86678cb2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238690b86678cb2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336026" name="name2148690b86679408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445690b8667940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14127" name="name3732690b86679a5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2690b86679a5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Refer to </w:t>
            </w:r>
            <w:hyperlink r:id="rId4643690b86679b13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77370" name="name8150690b8667a2d0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141690b8667a2c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159293" name="name6010690b8667ab8a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921690b8667ab8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432470" name="name6299690b8667b606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285690b8667b606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7476559" name="name6252690b8667c0b3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758690b8667c0b3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0560388" name="name7141690b8667ce40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856690b8667ce4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9533165" name="name1088690b8667da94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423690b8667da94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567840" name="name2490690b8667e420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337690b8667e42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469556" name="name8293690b8667ebf2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065690b8667ebf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9116562" name="name5987690b8667f31e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100690b8667f31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947932" name="name2711690b866808e2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146690b866808e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735471" name="name6829690b86681291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273690b8668129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696452" name="name4894690b86681a20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865690b86681a2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54274" name="name3946690b8668200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4690b8668200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Refer to </w:t>
            </w:r>
            <w:hyperlink r:id="rId8024690b8668207c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101271" name="name6097690b86682931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143690b8668293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26922" name="name4720690b86683cce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089690b86683cc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358694" name="name7973690b8668444b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282690b8668444b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6663819" name="name1226690b86684bbc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052690b86684bbb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0846915" name="name3940690b866853b1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117690b866853b1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5601937" name="name5510690b86685a27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628690b86685a27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095812" name="name2642690b866863e6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692690b866863e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0392929" name="name8666690b86686f17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817690b86686f17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6156569" name="name4755690b86687e7a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739690b86687e7a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1233551" name="name6846690b8668859c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441690b8668859b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4093740" name="name8929690b866890b7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015690b866890b6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6859775" name="name4941690b86689bf4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663690b86689bf4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4133268" name="name6713690b8668a731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958690b8668a731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20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728690b8668a87d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20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803210" name="name2990690b8668b368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551690b8668b36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22683" name="name2187690b8668ba45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486690b8668ba4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720043" name="name3559690b8668c2a8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661690b8668c2a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15885" name="name3130690b8668c87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8690b8668c87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Refer to </w:t>
            </w:r>
            <w:hyperlink r:id="rId6530690b8668c8f4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8317328" name="name7565690b8668d18f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044690b8668d18e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764567" name="name7114690b8668d95b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532690b8668d95b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306692" name="name3119690b8668e13d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721690b8668e13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04576" name="name3579690b8668e81a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470690b8668e819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187690b8668ea12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947690b8668ea8e4"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120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120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120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120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120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120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120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120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120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120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120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120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35950" name="name4888690b8668f2d1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217690b8668f2d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7943172" name="name1775690b866903ff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196690b866903f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75892" name="name4787690b866909b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5690b866909b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532690b86690a9f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952660" name="name1229690b8669138e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741690b8669138e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120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120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824788" name="name3936690b86691ab0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423690b86691aaf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120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120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120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25676" name="name8990690b86692291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019690b8669229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120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098004" name="name1605690b866929e0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266690b866929e0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121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677267" name="name7237690b86693165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191690b86693164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76888" name="name7129690b866937a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6690b866937a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120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3874664" name="name2459690b86694696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317690b86694696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210">
    <w:multiLevelType w:val="hybridMultilevel"/>
    <w:lvl w:ilvl="0" w:tplc="47536184">
      <w:start w:val="1"/>
      <w:numFmt w:val="decimal"/>
      <w:lvlText w:val="%1."/>
      <w:lvlJc w:val="left"/>
      <w:pPr>
        <w:ind w:left="720" w:hanging="360"/>
      </w:pPr>
    </w:lvl>
    <w:lvl w:ilvl="1" w:tplc="47536184" w:tentative="1">
      <w:start w:val="1"/>
      <w:numFmt w:val="lowerLetter"/>
      <w:lvlText w:val="%2."/>
      <w:lvlJc w:val="left"/>
      <w:pPr>
        <w:ind w:left="1440" w:hanging="360"/>
      </w:pPr>
    </w:lvl>
    <w:lvl w:ilvl="2" w:tplc="47536184" w:tentative="1">
      <w:start w:val="1"/>
      <w:numFmt w:val="lowerRoman"/>
      <w:lvlText w:val="%3."/>
      <w:lvlJc w:val="right"/>
      <w:pPr>
        <w:ind w:left="2160" w:hanging="180"/>
      </w:pPr>
    </w:lvl>
    <w:lvl w:ilvl="3" w:tplc="47536184" w:tentative="1">
      <w:start w:val="1"/>
      <w:numFmt w:val="decimal"/>
      <w:lvlText w:val="%4."/>
      <w:lvlJc w:val="left"/>
      <w:pPr>
        <w:ind w:left="2880" w:hanging="360"/>
      </w:pPr>
    </w:lvl>
    <w:lvl w:ilvl="4" w:tplc="47536184" w:tentative="1">
      <w:start w:val="1"/>
      <w:numFmt w:val="lowerLetter"/>
      <w:lvlText w:val="%5."/>
      <w:lvlJc w:val="left"/>
      <w:pPr>
        <w:ind w:left="3600" w:hanging="360"/>
      </w:pPr>
    </w:lvl>
    <w:lvl w:ilvl="5" w:tplc="47536184" w:tentative="1">
      <w:start w:val="1"/>
      <w:numFmt w:val="lowerRoman"/>
      <w:lvlText w:val="%6."/>
      <w:lvlJc w:val="right"/>
      <w:pPr>
        <w:ind w:left="4320" w:hanging="180"/>
      </w:pPr>
    </w:lvl>
    <w:lvl w:ilvl="6" w:tplc="47536184" w:tentative="1">
      <w:start w:val="1"/>
      <w:numFmt w:val="decimal"/>
      <w:lvlText w:val="%7."/>
      <w:lvlJc w:val="left"/>
      <w:pPr>
        <w:ind w:left="5040" w:hanging="360"/>
      </w:pPr>
    </w:lvl>
    <w:lvl w:ilvl="7" w:tplc="47536184" w:tentative="1">
      <w:start w:val="1"/>
      <w:numFmt w:val="lowerLetter"/>
      <w:lvlText w:val="%8."/>
      <w:lvlJc w:val="left"/>
      <w:pPr>
        <w:ind w:left="5760" w:hanging="360"/>
      </w:pPr>
    </w:lvl>
    <w:lvl w:ilvl="8" w:tplc="47536184" w:tentative="1">
      <w:start w:val="1"/>
      <w:numFmt w:val="lowerRoman"/>
      <w:lvlText w:val="%9."/>
      <w:lvlJc w:val="right"/>
      <w:pPr>
        <w:ind w:left="6480" w:hanging="180"/>
      </w:pPr>
    </w:lvl>
  </w:abstractNum>
  <w:abstractNum w:abstractNumId="11209">
    <w:multiLevelType w:val="hybridMultilevel"/>
    <w:lvl w:ilvl="0" w:tplc="67029097">
      <w:start w:val="1"/>
      <w:numFmt w:val="decimal"/>
      <w:lvlText w:val="%1."/>
      <w:lvlJc w:val="left"/>
      <w:pPr>
        <w:ind w:left="720" w:hanging="360"/>
      </w:pPr>
    </w:lvl>
    <w:lvl w:ilvl="1" w:tplc="67029097" w:tentative="1">
      <w:start w:val="1"/>
      <w:numFmt w:val="lowerLetter"/>
      <w:lvlText w:val="%2."/>
      <w:lvlJc w:val="left"/>
      <w:pPr>
        <w:ind w:left="1440" w:hanging="360"/>
      </w:pPr>
    </w:lvl>
    <w:lvl w:ilvl="2" w:tplc="67029097" w:tentative="1">
      <w:start w:val="1"/>
      <w:numFmt w:val="lowerRoman"/>
      <w:lvlText w:val="%3."/>
      <w:lvlJc w:val="right"/>
      <w:pPr>
        <w:ind w:left="2160" w:hanging="180"/>
      </w:pPr>
    </w:lvl>
    <w:lvl w:ilvl="3" w:tplc="67029097" w:tentative="1">
      <w:start w:val="1"/>
      <w:numFmt w:val="decimal"/>
      <w:lvlText w:val="%4."/>
      <w:lvlJc w:val="left"/>
      <w:pPr>
        <w:ind w:left="2880" w:hanging="360"/>
      </w:pPr>
    </w:lvl>
    <w:lvl w:ilvl="4" w:tplc="67029097" w:tentative="1">
      <w:start w:val="1"/>
      <w:numFmt w:val="lowerLetter"/>
      <w:lvlText w:val="%5."/>
      <w:lvlJc w:val="left"/>
      <w:pPr>
        <w:ind w:left="3600" w:hanging="360"/>
      </w:pPr>
    </w:lvl>
    <w:lvl w:ilvl="5" w:tplc="67029097" w:tentative="1">
      <w:start w:val="1"/>
      <w:numFmt w:val="lowerRoman"/>
      <w:lvlText w:val="%6."/>
      <w:lvlJc w:val="right"/>
      <w:pPr>
        <w:ind w:left="4320" w:hanging="180"/>
      </w:pPr>
    </w:lvl>
    <w:lvl w:ilvl="6" w:tplc="67029097" w:tentative="1">
      <w:start w:val="1"/>
      <w:numFmt w:val="decimal"/>
      <w:lvlText w:val="%7."/>
      <w:lvlJc w:val="left"/>
      <w:pPr>
        <w:ind w:left="5040" w:hanging="360"/>
      </w:pPr>
    </w:lvl>
    <w:lvl w:ilvl="7" w:tplc="67029097" w:tentative="1">
      <w:start w:val="1"/>
      <w:numFmt w:val="lowerLetter"/>
      <w:lvlText w:val="%8."/>
      <w:lvlJc w:val="left"/>
      <w:pPr>
        <w:ind w:left="5760" w:hanging="360"/>
      </w:pPr>
    </w:lvl>
    <w:lvl w:ilvl="8" w:tplc="67029097" w:tentative="1">
      <w:start w:val="1"/>
      <w:numFmt w:val="lowerRoman"/>
      <w:lvlText w:val="%9."/>
      <w:lvlJc w:val="right"/>
      <w:pPr>
        <w:ind w:left="6480" w:hanging="180"/>
      </w:pPr>
    </w:lvl>
  </w:abstractNum>
  <w:abstractNum w:abstractNumId="11208">
    <w:multiLevelType w:val="hybridMultilevel"/>
    <w:lvl w:ilvl="0" w:tplc="30454866">
      <w:start w:val="1"/>
      <w:numFmt w:val="decimal"/>
      <w:lvlText w:val="%1."/>
      <w:lvlJc w:val="left"/>
      <w:pPr>
        <w:ind w:left="720" w:hanging="360"/>
      </w:pPr>
    </w:lvl>
    <w:lvl w:ilvl="1" w:tplc="30454866" w:tentative="1">
      <w:start w:val="1"/>
      <w:numFmt w:val="lowerLetter"/>
      <w:lvlText w:val="%2."/>
      <w:lvlJc w:val="left"/>
      <w:pPr>
        <w:ind w:left="1440" w:hanging="360"/>
      </w:pPr>
    </w:lvl>
    <w:lvl w:ilvl="2" w:tplc="30454866" w:tentative="1">
      <w:start w:val="1"/>
      <w:numFmt w:val="lowerRoman"/>
      <w:lvlText w:val="%3."/>
      <w:lvlJc w:val="right"/>
      <w:pPr>
        <w:ind w:left="2160" w:hanging="180"/>
      </w:pPr>
    </w:lvl>
    <w:lvl w:ilvl="3" w:tplc="30454866" w:tentative="1">
      <w:start w:val="1"/>
      <w:numFmt w:val="decimal"/>
      <w:lvlText w:val="%4."/>
      <w:lvlJc w:val="left"/>
      <w:pPr>
        <w:ind w:left="2880" w:hanging="360"/>
      </w:pPr>
    </w:lvl>
    <w:lvl w:ilvl="4" w:tplc="30454866" w:tentative="1">
      <w:start w:val="1"/>
      <w:numFmt w:val="lowerLetter"/>
      <w:lvlText w:val="%5."/>
      <w:lvlJc w:val="left"/>
      <w:pPr>
        <w:ind w:left="3600" w:hanging="360"/>
      </w:pPr>
    </w:lvl>
    <w:lvl w:ilvl="5" w:tplc="30454866" w:tentative="1">
      <w:start w:val="1"/>
      <w:numFmt w:val="lowerRoman"/>
      <w:lvlText w:val="%6."/>
      <w:lvlJc w:val="right"/>
      <w:pPr>
        <w:ind w:left="4320" w:hanging="180"/>
      </w:pPr>
    </w:lvl>
    <w:lvl w:ilvl="6" w:tplc="30454866" w:tentative="1">
      <w:start w:val="1"/>
      <w:numFmt w:val="decimal"/>
      <w:lvlText w:val="%7."/>
      <w:lvlJc w:val="left"/>
      <w:pPr>
        <w:ind w:left="5040" w:hanging="360"/>
      </w:pPr>
    </w:lvl>
    <w:lvl w:ilvl="7" w:tplc="30454866" w:tentative="1">
      <w:start w:val="1"/>
      <w:numFmt w:val="lowerLetter"/>
      <w:lvlText w:val="%8."/>
      <w:lvlJc w:val="left"/>
      <w:pPr>
        <w:ind w:left="5760" w:hanging="360"/>
      </w:pPr>
    </w:lvl>
    <w:lvl w:ilvl="8" w:tplc="30454866" w:tentative="1">
      <w:start w:val="1"/>
      <w:numFmt w:val="lowerRoman"/>
      <w:lvlText w:val="%9."/>
      <w:lvlJc w:val="right"/>
      <w:pPr>
        <w:ind w:left="6480" w:hanging="180"/>
      </w:pPr>
    </w:lvl>
  </w:abstractNum>
  <w:abstractNum w:abstractNumId="11207">
    <w:multiLevelType w:val="hybridMultilevel"/>
    <w:lvl w:ilvl="0" w:tplc="58265409">
      <w:start w:val="1"/>
      <w:numFmt w:val="decimal"/>
      <w:lvlText w:val="%1."/>
      <w:lvlJc w:val="left"/>
      <w:pPr>
        <w:ind w:left="720" w:hanging="360"/>
      </w:pPr>
    </w:lvl>
    <w:lvl w:ilvl="1" w:tplc="58265409" w:tentative="1">
      <w:start w:val="1"/>
      <w:numFmt w:val="lowerLetter"/>
      <w:lvlText w:val="%2."/>
      <w:lvlJc w:val="left"/>
      <w:pPr>
        <w:ind w:left="1440" w:hanging="360"/>
      </w:pPr>
    </w:lvl>
    <w:lvl w:ilvl="2" w:tplc="58265409" w:tentative="1">
      <w:start w:val="1"/>
      <w:numFmt w:val="lowerRoman"/>
      <w:lvlText w:val="%3."/>
      <w:lvlJc w:val="right"/>
      <w:pPr>
        <w:ind w:left="2160" w:hanging="180"/>
      </w:pPr>
    </w:lvl>
    <w:lvl w:ilvl="3" w:tplc="58265409" w:tentative="1">
      <w:start w:val="1"/>
      <w:numFmt w:val="decimal"/>
      <w:lvlText w:val="%4."/>
      <w:lvlJc w:val="left"/>
      <w:pPr>
        <w:ind w:left="2880" w:hanging="360"/>
      </w:pPr>
    </w:lvl>
    <w:lvl w:ilvl="4" w:tplc="58265409" w:tentative="1">
      <w:start w:val="1"/>
      <w:numFmt w:val="lowerLetter"/>
      <w:lvlText w:val="%5."/>
      <w:lvlJc w:val="left"/>
      <w:pPr>
        <w:ind w:left="3600" w:hanging="360"/>
      </w:pPr>
    </w:lvl>
    <w:lvl w:ilvl="5" w:tplc="58265409" w:tentative="1">
      <w:start w:val="1"/>
      <w:numFmt w:val="lowerRoman"/>
      <w:lvlText w:val="%6."/>
      <w:lvlJc w:val="right"/>
      <w:pPr>
        <w:ind w:left="4320" w:hanging="180"/>
      </w:pPr>
    </w:lvl>
    <w:lvl w:ilvl="6" w:tplc="58265409" w:tentative="1">
      <w:start w:val="1"/>
      <w:numFmt w:val="decimal"/>
      <w:lvlText w:val="%7."/>
      <w:lvlJc w:val="left"/>
      <w:pPr>
        <w:ind w:left="5040" w:hanging="360"/>
      </w:pPr>
    </w:lvl>
    <w:lvl w:ilvl="7" w:tplc="58265409" w:tentative="1">
      <w:start w:val="1"/>
      <w:numFmt w:val="lowerLetter"/>
      <w:lvlText w:val="%8."/>
      <w:lvlJc w:val="left"/>
      <w:pPr>
        <w:ind w:left="5760" w:hanging="360"/>
      </w:pPr>
    </w:lvl>
    <w:lvl w:ilvl="8" w:tplc="58265409" w:tentative="1">
      <w:start w:val="1"/>
      <w:numFmt w:val="lowerRoman"/>
      <w:lvlText w:val="%9."/>
      <w:lvlJc w:val="right"/>
      <w:pPr>
        <w:ind w:left="6480" w:hanging="180"/>
      </w:pPr>
    </w:lvl>
  </w:abstractNum>
  <w:abstractNum w:abstractNumId="11206">
    <w:multiLevelType w:val="hybridMultilevel"/>
    <w:lvl w:ilvl="0" w:tplc="18746339">
      <w:start w:val="1"/>
      <w:numFmt w:val="decimal"/>
      <w:lvlText w:val="%1."/>
      <w:lvlJc w:val="left"/>
      <w:pPr>
        <w:ind w:left="720" w:hanging="360"/>
      </w:pPr>
    </w:lvl>
    <w:lvl w:ilvl="1" w:tplc="18746339" w:tentative="1">
      <w:start w:val="1"/>
      <w:numFmt w:val="lowerLetter"/>
      <w:lvlText w:val="%2."/>
      <w:lvlJc w:val="left"/>
      <w:pPr>
        <w:ind w:left="1440" w:hanging="360"/>
      </w:pPr>
    </w:lvl>
    <w:lvl w:ilvl="2" w:tplc="18746339" w:tentative="1">
      <w:start w:val="1"/>
      <w:numFmt w:val="lowerRoman"/>
      <w:lvlText w:val="%3."/>
      <w:lvlJc w:val="right"/>
      <w:pPr>
        <w:ind w:left="2160" w:hanging="180"/>
      </w:pPr>
    </w:lvl>
    <w:lvl w:ilvl="3" w:tplc="18746339" w:tentative="1">
      <w:start w:val="1"/>
      <w:numFmt w:val="decimal"/>
      <w:lvlText w:val="%4."/>
      <w:lvlJc w:val="left"/>
      <w:pPr>
        <w:ind w:left="2880" w:hanging="360"/>
      </w:pPr>
    </w:lvl>
    <w:lvl w:ilvl="4" w:tplc="18746339" w:tentative="1">
      <w:start w:val="1"/>
      <w:numFmt w:val="lowerLetter"/>
      <w:lvlText w:val="%5."/>
      <w:lvlJc w:val="left"/>
      <w:pPr>
        <w:ind w:left="3600" w:hanging="360"/>
      </w:pPr>
    </w:lvl>
    <w:lvl w:ilvl="5" w:tplc="18746339" w:tentative="1">
      <w:start w:val="1"/>
      <w:numFmt w:val="lowerRoman"/>
      <w:lvlText w:val="%6."/>
      <w:lvlJc w:val="right"/>
      <w:pPr>
        <w:ind w:left="4320" w:hanging="180"/>
      </w:pPr>
    </w:lvl>
    <w:lvl w:ilvl="6" w:tplc="18746339" w:tentative="1">
      <w:start w:val="1"/>
      <w:numFmt w:val="decimal"/>
      <w:lvlText w:val="%7."/>
      <w:lvlJc w:val="left"/>
      <w:pPr>
        <w:ind w:left="5040" w:hanging="360"/>
      </w:pPr>
    </w:lvl>
    <w:lvl w:ilvl="7" w:tplc="18746339" w:tentative="1">
      <w:start w:val="1"/>
      <w:numFmt w:val="lowerLetter"/>
      <w:lvlText w:val="%8."/>
      <w:lvlJc w:val="left"/>
      <w:pPr>
        <w:ind w:left="5760" w:hanging="360"/>
      </w:pPr>
    </w:lvl>
    <w:lvl w:ilvl="8" w:tplc="18746339" w:tentative="1">
      <w:start w:val="1"/>
      <w:numFmt w:val="lowerRoman"/>
      <w:lvlText w:val="%9."/>
      <w:lvlJc w:val="right"/>
      <w:pPr>
        <w:ind w:left="6480" w:hanging="180"/>
      </w:pPr>
    </w:lvl>
  </w:abstractNum>
  <w:abstractNum w:abstractNumId="11205">
    <w:multiLevelType w:val="hybridMultilevel"/>
    <w:lvl w:ilvl="0" w:tplc="17038717">
      <w:start w:val="1"/>
      <w:numFmt w:val="decimal"/>
      <w:lvlText w:val="%1."/>
      <w:lvlJc w:val="left"/>
      <w:pPr>
        <w:ind w:left="720" w:hanging="360"/>
      </w:pPr>
    </w:lvl>
    <w:lvl w:ilvl="1" w:tplc="17038717" w:tentative="1">
      <w:start w:val="1"/>
      <w:numFmt w:val="lowerLetter"/>
      <w:lvlText w:val="%2."/>
      <w:lvlJc w:val="left"/>
      <w:pPr>
        <w:ind w:left="1440" w:hanging="360"/>
      </w:pPr>
    </w:lvl>
    <w:lvl w:ilvl="2" w:tplc="17038717" w:tentative="1">
      <w:start w:val="1"/>
      <w:numFmt w:val="lowerRoman"/>
      <w:lvlText w:val="%3."/>
      <w:lvlJc w:val="right"/>
      <w:pPr>
        <w:ind w:left="2160" w:hanging="180"/>
      </w:pPr>
    </w:lvl>
    <w:lvl w:ilvl="3" w:tplc="17038717" w:tentative="1">
      <w:start w:val="1"/>
      <w:numFmt w:val="decimal"/>
      <w:lvlText w:val="%4."/>
      <w:lvlJc w:val="left"/>
      <w:pPr>
        <w:ind w:left="2880" w:hanging="360"/>
      </w:pPr>
    </w:lvl>
    <w:lvl w:ilvl="4" w:tplc="17038717" w:tentative="1">
      <w:start w:val="1"/>
      <w:numFmt w:val="lowerLetter"/>
      <w:lvlText w:val="%5."/>
      <w:lvlJc w:val="left"/>
      <w:pPr>
        <w:ind w:left="3600" w:hanging="360"/>
      </w:pPr>
    </w:lvl>
    <w:lvl w:ilvl="5" w:tplc="17038717" w:tentative="1">
      <w:start w:val="1"/>
      <w:numFmt w:val="lowerRoman"/>
      <w:lvlText w:val="%6."/>
      <w:lvlJc w:val="right"/>
      <w:pPr>
        <w:ind w:left="4320" w:hanging="180"/>
      </w:pPr>
    </w:lvl>
    <w:lvl w:ilvl="6" w:tplc="17038717" w:tentative="1">
      <w:start w:val="1"/>
      <w:numFmt w:val="decimal"/>
      <w:lvlText w:val="%7."/>
      <w:lvlJc w:val="left"/>
      <w:pPr>
        <w:ind w:left="5040" w:hanging="360"/>
      </w:pPr>
    </w:lvl>
    <w:lvl w:ilvl="7" w:tplc="17038717" w:tentative="1">
      <w:start w:val="1"/>
      <w:numFmt w:val="lowerLetter"/>
      <w:lvlText w:val="%8."/>
      <w:lvlJc w:val="left"/>
      <w:pPr>
        <w:ind w:left="5760" w:hanging="360"/>
      </w:pPr>
    </w:lvl>
    <w:lvl w:ilvl="8" w:tplc="17038717" w:tentative="1">
      <w:start w:val="1"/>
      <w:numFmt w:val="lowerRoman"/>
      <w:lvlText w:val="%9."/>
      <w:lvlJc w:val="right"/>
      <w:pPr>
        <w:ind w:left="6480" w:hanging="180"/>
      </w:pPr>
    </w:lvl>
  </w:abstractNum>
  <w:abstractNum w:abstractNumId="11204">
    <w:multiLevelType w:val="hybridMultilevel"/>
    <w:lvl w:ilvl="0" w:tplc="53160216">
      <w:start w:val="1"/>
      <w:numFmt w:val="decimal"/>
      <w:lvlText w:val="%1."/>
      <w:lvlJc w:val="left"/>
      <w:pPr>
        <w:ind w:left="720" w:hanging="360"/>
      </w:pPr>
    </w:lvl>
    <w:lvl w:ilvl="1" w:tplc="53160216" w:tentative="1">
      <w:start w:val="1"/>
      <w:numFmt w:val="lowerLetter"/>
      <w:lvlText w:val="%2."/>
      <w:lvlJc w:val="left"/>
      <w:pPr>
        <w:ind w:left="1440" w:hanging="360"/>
      </w:pPr>
    </w:lvl>
    <w:lvl w:ilvl="2" w:tplc="53160216" w:tentative="1">
      <w:start w:val="1"/>
      <w:numFmt w:val="lowerRoman"/>
      <w:lvlText w:val="%3."/>
      <w:lvlJc w:val="right"/>
      <w:pPr>
        <w:ind w:left="2160" w:hanging="180"/>
      </w:pPr>
    </w:lvl>
    <w:lvl w:ilvl="3" w:tplc="53160216" w:tentative="1">
      <w:start w:val="1"/>
      <w:numFmt w:val="decimal"/>
      <w:lvlText w:val="%4."/>
      <w:lvlJc w:val="left"/>
      <w:pPr>
        <w:ind w:left="2880" w:hanging="360"/>
      </w:pPr>
    </w:lvl>
    <w:lvl w:ilvl="4" w:tplc="53160216" w:tentative="1">
      <w:start w:val="1"/>
      <w:numFmt w:val="lowerLetter"/>
      <w:lvlText w:val="%5."/>
      <w:lvlJc w:val="left"/>
      <w:pPr>
        <w:ind w:left="3600" w:hanging="360"/>
      </w:pPr>
    </w:lvl>
    <w:lvl w:ilvl="5" w:tplc="53160216" w:tentative="1">
      <w:start w:val="1"/>
      <w:numFmt w:val="lowerRoman"/>
      <w:lvlText w:val="%6."/>
      <w:lvlJc w:val="right"/>
      <w:pPr>
        <w:ind w:left="4320" w:hanging="180"/>
      </w:pPr>
    </w:lvl>
    <w:lvl w:ilvl="6" w:tplc="53160216" w:tentative="1">
      <w:start w:val="1"/>
      <w:numFmt w:val="decimal"/>
      <w:lvlText w:val="%7."/>
      <w:lvlJc w:val="left"/>
      <w:pPr>
        <w:ind w:left="5040" w:hanging="360"/>
      </w:pPr>
    </w:lvl>
    <w:lvl w:ilvl="7" w:tplc="53160216" w:tentative="1">
      <w:start w:val="1"/>
      <w:numFmt w:val="lowerLetter"/>
      <w:lvlText w:val="%8."/>
      <w:lvlJc w:val="left"/>
      <w:pPr>
        <w:ind w:left="5760" w:hanging="360"/>
      </w:pPr>
    </w:lvl>
    <w:lvl w:ilvl="8" w:tplc="53160216" w:tentative="1">
      <w:start w:val="1"/>
      <w:numFmt w:val="lowerRoman"/>
      <w:lvlText w:val="%9."/>
      <w:lvlJc w:val="right"/>
      <w:pPr>
        <w:ind w:left="6480" w:hanging="180"/>
      </w:pPr>
    </w:lvl>
  </w:abstractNum>
  <w:abstractNum w:abstractNumId="11203">
    <w:multiLevelType w:val="hybridMultilevel"/>
    <w:lvl w:ilvl="0" w:tplc="65293849">
      <w:start w:val="1"/>
      <w:numFmt w:val="decimal"/>
      <w:lvlText w:val="%1."/>
      <w:lvlJc w:val="left"/>
      <w:pPr>
        <w:ind w:left="720" w:hanging="360"/>
      </w:pPr>
    </w:lvl>
    <w:lvl w:ilvl="1" w:tplc="65293849" w:tentative="1">
      <w:start w:val="1"/>
      <w:numFmt w:val="lowerLetter"/>
      <w:lvlText w:val="%2."/>
      <w:lvlJc w:val="left"/>
      <w:pPr>
        <w:ind w:left="1440" w:hanging="360"/>
      </w:pPr>
    </w:lvl>
    <w:lvl w:ilvl="2" w:tplc="65293849" w:tentative="1">
      <w:start w:val="1"/>
      <w:numFmt w:val="lowerRoman"/>
      <w:lvlText w:val="%3."/>
      <w:lvlJc w:val="right"/>
      <w:pPr>
        <w:ind w:left="2160" w:hanging="180"/>
      </w:pPr>
    </w:lvl>
    <w:lvl w:ilvl="3" w:tplc="65293849" w:tentative="1">
      <w:start w:val="1"/>
      <w:numFmt w:val="decimal"/>
      <w:lvlText w:val="%4."/>
      <w:lvlJc w:val="left"/>
      <w:pPr>
        <w:ind w:left="2880" w:hanging="360"/>
      </w:pPr>
    </w:lvl>
    <w:lvl w:ilvl="4" w:tplc="65293849" w:tentative="1">
      <w:start w:val="1"/>
      <w:numFmt w:val="lowerLetter"/>
      <w:lvlText w:val="%5."/>
      <w:lvlJc w:val="left"/>
      <w:pPr>
        <w:ind w:left="3600" w:hanging="360"/>
      </w:pPr>
    </w:lvl>
    <w:lvl w:ilvl="5" w:tplc="65293849" w:tentative="1">
      <w:start w:val="1"/>
      <w:numFmt w:val="lowerRoman"/>
      <w:lvlText w:val="%6."/>
      <w:lvlJc w:val="right"/>
      <w:pPr>
        <w:ind w:left="4320" w:hanging="180"/>
      </w:pPr>
    </w:lvl>
    <w:lvl w:ilvl="6" w:tplc="65293849" w:tentative="1">
      <w:start w:val="1"/>
      <w:numFmt w:val="decimal"/>
      <w:lvlText w:val="%7."/>
      <w:lvlJc w:val="left"/>
      <w:pPr>
        <w:ind w:left="5040" w:hanging="360"/>
      </w:pPr>
    </w:lvl>
    <w:lvl w:ilvl="7" w:tplc="65293849" w:tentative="1">
      <w:start w:val="1"/>
      <w:numFmt w:val="lowerLetter"/>
      <w:lvlText w:val="%8."/>
      <w:lvlJc w:val="left"/>
      <w:pPr>
        <w:ind w:left="5760" w:hanging="360"/>
      </w:pPr>
    </w:lvl>
    <w:lvl w:ilvl="8" w:tplc="65293849" w:tentative="1">
      <w:start w:val="1"/>
      <w:numFmt w:val="lowerRoman"/>
      <w:lvlText w:val="%9."/>
      <w:lvlJc w:val="right"/>
      <w:pPr>
        <w:ind w:left="6480" w:hanging="180"/>
      </w:pPr>
    </w:lvl>
  </w:abstractNum>
  <w:abstractNum w:abstractNumId="11202">
    <w:multiLevelType w:val="hybridMultilevel"/>
    <w:lvl w:ilvl="0" w:tplc="237284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202">
    <w:abstractNumId w:val="11202"/>
  </w:num>
  <w:num w:numId="11203">
    <w:abstractNumId w:val="11203"/>
  </w:num>
  <w:num w:numId="11204">
    <w:abstractNumId w:val="11204"/>
  </w:num>
  <w:num w:numId="11205">
    <w:abstractNumId w:val="11205"/>
  </w:num>
  <w:num w:numId="11206">
    <w:abstractNumId w:val="11206"/>
  </w:num>
  <w:num w:numId="11207">
    <w:abstractNumId w:val="11207"/>
  </w:num>
  <w:num w:numId="11208">
    <w:abstractNumId w:val="11208"/>
  </w:num>
  <w:num w:numId="11209">
    <w:abstractNumId w:val="11209"/>
  </w:num>
  <w:num w:numId="11210">
    <w:abstractNumId w:val="112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9875226" Type="http://schemas.openxmlformats.org/officeDocument/2006/relationships/comments" Target="comments.xml"/><Relationship Id="rId790035718" Type="http://schemas.microsoft.com/office/2011/relationships/commentsExtended" Target="commentsExtended.xml"/><Relationship Id="rId98009947" Type="http://schemas.openxmlformats.org/officeDocument/2006/relationships/image" Target="media/imgrId98009947.jpg"/><Relationship Id="rId8990690b8663583b6" Type="http://schemas.openxmlformats.org/officeDocument/2006/relationships/hyperlink" Target="https://iservice.lombardini.it/jsp/Template2/manuale.jsp?id=55&amp;parent=1000" TargetMode="External"/><Relationship Id="rId7344690b86635b654" Type="http://schemas.openxmlformats.org/officeDocument/2006/relationships/hyperlink" Target="https://iservice.lombardini.it/jsp/Template2/manuale.jsp?id=195&amp;parent=1000" TargetMode="External"/><Relationship Id="rId5547690b866479255" Type="http://schemas.openxmlformats.org/officeDocument/2006/relationships/hyperlink" Target="https://iservice.lombardini.it/jsp/Template2/manuale.jsp?id=112&amp;parent=1000" TargetMode="External"/><Relationship Id="rId1462690b86649b85a" Type="http://schemas.openxmlformats.org/officeDocument/2006/relationships/hyperlink" Target="https://iservice.lombardini.it/jsp/Template2/manuale.jsp?id=822&amp;parent=1000" TargetMode="External"/><Relationship Id="rId3925690b8664d63c8" Type="http://schemas.openxmlformats.org/officeDocument/2006/relationships/hyperlink" Target="https://iservice.lombardini.it/jsp/Template2/manuale.jsp?id=822&amp;parent=1000" TargetMode="External"/><Relationship Id="rId8340690b8664d6d1f" Type="http://schemas.openxmlformats.org/officeDocument/2006/relationships/hyperlink" Target="https://iservice.lombardini.it/jsp/Template2/manuale.jsp?id=822&amp;parent=1000" TargetMode="External"/><Relationship Id="rId4503690b86651da3f" Type="http://schemas.openxmlformats.org/officeDocument/2006/relationships/hyperlink" Target="https://www.youtube.com/embed/Ig3XosQ8h0s?rel=0" TargetMode="External"/><Relationship Id="rId5819690b86659d984" Type="http://schemas.openxmlformats.org/officeDocument/2006/relationships/hyperlink" Target="https://iservice.lombardini.it/jsp/Template2/manuale.jsp?id=113&amp;parent=1000" TargetMode="External"/><Relationship Id="rId7879690b86669e86c" Type="http://schemas.openxmlformats.org/officeDocument/2006/relationships/hyperlink" Target="https://www.youtube.com/embed/6-0TbYG2EkY?rel=0" TargetMode="External"/><Relationship Id="rId2559690b86671bdb7" Type="http://schemas.openxmlformats.org/officeDocument/2006/relationships/hyperlink" Target="https://iservice.lombardini.it/jsp/Template2/manuale.jsp?id=171&amp;parent=1000" TargetMode="External"/><Relationship Id="rId3073690b8667266f2" Type="http://schemas.openxmlformats.org/officeDocument/2006/relationships/hyperlink" Target="https://iservice.lombardini.it/jsp/Template2/manuale.jsp?id=171&amp;parent=1000" TargetMode="External"/><Relationship Id="rId7037690b866783854" Type="http://schemas.openxmlformats.org/officeDocument/2006/relationships/hyperlink" Target="https://iservice.lombardini.it/jsp/Template2/manuale.jsp?id=103&amp;parent=1000" TargetMode="External"/><Relationship Id="rId4643690b86679b133" Type="http://schemas.openxmlformats.org/officeDocument/2006/relationships/hyperlink" Target="https://iservice.lombardini.it/jsp/Template2/manuale.jsp?id=103&amp;parent=1000" TargetMode="External"/><Relationship Id="rId8024690b8668207c5" Type="http://schemas.openxmlformats.org/officeDocument/2006/relationships/hyperlink" Target="https://iservice.lombardini.it/jsp/Template2/manuale.jsp?id=103&amp;parent=1000" TargetMode="External"/><Relationship Id="rId5728690b8668a87d6" Type="http://schemas.openxmlformats.org/officeDocument/2006/relationships/hyperlink" Target="https://iservice.lombardini.it/jsp/Template2/manuale.jsp?id=55&amp;parent=1000" TargetMode="External"/><Relationship Id="rId6530690b8668c8f49" Type="http://schemas.openxmlformats.org/officeDocument/2006/relationships/hyperlink" Target="https://iservice.lombardini.it/jsp/Template2/manuale.jsp?id=113&amp;parent=1000" TargetMode="External"/><Relationship Id="rId4187690b8668ea12c" Type="http://schemas.openxmlformats.org/officeDocument/2006/relationships/hyperlink" Target="https://iservice.lombardini.it/jsp/Template2/manuale.jsp?id=55&amp;parent=1000" TargetMode="External"/><Relationship Id="rId7947690b8668ea8e4" Type="http://schemas.openxmlformats.org/officeDocument/2006/relationships/hyperlink" Target="https://iservice.lombardini.it/jsp/Template2/manuale.jsp?id=102&amp;parent=1000" TargetMode="External"/><Relationship Id="rId5532690b86690a9fd" Type="http://schemas.openxmlformats.org/officeDocument/2006/relationships/hyperlink" Target="https://iservice.lombardini.it/jsp/Template2/manuale.jsp?id=112&amp;parent=1000" TargetMode="External"/><Relationship Id="rId2383690b866393ac9" Type="http://schemas.openxmlformats.org/officeDocument/2006/relationships/image" Target="media/imgrId2383690b866393ac9.jpg"/><Relationship Id="rId9049690b8663a3ee9" Type="http://schemas.openxmlformats.org/officeDocument/2006/relationships/image" Target="media/imgrId9049690b8663a3ee9.jpg"/><Relationship Id="rId1144690b8663af4fa" Type="http://schemas.openxmlformats.org/officeDocument/2006/relationships/image" Target="media/imgrId1144690b8663af4fa.jpg"/><Relationship Id="rId9944690b8663bac7f" Type="http://schemas.openxmlformats.org/officeDocument/2006/relationships/image" Target="media/imgrId9944690b8663bac7f.jpg"/><Relationship Id="rId6768690b8663c69dc" Type="http://schemas.openxmlformats.org/officeDocument/2006/relationships/image" Target="media/imgrId6768690b8663c69dc.jpg"/><Relationship Id="rId6395690b8663d348c" Type="http://schemas.openxmlformats.org/officeDocument/2006/relationships/image" Target="media/imgrId6395690b8663d348c.jpg"/><Relationship Id="rId6025690b8663deef4" Type="http://schemas.openxmlformats.org/officeDocument/2006/relationships/image" Target="media/imgrId6025690b8663deef4.jpg"/><Relationship Id="rId3342690b8663ea5c0" Type="http://schemas.openxmlformats.org/officeDocument/2006/relationships/image" Target="media/imgrId3342690b8663ea5c0.jpg"/><Relationship Id="rId9912690b8664078cf" Type="http://schemas.openxmlformats.org/officeDocument/2006/relationships/image" Target="media/imgrId9912690b8664078cf.jpg"/><Relationship Id="rId3826690b866412c30" Type="http://schemas.openxmlformats.org/officeDocument/2006/relationships/image" Target="media/imgrId3826690b866412c30.jpg"/><Relationship Id="rId8079690b866428318" Type="http://schemas.openxmlformats.org/officeDocument/2006/relationships/image" Target="media/imgrId8079690b866428318.png"/><Relationship Id="rId8903690b8664517e1" Type="http://schemas.openxmlformats.org/officeDocument/2006/relationships/image" Target="media/imgrId8903690b8664517e1.jpg"/><Relationship Id="rId4850690b866461bae" Type="http://schemas.openxmlformats.org/officeDocument/2006/relationships/image" Target="media/imgrId4850690b866461bae.jpg"/><Relationship Id="rId5705690b86646eea9" Type="http://schemas.openxmlformats.org/officeDocument/2006/relationships/image" Target="media/imgrId5705690b86646eea9.jpg"/><Relationship Id="rId3505690b8664787b2" Type="http://schemas.openxmlformats.org/officeDocument/2006/relationships/image" Target="media/imgrId3505690b8664787b2.jpg"/><Relationship Id="rId9204690b866488540" Type="http://schemas.openxmlformats.org/officeDocument/2006/relationships/image" Target="media/imgrId9204690b866488540.jpg"/><Relationship Id="rId4777690b8664910ea" Type="http://schemas.openxmlformats.org/officeDocument/2006/relationships/image" Target="media/imgrId4777690b8664910ea.jpg"/><Relationship Id="rId5634690b86649a855" Type="http://schemas.openxmlformats.org/officeDocument/2006/relationships/image" Target="media/imgrId5634690b86649a855.jpg"/><Relationship Id="rId2868690b8664a4cbb" Type="http://schemas.openxmlformats.org/officeDocument/2006/relationships/image" Target="media/imgrId2868690b8664a4cbb.jpg"/><Relationship Id="rId8762690b8664b1a52" Type="http://schemas.openxmlformats.org/officeDocument/2006/relationships/image" Target="media/imgrId8762690b8664b1a52.jpg"/><Relationship Id="rId3596690b8664baf40" Type="http://schemas.openxmlformats.org/officeDocument/2006/relationships/image" Target="media/imgrId3596690b8664baf40.jpg"/><Relationship Id="rId7244690b8664ca1c3" Type="http://schemas.openxmlformats.org/officeDocument/2006/relationships/image" Target="media/imgrId7244690b8664ca1c3.jpg"/><Relationship Id="rId2162690b8664d531c" Type="http://schemas.openxmlformats.org/officeDocument/2006/relationships/image" Target="media/imgrId2162690b8664d531c.jpg"/><Relationship Id="rId1747690b8664ddd81" Type="http://schemas.openxmlformats.org/officeDocument/2006/relationships/image" Target="media/imgrId1747690b8664ddd81.jpg"/><Relationship Id="rId7131690b8664e9bf4" Type="http://schemas.openxmlformats.org/officeDocument/2006/relationships/image" Target="media/imgrId7131690b8664e9bf4.jpg"/><Relationship Id="rId7711690b8664f2652" Type="http://schemas.openxmlformats.org/officeDocument/2006/relationships/image" Target="media/imgrId7711690b8664f2652.jpg"/><Relationship Id="rId7952690b8665052bd" Type="http://schemas.openxmlformats.org/officeDocument/2006/relationships/image" Target="media/imgrId7952690b8665052bd.jpg"/><Relationship Id="rId1778690b8665166ac" Type="http://schemas.openxmlformats.org/officeDocument/2006/relationships/image" Target="media/imgrId1778690b8665166ac.jpg"/><Relationship Id="rId4669690b86651d2bc" Type="http://schemas.openxmlformats.org/officeDocument/2006/relationships/image" Target="media/imgrId4669690b86651d2bc.jpg"/><Relationship Id="rId2322690b86652e8a1" Type="http://schemas.openxmlformats.org/officeDocument/2006/relationships/image" Target="media/imgrId2322690b86652e8a1.jpg"/><Relationship Id="rId5677690b86653bec4" Type="http://schemas.openxmlformats.org/officeDocument/2006/relationships/image" Target="media/imgrId5677690b86653bec4.jpg"/><Relationship Id="rId8806690b86654efd0" Type="http://schemas.openxmlformats.org/officeDocument/2006/relationships/image" Target="media/imgrId8806690b86654efd0.jpg"/><Relationship Id="rId6702690b86655f8a0" Type="http://schemas.openxmlformats.org/officeDocument/2006/relationships/image" Target="media/imgrId6702690b86655f8a0.jpg"/><Relationship Id="rId9423690b86656edcb" Type="http://schemas.openxmlformats.org/officeDocument/2006/relationships/image" Target="media/imgrId9423690b86656edcb.jpg"/><Relationship Id="rId8096690b866576ad9" Type="http://schemas.openxmlformats.org/officeDocument/2006/relationships/image" Target="media/imgrId8096690b866576ad9.jpg"/><Relationship Id="rId6669690b8665821f0" Type="http://schemas.openxmlformats.org/officeDocument/2006/relationships/image" Target="media/imgrId6669690b8665821f0.png"/><Relationship Id="rId7688690b86658ba1d" Type="http://schemas.openxmlformats.org/officeDocument/2006/relationships/image" Target="media/imgrId7688690b86658ba1d.jpg"/><Relationship Id="rId6364690b866594d29" Type="http://schemas.openxmlformats.org/officeDocument/2006/relationships/image" Target="media/imgrId6364690b866594d29.jpg"/><Relationship Id="rId9211690b86659d0d3" Type="http://schemas.openxmlformats.org/officeDocument/2006/relationships/image" Target="media/imgrId9211690b86659d0d3.jpg"/><Relationship Id="rId5975690b8665b116a" Type="http://schemas.openxmlformats.org/officeDocument/2006/relationships/image" Target="media/imgrId5975690b8665b116a.png"/><Relationship Id="rId8816690b8665b7948" Type="http://schemas.openxmlformats.org/officeDocument/2006/relationships/image" Target="media/imgrId8816690b8665b7948.jpg"/><Relationship Id="rId2913690b8665c7b91" Type="http://schemas.openxmlformats.org/officeDocument/2006/relationships/image" Target="media/imgrId2913690b8665c7b91.png"/><Relationship Id="rId2791690b8665d17e4" Type="http://schemas.openxmlformats.org/officeDocument/2006/relationships/image" Target="media/imgrId2791690b8665d17e4.jpg"/><Relationship Id="rId6576690b8665d9440" Type="http://schemas.openxmlformats.org/officeDocument/2006/relationships/image" Target="media/imgrId6576690b8665d9440.jpg"/><Relationship Id="rId6448690b8665ddf26" Type="http://schemas.openxmlformats.org/officeDocument/2006/relationships/image" Target="media/imgrId6448690b8665ddf26.jpg"/><Relationship Id="rId6931690b86660d90d" Type="http://schemas.openxmlformats.org/officeDocument/2006/relationships/image" Target="media/imgrId6931690b86660d90d.png"/><Relationship Id="rId5171690b866619f27" Type="http://schemas.openxmlformats.org/officeDocument/2006/relationships/image" Target="media/imgrId5171690b866619f27.png"/><Relationship Id="rId6382690b86661fc3d" Type="http://schemas.openxmlformats.org/officeDocument/2006/relationships/image" Target="media/imgrId6382690b86661fc3d.png"/><Relationship Id="rId2922690b866627a6a" Type="http://schemas.openxmlformats.org/officeDocument/2006/relationships/image" Target="media/imgrId2922690b866627a6a.png"/><Relationship Id="rId8726690b86662e683" Type="http://schemas.openxmlformats.org/officeDocument/2006/relationships/image" Target="media/imgrId8726690b86662e683.jpg"/><Relationship Id="rId2262690b86663f900" Type="http://schemas.openxmlformats.org/officeDocument/2006/relationships/image" Target="media/imgrId2262690b86663f900.png"/><Relationship Id="rId9712690b8666483b6" Type="http://schemas.openxmlformats.org/officeDocument/2006/relationships/image" Target="media/imgrId9712690b8666483b6.jpg"/><Relationship Id="rId8251690b866650753" Type="http://schemas.openxmlformats.org/officeDocument/2006/relationships/image" Target="media/imgrId8251690b866650753.png"/><Relationship Id="rId6389690b866664074" Type="http://schemas.openxmlformats.org/officeDocument/2006/relationships/image" Target="media/imgrId6389690b866664074.jpg"/><Relationship Id="rId3211690b86666def7" Type="http://schemas.openxmlformats.org/officeDocument/2006/relationships/image" Target="media/imgrId3211690b86666def7.jpg"/><Relationship Id="rId7318690b86667de81" Type="http://schemas.openxmlformats.org/officeDocument/2006/relationships/image" Target="media/imgrId7318690b86667de81.png"/><Relationship Id="rId8939690b8666846d1" Type="http://schemas.openxmlformats.org/officeDocument/2006/relationships/image" Target="media/imgrId8939690b8666846d1.png"/><Relationship Id="rId4792690b866696bcd" Type="http://schemas.openxmlformats.org/officeDocument/2006/relationships/image" Target="media/imgrId4792690b866696bcd.jpg"/><Relationship Id="rId1267690b86669e0ba" Type="http://schemas.openxmlformats.org/officeDocument/2006/relationships/image" Target="media/imgrId1267690b86669e0ba.jpg"/><Relationship Id="rId7803690b8666a84d6" Type="http://schemas.openxmlformats.org/officeDocument/2006/relationships/image" Target="media/imgrId7803690b8666a84d6.jpg"/><Relationship Id="rId9026690b8666b10aa" Type="http://schemas.openxmlformats.org/officeDocument/2006/relationships/image" Target="media/imgrId9026690b8666b10aa.jpg"/><Relationship Id="rId8044690b8666b8f62" Type="http://schemas.openxmlformats.org/officeDocument/2006/relationships/image" Target="media/imgrId8044690b8666b8f62.jpg"/><Relationship Id="rId8044690b8666c0ccf" Type="http://schemas.openxmlformats.org/officeDocument/2006/relationships/image" Target="media/imgrId8044690b8666c0ccf.jpg"/><Relationship Id="rId3337690b8666c830d" Type="http://schemas.openxmlformats.org/officeDocument/2006/relationships/image" Target="media/imgrId3337690b8666c830d.jpg"/><Relationship Id="rId6868690b8666d017a" Type="http://schemas.openxmlformats.org/officeDocument/2006/relationships/image" Target="media/imgrId6868690b8666d017a.jpg"/><Relationship Id="rId7758690b8666d85d1" Type="http://schemas.openxmlformats.org/officeDocument/2006/relationships/image" Target="media/imgrId7758690b8666d85d1.jpg"/><Relationship Id="rId7649690b8666df864" Type="http://schemas.openxmlformats.org/officeDocument/2006/relationships/image" Target="media/imgrId7649690b8666df864.jpg"/><Relationship Id="rId6371690b8666e6ede" Type="http://schemas.openxmlformats.org/officeDocument/2006/relationships/image" Target="media/imgrId6371690b8666e6ede.jpg"/><Relationship Id="rId2987690b8666eec52" Type="http://schemas.openxmlformats.org/officeDocument/2006/relationships/image" Target="media/imgrId2987690b8666eec52.jpg"/><Relationship Id="rId4206690b86670224a" Type="http://schemas.openxmlformats.org/officeDocument/2006/relationships/image" Target="media/imgrId4206690b86670224a.jpg"/><Relationship Id="rId5135690b866709f4e" Type="http://schemas.openxmlformats.org/officeDocument/2006/relationships/image" Target="media/imgrId5135690b866709f4e.jpg"/><Relationship Id="rId3594690b86671168c" Type="http://schemas.openxmlformats.org/officeDocument/2006/relationships/image" Target="media/imgrId3594690b86671168c.jpg"/><Relationship Id="rId3514690b86671a06b" Type="http://schemas.openxmlformats.org/officeDocument/2006/relationships/image" Target="media/imgrId3514690b86671a06b.jpg"/><Relationship Id="rId7925690b866725222" Type="http://schemas.openxmlformats.org/officeDocument/2006/relationships/image" Target="media/imgrId7925690b866725222.jpg"/><Relationship Id="rId3911690b86672cbc4" Type="http://schemas.openxmlformats.org/officeDocument/2006/relationships/image" Target="media/imgrId3911690b86672cbc4.jpg"/><Relationship Id="rId4015690b86673ab77" Type="http://schemas.openxmlformats.org/officeDocument/2006/relationships/image" Target="media/imgrId4015690b86673ab77.png"/><Relationship Id="rId4632690b86674523a" Type="http://schemas.openxmlformats.org/officeDocument/2006/relationships/image" Target="media/imgrId4632690b86674523a.png"/><Relationship Id="rId7376690b8667503b9" Type="http://schemas.openxmlformats.org/officeDocument/2006/relationships/image" Target="media/imgrId7376690b8667503b9.png"/><Relationship Id="rId5981690b866760bc4" Type="http://schemas.openxmlformats.org/officeDocument/2006/relationships/image" Target="media/imgrId5981690b866760bc4.png"/><Relationship Id="rId7164690b86676860c" Type="http://schemas.openxmlformats.org/officeDocument/2006/relationships/image" Target="media/imgrId7164690b86676860c.jpg"/><Relationship Id="rId3395690b866773822" Type="http://schemas.openxmlformats.org/officeDocument/2006/relationships/image" Target="media/imgrId3395690b866773822.png"/><Relationship Id="rId8520690b86677b1f4" Type="http://schemas.openxmlformats.org/officeDocument/2006/relationships/image" Target="media/imgrId8520690b86677b1f4.png"/><Relationship Id="rId5030690b8667830e5" Type="http://schemas.openxmlformats.org/officeDocument/2006/relationships/image" Target="media/imgrId5030690b8667830e5.jpg"/><Relationship Id="rId8238690b86678cb2b" Type="http://schemas.openxmlformats.org/officeDocument/2006/relationships/image" Target="media/imgrId8238690b86678cb2b.jpg"/><Relationship Id="rId5445690b86679408a" Type="http://schemas.openxmlformats.org/officeDocument/2006/relationships/image" Target="media/imgrId5445690b86679408a.jpg"/><Relationship Id="rId7702690b86679a5f4" Type="http://schemas.openxmlformats.org/officeDocument/2006/relationships/image" Target="media/imgrId7702690b86679a5f4.jpg"/><Relationship Id="rId3141690b8667a2cfc" Type="http://schemas.openxmlformats.org/officeDocument/2006/relationships/image" Target="media/imgrId3141690b8667a2cfc.jpg"/><Relationship Id="rId8921690b8667ab8a5" Type="http://schemas.openxmlformats.org/officeDocument/2006/relationships/image" Target="media/imgrId8921690b8667ab8a5.jpg"/><Relationship Id="rId6285690b8667b6064" Type="http://schemas.openxmlformats.org/officeDocument/2006/relationships/image" Target="media/imgrId6285690b8667b6064.jpg"/><Relationship Id="rId1758690b8667c0b36" Type="http://schemas.openxmlformats.org/officeDocument/2006/relationships/image" Target="media/imgrId1758690b8667c0b36.png"/><Relationship Id="rId5856690b8667ce402" Type="http://schemas.openxmlformats.org/officeDocument/2006/relationships/image" Target="media/imgrId5856690b8667ce402.png"/><Relationship Id="rId1423690b8667da943" Type="http://schemas.openxmlformats.org/officeDocument/2006/relationships/image" Target="media/imgrId1423690b8667da943.png"/><Relationship Id="rId4337690b8667e4208" Type="http://schemas.openxmlformats.org/officeDocument/2006/relationships/image" Target="media/imgrId4337690b8667e4208.jpg"/><Relationship Id="rId6065690b8667ebf2a" Type="http://schemas.openxmlformats.org/officeDocument/2006/relationships/image" Target="media/imgrId6065690b8667ebf2a.jpg"/><Relationship Id="rId3100690b8667f31dc" Type="http://schemas.openxmlformats.org/officeDocument/2006/relationships/image" Target="media/imgrId3100690b8667f31dc.jpg"/><Relationship Id="rId9146690b866808e20" Type="http://schemas.openxmlformats.org/officeDocument/2006/relationships/image" Target="media/imgrId9146690b866808e20.png"/><Relationship Id="rId9273690b866812918" Type="http://schemas.openxmlformats.org/officeDocument/2006/relationships/image" Target="media/imgrId9273690b866812918.jpg"/><Relationship Id="rId7865690b86681a20a" Type="http://schemas.openxmlformats.org/officeDocument/2006/relationships/image" Target="media/imgrId7865690b86681a20a.jpg"/><Relationship Id="rId8604690b866820014" Type="http://schemas.openxmlformats.org/officeDocument/2006/relationships/image" Target="media/imgrId8604690b866820014.jpg"/><Relationship Id="rId9143690b86682931c" Type="http://schemas.openxmlformats.org/officeDocument/2006/relationships/image" Target="media/imgrId9143690b86682931c.jpg"/><Relationship Id="rId9089690b86683cce1" Type="http://schemas.openxmlformats.org/officeDocument/2006/relationships/image" Target="media/imgrId9089690b86683cce1.png"/><Relationship Id="rId4282690b8668444b6" Type="http://schemas.openxmlformats.org/officeDocument/2006/relationships/image" Target="media/imgrId4282690b8668444b6.png"/><Relationship Id="rId8052690b86684bbbf" Type="http://schemas.openxmlformats.org/officeDocument/2006/relationships/image" Target="media/imgrId8052690b86684bbbf.png"/><Relationship Id="rId6117690b866853b1c" Type="http://schemas.openxmlformats.org/officeDocument/2006/relationships/image" Target="media/imgrId6117690b866853b1c.png"/><Relationship Id="rId8628690b86685a27a" Type="http://schemas.openxmlformats.org/officeDocument/2006/relationships/image" Target="media/imgrId8628690b86685a27a.png"/><Relationship Id="rId6692690b866863e5c" Type="http://schemas.openxmlformats.org/officeDocument/2006/relationships/image" Target="media/imgrId6692690b866863e5c.png"/><Relationship Id="rId8817690b86686f175" Type="http://schemas.openxmlformats.org/officeDocument/2006/relationships/image" Target="media/imgrId8817690b86686f175.jpg"/><Relationship Id="rId6739690b86687e7a5" Type="http://schemas.openxmlformats.org/officeDocument/2006/relationships/image" Target="media/imgrId6739690b86687e7a5.jpg"/><Relationship Id="rId4441690b8668859bc" Type="http://schemas.openxmlformats.org/officeDocument/2006/relationships/image" Target="media/imgrId4441690b8668859bc.jpg"/><Relationship Id="rId5015690b866890b6d" Type="http://schemas.openxmlformats.org/officeDocument/2006/relationships/image" Target="media/imgrId5015690b866890b6d.jpg"/><Relationship Id="rId7663690b86689bf47" Type="http://schemas.openxmlformats.org/officeDocument/2006/relationships/image" Target="media/imgrId7663690b86689bf47.jpg"/><Relationship Id="rId8958690b8668a7314" Type="http://schemas.openxmlformats.org/officeDocument/2006/relationships/image" Target="media/imgrId8958690b8668a7314.jpg"/><Relationship Id="rId1551690b8668b3685" Type="http://schemas.openxmlformats.org/officeDocument/2006/relationships/image" Target="media/imgrId1551690b8668b3685.jpg"/><Relationship Id="rId3486690b8668ba450" Type="http://schemas.openxmlformats.org/officeDocument/2006/relationships/image" Target="media/imgrId3486690b8668ba450.jpg"/><Relationship Id="rId2661690b8668c2a8b" Type="http://schemas.openxmlformats.org/officeDocument/2006/relationships/image" Target="media/imgrId2661690b8668c2a8b.jpg"/><Relationship Id="rId1758690b8668c87f4" Type="http://schemas.openxmlformats.org/officeDocument/2006/relationships/image" Target="media/imgrId1758690b8668c87f4.jpg"/><Relationship Id="rId5044690b8668d18ef" Type="http://schemas.openxmlformats.org/officeDocument/2006/relationships/image" Target="media/imgrId5044690b8668d18ef.jpg"/><Relationship Id="rId3532690b8668d95ba" Type="http://schemas.openxmlformats.org/officeDocument/2006/relationships/image" Target="media/imgrId3532690b8668d95ba.png"/><Relationship Id="rId2721690b8668e13da" Type="http://schemas.openxmlformats.org/officeDocument/2006/relationships/image" Target="media/imgrId2721690b8668e13da.png"/><Relationship Id="rId5470690b8668e819d" Type="http://schemas.openxmlformats.org/officeDocument/2006/relationships/image" Target="media/imgrId5470690b8668e819d.png"/><Relationship Id="rId7217690b8668f2d12" Type="http://schemas.openxmlformats.org/officeDocument/2006/relationships/image" Target="media/imgrId7217690b8668f2d12.jpg"/><Relationship Id="rId3196690b866903ff7" Type="http://schemas.openxmlformats.org/officeDocument/2006/relationships/image" Target="media/imgrId3196690b866903ff7.jpg"/><Relationship Id="rId3825690b866909b23" Type="http://schemas.openxmlformats.org/officeDocument/2006/relationships/image" Target="media/imgrId3825690b866909b23.jpg"/><Relationship Id="rId1741690b8669138e2" Type="http://schemas.openxmlformats.org/officeDocument/2006/relationships/image" Target="media/imgrId1741690b8669138e2.jpg"/><Relationship Id="rId2423690b86691aafe" Type="http://schemas.openxmlformats.org/officeDocument/2006/relationships/image" Target="media/imgrId2423690b86691aafe.jpg"/><Relationship Id="rId8019690b866922919" Type="http://schemas.openxmlformats.org/officeDocument/2006/relationships/image" Target="media/imgrId8019690b866922919.jpg"/><Relationship Id="rId7266690b866929e02" Type="http://schemas.openxmlformats.org/officeDocument/2006/relationships/image" Target="media/imgrId7266690b866929e02.jpg"/><Relationship Id="rId2191690b86693164f" Type="http://schemas.openxmlformats.org/officeDocument/2006/relationships/image" Target="media/imgrId2191690b86693164f.jpg"/><Relationship Id="rId5276690b866937afa" Type="http://schemas.openxmlformats.org/officeDocument/2006/relationships/image" Target="media/imgrId5276690b866937afa.jpg"/><Relationship Id="rId1317690b866946961" Type="http://schemas.openxmlformats.org/officeDocument/2006/relationships/image" Target="media/imgrId1317690b86694696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8009947" Type="http://schemas.openxmlformats.org/officeDocument/2006/relationships/image" Target="media/imgrId9800994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8009947" Type="http://schemas.openxmlformats.org/officeDocument/2006/relationships/image" Target="media/imgrId9800994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8009947" Type="http://schemas.openxmlformats.org/officeDocument/2006/relationships/image" Target="media/imgrId9800994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8009947" Type="http://schemas.openxmlformats.org/officeDocument/2006/relationships/image" Target="media/imgrId9800994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8009947" Type="http://schemas.openxmlformats.org/officeDocument/2006/relationships/image" Target="media/imgrId9800994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8009947" Type="http://schemas.openxmlformats.org/officeDocument/2006/relationships/image" Target="media/imgrId980099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