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Informazioni tecniche</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KDI-TCP 3404E5 (Rev. 00)</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551563735"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52392373"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4543579" w:name="ctxt"/>
    <w:bookmarkEnd w:id="4543579"/>
    <w:p>
      <w:pPr>
        <w:widowControl w:val="on"/>
        <w:pBdr/>
        <w:spacing w:before="75" w:after="75" w:line="240" w:lineRule="auto"/>
        <w:ind w:left="75" w:right="75"/>
        <w:jc w:val="left"/>
        <w:textDirection w:val="lrTb"/>
      </w:pPr>
    </w:p>
    <w:p>
      <w:pPr>
        <w:pStyle w:val="Titolo1"/>
        <w:outlineLvl w:val="0"/>
      </w:pPr>
      <w:r>
        <w:rPr/>
        <w:t xml:space="preserve">Informazioni tecniche</w:t>
      </w:r>
    </w:p>
    <w:p>
      <w:pPr>
        <w:widowControl w:val="on"/>
        <w:pBdr/>
        <w:spacing w:before="0" w:after="0" w:line="240" w:lineRule="auto"/>
        <w:ind w:left="0" w:right="0"/>
        <w:jc w:val="left"/>
        <w:textDirection w:val="lrTb"/>
      </w:pPr>
    </w:p>
    <w:p>
      <w:pPr>
        <w:pStyle w:val="Titolo2"/>
        <w:outlineLvl w:val="1"/>
      </w:pPr>
      <w:r>
        <w:rPr/>
        <w:t xml:space="preserve">Dati tecnici motore</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CARATTERISTICHE TECNICHE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UNITA' DI MISURA</w:t>
                  </w:r>
                </w:p>
              </w:tc>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r>
                    <w:rPr>
                      <w:position w:val="-53"/>
                    </w:rPr>
                    <w:drawing>
                      <wp:inline distT="0" distB="0" distL="0" distR="0">
                        <wp:extent cx="1080000" cy="741600"/>
                        <wp:effectExtent b="0" l="0" r="0" t="0"/>
                        <wp:docPr id="27815378" name="name48096108efaf24eb0" descr="Cap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2_01.png"/>
                                <pic:cNvPicPr/>
                              </pic:nvPicPr>
                              <pic:blipFill>
                                <a:blip r:embed="rId20916108efaf24e91" cstate="print"/>
                                <a:stretch>
                                  <a:fillRect/>
                                </a:stretch>
                              </pic:blipFill>
                              <pic:spPr>
                                <a:xfrm>
                                  <a:off x="0" y="0"/>
                                  <a:ext cx="1080000" cy="741600"/>
                                </a:xfrm>
                                <a:prstGeom prst="rect">
                                  <a:avLst/>
                                </a:prstGeom>
                                <a:ln w="0">
                                  <a:noFill/>
                                </a:ln>
                              </pic:spPr>
                            </pic:pic>
                          </a:graphicData>
                        </a:graphic>
                      </wp:inline>
                    </w:drawing>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Modello motore</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KDI-TCP 3404 E5</w:t>
                  </w:r>
                </w:p>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Alesaggio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Corsa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116</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INCLINAZIONE MASSIMA DURANTE IL FUNZIONAMENTO (anche in combinato)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 max 30 min</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45° max 1 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CAPACITÀ OLIO (livello MAX.) con filtro olio montato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versione standard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PESO A SECCO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Ingombro motori (mm)</w:t>
      </w:r>
    </w:p>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 le quote di ingombro variano in base alla configurazione del motore.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3304800"/>
            <wp:effectExtent b="0" l="0" r="0" t="0"/>
            <wp:docPr id="23567861" name="name60096108efaf4c50b"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79636108efaf4c505"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b/>
          <w:bCs/>
          <w:color w:val="00274C"/>
          <w:sz w:val="20"/>
          <w:szCs w:val="20"/>
          <w:u w:val="none"/>
        </w:rPr>
        <w:t xml:space="preserve">Fig. 2.1 - Fig. 2.2</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Prestazioni</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46"/>
              </w:rPr>
              <w:drawing>
                <wp:inline distT="0" distB="0" distL="0" distR="0">
                  <wp:extent cx="5544000" cy="4370400"/>
                  <wp:effectExtent b="0" l="0" r="0" t="0"/>
                  <wp:docPr id="94833564" name="name19916108efaf6a04d"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67306108efaf6a03e" cstate="print"/>
                          <a:stretch>
                            <a:fillRect/>
                          </a:stretch>
                        </pic:blipFill>
                        <pic:spPr>
                          <a:xfrm>
                            <a:off x="0" y="0"/>
                            <a:ext cx="5544000" cy="4370400"/>
                          </a:xfrm>
                          <a:prstGeom prst="rect">
                            <a:avLst/>
                          </a:prstGeom>
                          <a:ln w="0">
                            <a:noFill/>
                          </a:ln>
                        </pic:spPr>
                      </pic:pic>
                    </a:graphicData>
                  </a:graphic>
                </wp:inline>
              </w:drawing>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Curva di potenza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Curva di coppia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Curva del consumo specifico</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NOTA:</w:t>
                  </w:r>
                  <w:r>
                    <w:rPr>
                      <w:color w:val="00274C"/>
                      <w:position w:val="-2"/>
                      <w:sz w:val="20"/>
                      <w:szCs w:val="20"/>
                      <w:u w:val="none"/>
                    </w:rPr>
                    <w:t xml:space="preserve">  Per le curve di potenza, di coppia motrice, consumi specifici a regimi diversi di quelli sopra riportati consultare la </w:t>
                  </w:r>
                  <w:r>
                    <w:rPr>
                      <w:b/>
                      <w:bCs/>
                      <w:color w:val="00274C"/>
                      <w:position w:val="-2"/>
                      <w:sz w:val="20"/>
                      <w:szCs w:val="20"/>
                      <w:u w:val="none"/>
                    </w:rPr>
                    <w:t xml:space="preserve"> KOHLER</w:t>
                  </w:r>
                  <w:r>
                    <w:rPr>
                      <w:color w:val="00274C"/>
                      <w:position w:val="-2"/>
                      <w:sz w:val="20"/>
                      <w:szCs w:val="20"/>
                      <w:u w:val="none"/>
                    </w:rPr>
                    <w:t xml:space="preserve"> .</w:t>
                  </w:r>
                </w:p>
              </w:tc>
            </w:tr>
          </w:tbl>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Legenda</w:t>
            </w:r>
            <w:r>
              <w:rPr>
                <w:color w:val="00274C"/>
                <w:position w:val="-2"/>
                <w:sz w:val="20"/>
                <w:szCs w:val="20"/>
                <w:u w:val="none"/>
              </w:rPr>
              <w:br/>
              <w:t xml:space="preserve">   </w:t>
            </w:r>
          </w:p>
          <w:p>
            <w:pPr>
              <w:numPr>
                <w:ilvl w:val="0"/>
                <w:numId w:val="15621"/>
              </w:numPr>
              <w:spacing w:before="0" w:after="0" w:line="262" w:lineRule="auto"/>
              <w:jc w:val="left"/>
              <w:rPr>
                <w:color w:val="00274C"/>
                <w:sz w:val="20"/>
                <w:szCs w:val="20"/>
              </w:rPr>
            </w:pPr>
            <w:r>
              <w:rPr>
                <w:b/>
                <w:bCs/>
                <w:color w:val="00274C"/>
                <w:position w:val="-2"/>
                <w:sz w:val="20"/>
                <w:szCs w:val="20"/>
                <w:u w:val="none"/>
              </w:rPr>
              <w:br/>
              <w:t xml:space="preserve">N </w:t>
            </w:r>
            <w:r>
              <w:rPr>
                <w:color w:val="00274C"/>
                <w:position w:val="-2"/>
                <w:sz w:val="20"/>
                <w:szCs w:val="20"/>
                <w:u w:val="none"/>
              </w:rPr>
              <w:t xml:space="preserve"> </w:t>
            </w:r>
            <w:r>
              <w:rPr>
                <w:b/>
                <w:bCs/>
                <w:color w:val="00274C"/>
                <w:position w:val="-2"/>
                <w:sz w:val="20"/>
                <w:szCs w:val="20"/>
                <w:u w:val="none"/>
              </w:rPr>
              <w:t xml:space="preserve">Potenza (ISO TR 14396 - SAE J1995 - CE 97/68)</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CURVA DI COPPIA: </w:t>
            </w:r>
            <w:r>
              <w:rPr>
                <w:color w:val="00274C"/>
                <w:position w:val="-2"/>
                <w:sz w:val="20"/>
                <w:szCs w:val="20"/>
                <w:u w:val="none"/>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CURVA DEL CONSUMO SPECIFICO: </w:t>
            </w:r>
            <w:r>
              <w:rPr>
                <w:color w:val="00274C"/>
                <w:position w:val="-2"/>
                <w:sz w:val="20"/>
                <w:szCs w:val="20"/>
                <w:u w:val="none"/>
              </w:rPr>
              <w:t xml:space="preserve"> Consumo del motore in un dato tempo, per un certo numero di giri. </w:t>
            </w:r>
            <w:r>
              <w:rPr>
                <w:color w:val="00274C"/>
                <w:position w:val="-2"/>
                <w:sz w:val="20"/>
                <w:szCs w:val="20"/>
                <w:u w:val="none"/>
              </w:rPr>
              <w:br/>
              <w:t xml:space="preserve">Espresso in g/kW (grammi/chilowatt) esprime il rendimento del carburante.</w:t>
            </w:r>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Le curve sopra indicate sono da ritenersi indicative in quanto dipendono dal tipo applicazione e della centralina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Le potenze indicate nel diagramma si riferiscono a motore con rodaggio ultimato, munito di filtri aria e marmitta, alla pressione atmosferica di 1 Bar e alla temperatura ambiente di +20°C</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La potenza massima è garantita con una tolleranza del 5%.</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185257" name="name34846108efaf7da7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8746108efaf7da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La non approvazione da parte della  </w:t>
            </w:r>
            <w:r>
              <w:rPr>
                <w:b/>
                <w:bCs/>
                <w:color w:val="00274C"/>
                <w:position w:val="-2"/>
                <w:sz w:val="20"/>
                <w:szCs w:val="20"/>
                <w:u w:val="none"/>
              </w:rPr>
              <w:t xml:space="preserve">KOHLER</w:t>
            </w:r>
            <w:r>
              <w:rPr>
                <w:color w:val="00274C"/>
                <w:position w:val="-2"/>
                <w:sz w:val="20"/>
                <w:szCs w:val="20"/>
                <w:u w:val="none"/>
              </w:rPr>
              <w:t xml:space="preserve">  di eventuali modifiche ne solleva la stessa da eventuali danni che il motore può subire.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Olio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80717" name="name68276108efaf8eb4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206108efaf8eb3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621"/>
        </w:numPr>
        <w:spacing w:before="0" w:after="0" w:line="240" w:lineRule="auto"/>
        <w:jc w:val="left"/>
        <w:rPr>
          <w:color w:val="00274C"/>
          <w:sz w:val="20"/>
          <w:szCs w:val="20"/>
        </w:rPr>
      </w:pPr>
      <w:r>
        <w:rPr>
          <w:color w:val="00274C"/>
          <w:sz w:val="20"/>
          <w:szCs w:val="20"/>
          <w:u w:val="none"/>
        </w:rPr>
        <w:t xml:space="preserve">Il motore può danneggiarsi se fatto lavorare con livello olio non corretto.</w:t>
      </w:r>
    </w:p>
    <w:p>
      <w:pPr>
        <w:numPr>
          <w:ilvl w:val="0"/>
          <w:numId w:val="15621"/>
        </w:numPr>
        <w:spacing w:before="0" w:after="0" w:line="240" w:lineRule="auto"/>
        <w:jc w:val="left"/>
        <w:rPr>
          <w:color w:val="00274C"/>
          <w:sz w:val="20"/>
          <w:szCs w:val="20"/>
        </w:rPr>
      </w:pPr>
      <w:r>
        <w:rPr>
          <w:color w:val="00274C"/>
          <w:sz w:val="20"/>
          <w:szCs w:val="20"/>
          <w:u w:val="none"/>
        </w:rPr>
        <w:t xml:space="preserve">Non superare il livello MAX. poichè la sua combustione può provocare un brusco aumento della velocità di rotazione.</w:t>
      </w:r>
    </w:p>
    <w:p>
      <w:pPr>
        <w:numPr>
          <w:ilvl w:val="0"/>
          <w:numId w:val="15621"/>
        </w:numPr>
        <w:spacing w:before="0" w:after="0" w:line="240" w:lineRule="auto"/>
        <w:jc w:val="left"/>
        <w:rPr>
          <w:color w:val="00274C"/>
          <w:sz w:val="20"/>
          <w:szCs w:val="20"/>
        </w:rPr>
      </w:pPr>
      <w:r>
        <w:rPr>
          <w:color w:val="00274C"/>
          <w:sz w:val="20"/>
          <w:szCs w:val="20"/>
          <w:u w:val="none"/>
        </w:rPr>
        <w:t xml:space="preserve">Utilizzare unicamente l'olio prescritto al fine di garantire una adeguata protezione, efficenza e durata del motore.</w:t>
      </w:r>
    </w:p>
    <w:p>
      <w:pPr>
        <w:numPr>
          <w:ilvl w:val="0"/>
          <w:numId w:val="15621"/>
        </w:numPr>
        <w:spacing w:before="0" w:after="0" w:line="240" w:lineRule="auto"/>
        <w:jc w:val="left"/>
        <w:rPr>
          <w:color w:val="00274C"/>
          <w:sz w:val="20"/>
          <w:szCs w:val="20"/>
        </w:rPr>
      </w:pPr>
      <w:r>
        <w:rPr>
          <w:color w:val="00274C"/>
          <w:sz w:val="20"/>
          <w:szCs w:val="20"/>
          <w:u w:val="none"/>
        </w:rPr>
        <w:t xml:space="preserve">Impiegando olio di qualità inferiore a quello prescritto, la durata del motore ne risulterà notevolmente compromessa.</w:t>
      </w:r>
    </w:p>
    <w:p>
      <w:pPr>
        <w:numPr>
          <w:ilvl w:val="0"/>
          <w:numId w:val="15621"/>
        </w:numPr>
        <w:spacing w:before="0" w:after="0" w:line="240" w:lineRule="auto"/>
        <w:jc w:val="left"/>
        <w:rPr>
          <w:color w:val="00274C"/>
          <w:sz w:val="20"/>
          <w:szCs w:val="20"/>
        </w:rPr>
      </w:pPr>
      <w:r>
        <w:rPr>
          <w:color w:val="00274C"/>
          <w:sz w:val="20"/>
          <w:szCs w:val="20"/>
          <w:u w:val="none"/>
        </w:rPr>
        <w:t xml:space="preserve">La viscosità dell'olio deve essere adeguata alla temperatura ambiente in cui il motore opera.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87455" name="name83526108efafa2262"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8096108efafa225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Pericolo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621"/>
        </w:numPr>
        <w:spacing w:before="0" w:after="0" w:line="240" w:lineRule="auto"/>
        <w:jc w:val="left"/>
        <w:rPr>
          <w:color w:val="00274C"/>
          <w:sz w:val="20"/>
          <w:szCs w:val="20"/>
        </w:rPr>
      </w:pPr>
      <w:r>
        <w:rPr>
          <w:color w:val="00274C"/>
          <w:sz w:val="20"/>
          <w:szCs w:val="20"/>
          <w:u w:val="none"/>
        </w:rPr>
        <w:t xml:space="preserve">Il prolungato contatto della pelle con l'olio motore esausto può essere causa di cancro all'epidermide.</w:t>
      </w:r>
    </w:p>
    <w:p>
      <w:pPr>
        <w:numPr>
          <w:ilvl w:val="0"/>
          <w:numId w:val="15621"/>
        </w:numPr>
        <w:spacing w:before="0" w:after="0" w:line="240" w:lineRule="auto"/>
        <w:jc w:val="left"/>
        <w:rPr>
          <w:color w:val="00274C"/>
          <w:sz w:val="20"/>
          <w:szCs w:val="20"/>
        </w:rPr>
      </w:pPr>
      <w:r>
        <w:rPr>
          <w:color w:val="00274C"/>
          <w:sz w:val="20"/>
          <w:szCs w:val="20"/>
          <w:u w:val="none"/>
        </w:rPr>
        <w:t xml:space="preserve">Se il contatto con l'olio fosse inevitabile, lavarsi accuratamente le mani con acqua e sapone non appena possibile.</w:t>
      </w:r>
    </w:p>
    <w:p>
      <w:pPr>
        <w:numPr>
          <w:ilvl w:val="0"/>
          <w:numId w:val="15621"/>
        </w:numPr>
        <w:spacing w:before="0" w:after="0" w:line="240" w:lineRule="auto"/>
        <w:jc w:val="left"/>
        <w:rPr>
          <w:color w:val="00274C"/>
          <w:sz w:val="20"/>
          <w:szCs w:val="20"/>
        </w:rPr>
      </w:pPr>
      <w:r>
        <w:rPr>
          <w:color w:val="00274C"/>
          <w:sz w:val="20"/>
          <w:szCs w:val="20"/>
          <w:u w:val="none"/>
        </w:rPr>
        <w:t xml:space="preserve">Per lo smaltimento dell'olio esausto fare riferimento al </w:t>
      </w:r>
      <w:r>
        <w:rPr>
          <w:b/>
          <w:bCs/>
          <w:color w:val="00274C"/>
          <w:sz w:val="20"/>
          <w:szCs w:val="20"/>
          <w:u w:val="none"/>
        </w:rPr>
        <w:t xml:space="preserve">Par. DISMISSIONE e ROTTAMAZIONE</w:t>
      </w:r>
      <w:r>
        <w:rPr>
          <w:color w:val="00274C"/>
          <w:sz w:val="20"/>
          <w:szCs w:val="20"/>
          <w:u w:val="none"/>
        </w:rPr>
        <w:t xml:space="preserve"> . </w:t>
      </w:r>
      <w:hyperlink r:id="rId93566108efafa2c43" w:history="1"/>
    </w:p>
    <w:p>
      <w:pPr>
        <w:widowControl w:val="on"/>
        <w:pBdr/>
        <w:spacing w:before="0" w:after="0" w:line="262" w:lineRule="auto"/>
        <w:ind w:left="0" w:right="0"/>
        <w:jc w:val="left"/>
        <w:textDirection w:val="lrTb"/>
      </w:pPr>
      <w:r>
        <w:rPr>
          <w:rStyle w:val="DefaultParagraphFontPHPDOCX"/>
          <w:b/>
          <w:bCs/>
          <w:color w:val="00274C"/>
          <w:sz w:val="20"/>
          <w:szCs w:val="20"/>
          <w:u w:val="none"/>
        </w:rPr>
        <w:br/>
        <w:br/>
        <w:br/>
        <w:t xml:space="preserve">2.4.1 Classificazione olio SAE</w:t>
      </w:r>
    </w:p>
    <w:p>
      <w:pPr>
        <w:numPr>
          <w:ilvl w:val="0"/>
          <w:numId w:val="15621"/>
        </w:numPr>
        <w:spacing w:before="0" w:after="0" w:line="240" w:lineRule="auto"/>
        <w:jc w:val="left"/>
        <w:rPr>
          <w:color w:val="00274C"/>
          <w:sz w:val="20"/>
          <w:szCs w:val="20"/>
        </w:rPr>
      </w:pPr>
      <w:r>
        <w:rPr>
          <w:color w:val="00274C"/>
          <w:sz w:val="20"/>
          <w:szCs w:val="20"/>
          <w:u w:val="none"/>
        </w:rPr>
        <w:t xml:space="preserve">Identifica gli oli in base alla viscosità, non tenendo conto di nessun altra caratteristica qualitativa.</w:t>
      </w:r>
    </w:p>
    <w:p>
      <w:pPr>
        <w:numPr>
          <w:ilvl w:val="0"/>
          <w:numId w:val="15621"/>
        </w:numPr>
        <w:spacing w:before="0" w:after="0" w:line="240" w:lineRule="auto"/>
        <w:jc w:val="left"/>
        <w:rPr>
          <w:color w:val="00274C"/>
          <w:sz w:val="20"/>
          <w:szCs w:val="20"/>
        </w:rPr>
      </w:pPr>
      <w:r>
        <w:rPr>
          <w:color w:val="00274C"/>
          <w:sz w:val="20"/>
          <w:szCs w:val="20"/>
          <w:u w:val="none"/>
        </w:rPr>
        <w:t xml:space="preserve">Il codice è costituito da due numeri che indicano e devono corrispondere, alla temperatura ambiente in cui il motore opera, con un'interposizione di un " </w:t>
      </w:r>
      <w:r>
        <w:rPr>
          <w:b/>
          <w:bCs/>
          <w:color w:val="00274C"/>
          <w:sz w:val="20"/>
          <w:szCs w:val="20"/>
          <w:u w:val="none"/>
        </w:rPr>
        <w:t xml:space="preserve">W</w:t>
      </w:r>
      <w:r>
        <w:rPr>
          <w:color w:val="00274C"/>
          <w:sz w:val="20"/>
          <w:szCs w:val="20"/>
          <w:u w:val="none"/>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OLIO PRESCRITTO</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CON SPECIFICHE</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621"/>
        </w:numPr>
        <w:spacing w:before="0" w:after="0" w:line="240" w:lineRule="auto"/>
        <w:jc w:val="left"/>
        <w:rPr>
          <w:color w:val="00274C"/>
          <w:sz w:val="20"/>
          <w:szCs w:val="20"/>
        </w:rPr>
      </w:pPr>
      <w:r>
        <w:rPr>
          <w:color w:val="00274C"/>
          <w:sz w:val="20"/>
          <w:szCs w:val="20"/>
          <w:u w:val="none"/>
        </w:rPr>
        <w:t xml:space="preserve">La tecnologia Low S.A.P.S. (olio con basso contenuto di ceneri solfate, fosforo e zolfo) mantiene il catalizzatore in buone condizioni di funzionamento. La presenza di ceneri solfate, fosforo e zolfo e zolfo, nel tempo, causano l’intasamento del catalizzatore e la sua conseguente inefficienza.</w:t>
      </w:r>
    </w:p>
    <w:p>
      <w:pPr>
        <w:numPr>
          <w:ilvl w:val="0"/>
          <w:numId w:val="15621"/>
        </w:numPr>
        <w:spacing w:before="0" w:after="0" w:line="240" w:lineRule="auto"/>
        <w:jc w:val="left"/>
        <w:rPr>
          <w:color w:val="00274C"/>
          <w:sz w:val="20"/>
          <w:szCs w:val="20"/>
        </w:rPr>
      </w:pPr>
      <w:r>
        <w:rPr>
          <w:color w:val="00274C"/>
          <w:sz w:val="20"/>
          <w:szCs w:val="20"/>
          <w:u w:val="none"/>
        </w:rPr>
        <w:t xml:space="preserve">Per quanto riguarda l’olio Mid S.A.P.S., il livello di ceneri solfate è lo stesso dell’olio API CJ-4 ≤ 1,0%, ma secondo la standardizzazione ACEA questi oli sono indicati come Mid SAPS.</w:t>
      </w:r>
    </w:p>
    <w:p>
      <w:pPr>
        <w:numPr>
          <w:ilvl w:val="0"/>
          <w:numId w:val="15621"/>
        </w:numPr>
        <w:spacing w:before="0" w:after="0" w:line="240" w:lineRule="auto"/>
        <w:jc w:val="left"/>
        <w:rPr>
          <w:color w:val="00274C"/>
          <w:sz w:val="20"/>
          <w:szCs w:val="20"/>
        </w:rPr>
      </w:pPr>
      <w:r>
        <w:rPr>
          <w:color w:val="00274C"/>
          <w:sz w:val="20"/>
          <w:szCs w:val="20"/>
          <w:u w:val="none"/>
        </w:rPr>
        <w:t xml:space="preserve">La filtrazione dell’olio è estremamente importante per il corretto funzionamento e la giusta lubrificazione; cambiare regolarmente i filtri come specificato in questo manuale.</w:t>
      </w:r>
    </w:p>
    <w:p>
      <w:pPr>
        <w:widowControl w:val="on"/>
        <w:pBdr/>
        <w:spacing w:before="0" w:after="0" w:line="262" w:lineRule="auto"/>
        <w:ind w:left="0" w:right="0"/>
        <w:jc w:val="left"/>
        <w:textDirection w:val="lrTb"/>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NON utilizzare carburante con contenuto di zolfo superiore a 15ppm.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 -</w:t>
      </w:r>
      <w:r>
        <w:rPr>
          <w:color w:val="00274C"/>
          <w:sz w:val="20"/>
          <w:szCs w:val="20"/>
          <w:u w:val="none"/>
        </w:rPr>
        <w:t xml:space="preserve"> </w:t>
      </w:r>
      <w:r>
        <w:rPr>
          <w:b/>
          <w:bCs/>
          <w:color w:val="00274C"/>
          <w:sz w:val="20"/>
          <w:szCs w:val="20"/>
          <w:u w:val="none"/>
        </w:rPr>
        <w:t xml:space="preserve">Su tutti i motori conformi alla normativa emissioni Stage-V (motori provvisti di dispositivo DPF), l'olio da utilizzare</w:t>
      </w:r>
      <w:r>
        <w:rPr>
          <w:color w:val="00274C"/>
          <w:sz w:val="20"/>
          <w:szCs w:val="20"/>
          <w:u w:val="none"/>
        </w:rPr>
        <w:t xml:space="preserve"> </w:t>
      </w:r>
      <w:r>
        <w:rPr>
          <w:b/>
          <w:bCs/>
          <w:color w:val="00274C"/>
          <w:sz w:val="20"/>
          <w:szCs w:val="20"/>
          <w:u w:val="none"/>
        </w:rPr>
        <w:t xml:space="preserve">deve essere obbligatoriamente conforme con la specifica API</w:t>
      </w:r>
      <w:r>
        <w:rPr>
          <w:color w:val="00274C"/>
          <w:sz w:val="20"/>
          <w:szCs w:val="20"/>
          <w:u w:val="none"/>
        </w:rPr>
        <w:t xml:space="preserve"> </w:t>
      </w:r>
      <w:r>
        <w:rPr>
          <w:b/>
          <w:bCs/>
          <w:color w:val="00274C"/>
          <w:sz w:val="20"/>
          <w:szCs w:val="20"/>
          <w:u w:val="none"/>
        </w:rPr>
        <w:t xml:space="preserve">CJ-4 Low S.A.P.S o ACEA</w:t>
      </w:r>
      <w:r>
        <w:rPr>
          <w:color w:val="00274C"/>
          <w:sz w:val="20"/>
          <w:szCs w:val="20"/>
          <w:u w:val="none"/>
        </w:rPr>
        <w:t xml:space="preserve"> </w:t>
      </w:r>
      <w:r>
        <w:rPr>
          <w:b/>
          <w:bCs/>
          <w:color w:val="00274C"/>
          <w:sz w:val="20"/>
          <w:szCs w:val="20"/>
          <w:u w:val="none"/>
        </w:rPr>
        <w:t xml:space="preserve">E6 Low S.A.P.S.</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(*3) - NOTA</w:t>
      </w:r>
      <w:r>
        <w:rPr>
          <w:color w:val="00274C"/>
          <w:sz w:val="20"/>
          <w:szCs w:val="20"/>
          <w:u w:val="none"/>
        </w:rPr>
        <w:t xml:space="preserve"> : Gli oli Low S.A.P.S. con ceneri solfatate &lt;1% non possono essere usati con carburanti con contenuto di zolfo &gt; 50ppm.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b/>
          <w:bCs/>
          <w:color w:val="00274C"/>
          <w:sz w:val="20"/>
          <w:szCs w:val="20"/>
          <w:u w:val="none"/>
        </w:rPr>
        <w:t xml:space="preserve"> NOTA:</w:t>
      </w:r>
      <w:r>
        <w:rPr>
          <w:color w:val="00274C"/>
          <w:sz w:val="20"/>
          <w:szCs w:val="20"/>
          <w:u w:val="none"/>
        </w:rPr>
        <w:t xml:space="preserve"> NON utilizzare carburante con contenuto di zolfo superiore a 500ppm.</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Carburante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31707" name="name33216108efafb484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226108efafb483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621"/>
        </w:numPr>
        <w:spacing w:before="0" w:after="0" w:line="240" w:lineRule="auto"/>
        <w:jc w:val="left"/>
        <w:rPr>
          <w:color w:val="00274C"/>
          <w:sz w:val="20"/>
          <w:szCs w:val="20"/>
        </w:rPr>
      </w:pPr>
      <w:r>
        <w:rPr>
          <w:color w:val="00274C"/>
          <w:sz w:val="20"/>
          <w:szCs w:val="20"/>
          <w:u w:val="none"/>
        </w:rPr>
        <w:t xml:space="preserve">L’uso di altri tipi di carburante può causare danni al motore. Non usare carburante diesel sporco o miscele di carburante diesel e acqua poiché possono causare gravi danni al motore.</w:t>
      </w:r>
    </w:p>
    <w:p>
      <w:pPr>
        <w:numPr>
          <w:ilvl w:val="0"/>
          <w:numId w:val="15621"/>
        </w:numPr>
        <w:spacing w:before="0" w:after="0" w:line="240" w:lineRule="auto"/>
        <w:jc w:val="left"/>
        <w:rPr>
          <w:color w:val="00274C"/>
          <w:sz w:val="20"/>
          <w:szCs w:val="20"/>
        </w:rPr>
      </w:pPr>
      <w:r>
        <w:rPr>
          <w:b/>
          <w:bCs/>
          <w:color w:val="00274C"/>
          <w:sz w:val="20"/>
          <w:szCs w:val="20"/>
          <w:u w:val="none"/>
        </w:rPr>
        <w:t xml:space="preserve">Qualsiasi danno derivante dall’uso di carburanti diversi da quelli raccomandati non sarà coperto dalla garanzia.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991007" name="name43456108efafc3da3"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886108efafc3d9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Avvertenza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621"/>
        </w:numPr>
        <w:spacing w:before="0" w:after="0" w:line="240" w:lineRule="auto"/>
        <w:jc w:val="left"/>
        <w:rPr>
          <w:color w:val="00274C"/>
          <w:sz w:val="20"/>
          <w:szCs w:val="20"/>
        </w:rPr>
      </w:pPr>
      <w:r>
        <w:rPr>
          <w:color w:val="00274C"/>
          <w:sz w:val="20"/>
          <w:szCs w:val="20"/>
          <w:u w:val="none"/>
        </w:rPr>
        <w:t xml:space="preserve">L’uso di carburante adeguatamente filtrato previene l’intasamento dell’impianto di iniezione. Pulire immediatamente qualsiasi fuoriuscita di carburante durante il rifornimento.</w:t>
      </w:r>
    </w:p>
    <w:p>
      <w:pPr>
        <w:numPr>
          <w:ilvl w:val="0"/>
          <w:numId w:val="15621"/>
        </w:numPr>
        <w:spacing w:before="0" w:after="0" w:line="240" w:lineRule="auto"/>
        <w:jc w:val="left"/>
        <w:rPr>
          <w:color w:val="00274C"/>
          <w:sz w:val="20"/>
          <w:szCs w:val="20"/>
        </w:rPr>
      </w:pPr>
      <w:r>
        <w:rPr>
          <w:color w:val="00274C"/>
          <w:sz w:val="20"/>
          <w:szCs w:val="20"/>
          <w:u w:val="none"/>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textDirection w:val="lrTb"/>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 1, N. 2</w:t>
            </w:r>
          </w:p>
        </w:tc>
      </w:tr>
    </w:tbl>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textDirection w:val="lrTb"/>
      </w:pPr>
      <w:r>
        <w:rPr>
          <w:b/>
          <w:bCs/>
          <w:i/>
          <w:iCs/>
          <w:color w:val="00274C"/>
          <w:sz w:val="20"/>
          <w:szCs w:val="20"/>
          <w:u w:val="none"/>
        </w:rPr>
        <w:br/>
        <w:t xml:space="preserve">Motori KDI a iniezione elettronica certificati Tier 4 final – Stage IIIB – Stage IV- Stage V</w:t>
      </w:r>
    </w:p>
    <w:p>
      <w:pPr>
        <w:numPr>
          <w:ilvl w:val="0"/>
          <w:numId w:val="15621"/>
        </w:numPr>
        <w:spacing w:before="0" w:after="0" w:line="240" w:lineRule="auto"/>
        <w:jc w:val="left"/>
        <w:rPr>
          <w:color w:val="00274C"/>
          <w:sz w:val="20"/>
          <w:szCs w:val="20"/>
        </w:rPr>
      </w:pPr>
      <w:r>
        <w:rPr>
          <w:color w:val="00274C"/>
          <w:sz w:val="20"/>
          <w:szCs w:val="20"/>
          <w:u w:val="none"/>
        </w:rPr>
        <w:t xml:space="preserve">Questi motori sono progettati per funzionare con carburanti conformi alle norme EN 590 e ASTM D975 per un numero di cetano non inferiore a 45. Poiché questi motori sono dotati di sistemi di post-trattamento dei gas di scarico quali catalizzatori di ossidazione diesel (DOC), filtri antiparticolato (DPF) e riduzione selettiva catalitica (SCR), questi possono essere usati solo con carburanti diesel senza zolfo (EN 590, DIN 5168, ASTM D975 Grado 2-D S15, ASTM D975 Grado 1-D S15). In caso contrario, la conformità con i requisiti sulle emissioni e la durata non saranno garantiti.</w:t>
      </w:r>
      <w:r>
        <w:rPr>
          <w:color w:val="00274C"/>
          <w:sz w:val="20"/>
          <w:szCs w:val="20"/>
          <w:u w:val="none"/>
        </w:rPr>
        <w:br/>
        <w:t xml:space="preserve">Un’insufficiente capacità lubrificante può causare gravi problemi di usura, in particolare nei sistemi di iniezione Common Rail. Una capacità lubrificante troppo scarsa costituisce un problema soprattutto per i carburanti con un basso contenuto di zolfo (un contenuto di zolfo inferiore a 500 mg/kg può già essere considerato basso). Un’adeguata capacità lubrificante è garantita dall’uso degli additivi adeguati nei carburanti diesel a basso contenuto di zolfo (‹50 mg/kg) o senza zolfo (‹10 mg/kg o ‹15 mg/kg), secondo le norme EN 590 e ASTM D 975. La capacità lubrificante dei carburanti diesel a basso contenuto di zolfo o senza zolfo che non rispettano tali norme deve essere garantita dall’uso di additivi. Il parametro indicatore di una capacità lubrificante sufficiente è dato da un'estensione dell'usura di 460 micrometri nel test HFRR (EN ISO 12156-1).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Motori KDI a iniezione elettronica certificati per le emissioni equivalenti Tier 3 – Stage IIIA (motori EGR)</w:t>
      </w:r>
    </w:p>
    <w:p>
      <w:pPr>
        <w:numPr>
          <w:ilvl w:val="0"/>
          <w:numId w:val="15621"/>
        </w:numPr>
        <w:spacing w:before="0" w:after="0" w:line="240" w:lineRule="auto"/>
        <w:jc w:val="left"/>
        <w:rPr>
          <w:color w:val="00274C"/>
          <w:sz w:val="20"/>
          <w:szCs w:val="20"/>
        </w:rPr>
      </w:pPr>
      <w:r>
        <w:rPr>
          <w:color w:val="00274C"/>
          <w:sz w:val="20"/>
          <w:szCs w:val="20"/>
          <w:u w:val="none"/>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350 mg/kg (ppm).</w:t>
      </w:r>
      <w:r>
        <w:rPr>
          <w:color w:val="00274C"/>
          <w:sz w:val="20"/>
          <w:szCs w:val="20"/>
          <w:u w:val="none"/>
        </w:rPr>
        <w:br/>
        <w:t xml:space="preserve">I carburanti con contenuto di zolfo &gt; 50 mg/kg richiedono un intervallo di sostituzione dell’olio lubrificante più breve di 250 ore. Tuttavia, l’olio motore deve essere sostituito quando il numero basico totale (Total Base Number, TBN) scende a 6,0 mg KOH/g secondo il metodo di test previsto dalla norma ASTM D4739. Non usare oli motore Low SAPS.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Carburante per basse temperature</w:t>
      </w:r>
    </w:p>
    <w:p>
      <w:pPr>
        <w:numPr>
          <w:ilvl w:val="0"/>
          <w:numId w:val="15621"/>
        </w:numPr>
        <w:spacing w:before="0" w:after="0" w:line="240" w:lineRule="auto"/>
        <w:jc w:val="left"/>
        <w:rPr>
          <w:color w:val="00274C"/>
          <w:sz w:val="20"/>
          <w:szCs w:val="20"/>
        </w:rPr>
      </w:pPr>
      <w:r>
        <w:rPr>
          <w:color w:val="00274C"/>
          <w:sz w:val="20"/>
          <w:szCs w:val="20"/>
          <w:u w:val="none"/>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u w:val="none"/>
        </w:rPr>
        <w:t xml:space="preserve">Tab. 2.3.</w:t>
      </w:r>
    </w:p>
    <w:p>
      <w:pPr>
        <w:numPr>
          <w:ilvl w:val="0"/>
          <w:numId w:val="15621"/>
        </w:numPr>
        <w:spacing w:before="0" w:after="0" w:line="240" w:lineRule="auto"/>
        <w:jc w:val="left"/>
        <w:rPr>
          <w:color w:val="00274C"/>
          <w:sz w:val="20"/>
          <w:szCs w:val="20"/>
        </w:rPr>
      </w:pPr>
      <w:r>
        <w:rPr>
          <w:color w:val="00274C"/>
          <w:sz w:val="20"/>
          <w:szCs w:val="20"/>
          <w:u w:val="none"/>
        </w:rPr>
        <w:t xml:space="preserve">Questi carburanti limitano la formazione di paraffina alle basse temperature.</w:t>
      </w:r>
    </w:p>
    <w:p>
      <w:pPr>
        <w:numPr>
          <w:ilvl w:val="0"/>
          <w:numId w:val="15621"/>
        </w:numPr>
        <w:spacing w:before="0" w:after="0" w:line="240" w:lineRule="auto"/>
        <w:jc w:val="left"/>
        <w:rPr>
          <w:color w:val="00274C"/>
          <w:sz w:val="20"/>
          <w:szCs w:val="20"/>
        </w:rPr>
      </w:pPr>
      <w:r>
        <w:rPr>
          <w:color w:val="00274C"/>
          <w:sz w:val="20"/>
          <w:szCs w:val="20"/>
          <w:u w:val="none"/>
        </w:rPr>
        <w:t xml:space="preserve">Quando nel carburante si forma la paraffina, il filtro del carburante si intasa interrompendone il flusso.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t xml:space="preserve">2.5.2</w:t>
      </w:r>
      <w:r>
        <w:rPr>
          <w:b/>
          <w:bCs/>
          <w:color w:val="00274C"/>
          <w:sz w:val="20"/>
          <w:szCs w:val="20"/>
          <w:u w:val="none"/>
        </w:rPr>
        <w:t xml:space="preserve"> Carburante Biodiesel</w:t>
      </w:r>
    </w:p>
    <w:p>
      <w:pPr>
        <w:numPr>
          <w:ilvl w:val="0"/>
          <w:numId w:val="15621"/>
        </w:numPr>
        <w:spacing w:before="0" w:after="0" w:line="240" w:lineRule="auto"/>
        <w:jc w:val="left"/>
        <w:rPr>
          <w:color w:val="00274C"/>
          <w:sz w:val="20"/>
          <w:szCs w:val="20"/>
        </w:rPr>
      </w:pPr>
      <w:r>
        <w:rPr>
          <w:color w:val="00274C"/>
          <w:sz w:val="20"/>
          <w:szCs w:val="20"/>
          <w:u w:val="none"/>
        </w:rPr>
        <w:t xml:space="preserve">I carburanti contenenti 10% di metilestere o B10, sono adatti all'uso su questo motore, purchè rispondenti alle specifiche riportate nella </w:t>
      </w:r>
      <w:r>
        <w:rPr>
          <w:b/>
          <w:bCs/>
          <w:color w:val="00274C"/>
          <w:sz w:val="20"/>
          <w:szCs w:val="20"/>
          <w:u w:val="none"/>
        </w:rPr>
        <w:t xml:space="preserve">Tab. 2.3</w:t>
      </w:r>
      <w:r>
        <w:rPr>
          <w:color w:val="00274C"/>
          <w:sz w:val="20"/>
          <w:szCs w:val="20"/>
          <w:u w:val="none"/>
        </w:rPr>
        <w:t xml:space="preserve"> .</w:t>
      </w:r>
    </w:p>
    <w:p>
      <w:pPr>
        <w:numPr>
          <w:ilvl w:val="0"/>
          <w:numId w:val="15621"/>
        </w:numPr>
        <w:spacing w:before="0" w:after="0" w:line="240" w:lineRule="auto"/>
        <w:jc w:val="left"/>
        <w:rPr>
          <w:color w:val="00274C"/>
          <w:sz w:val="20"/>
          <w:szCs w:val="20"/>
        </w:rPr>
      </w:pPr>
      <w:r>
        <w:rPr>
          <w:b/>
          <w:bCs/>
          <w:color w:val="00274C"/>
          <w:sz w:val="20"/>
          <w:szCs w:val="20"/>
          <w:u w:val="none"/>
        </w:rPr>
        <w:t xml:space="preserve">NON USARE</w:t>
      </w:r>
      <w:r>
        <w:rPr>
          <w:color w:val="00274C"/>
          <w:sz w:val="20"/>
          <w:szCs w:val="20"/>
          <w:u w:val="none"/>
        </w:rPr>
        <w:t xml:space="preserve"> oli vegetali come biocarburante per questo motore.</w:t>
      </w:r>
    </w:p>
    <w:p>
      <w:pPr>
        <w:widowControl w:val="on"/>
        <w:pBdr/>
        <w:spacing w:before="0" w:after="0" w:line="262" w:lineRule="auto"/>
        <w:ind w:left="0" w:right="0"/>
        <w:jc w:val="right"/>
        <w:textDirection w:val="lrTb"/>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2.5.3</w:t>
      </w:r>
      <w:r>
        <w:rPr>
          <w:b/>
          <w:bCs/>
          <w:color w:val="00274C"/>
          <w:sz w:val="20"/>
          <w:szCs w:val="20"/>
          <w:u w:val="none"/>
        </w:rPr>
        <w:t xml:space="preserve"> Carburanti sintetici: GTL, CTL, BTL, HV</w:t>
      </w:r>
      <w:r>
        <w:rPr>
          <w:color w:val="00274C"/>
          <w:sz w:val="20"/>
          <w:szCs w:val="20"/>
          <w:u w:val="none"/>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u w:val="none"/>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2.5.4</w:t>
      </w:r>
      <w:r>
        <w:rPr>
          <w:b/>
          <w:bCs/>
          <w:color w:val="00274C"/>
          <w:sz w:val="20"/>
          <w:szCs w:val="20"/>
          <w:u w:val="none"/>
        </w:rPr>
        <w:t xml:space="preserve"> Carburanti non stradali</w:t>
      </w:r>
    </w:p>
    <w:p>
      <w:pPr>
        <w:widowControl w:val="on"/>
        <w:pBdr/>
        <w:spacing w:before="0" w:after="0" w:line="262" w:lineRule="auto"/>
        <w:ind w:left="0" w:right="0"/>
        <w:jc w:val="left"/>
        <w:textDirection w:val="lrTb"/>
      </w:pPr>
      <w:r>
        <w:rPr>
          <w:i/>
          <w:iCs/>
          <w:color w:val="00274C"/>
          <w:sz w:val="20"/>
          <w:szCs w:val="20"/>
          <w:u w:val="none"/>
        </w:rPr>
        <w:t xml:space="preserve">Solo per motori certificati per le emissioni equivalenti KDI De- Contented a iniezione elettronica Tier 3 – Stage IIIA (motori EGR)</w:t>
      </w:r>
    </w:p>
    <w:p>
      <w:pPr>
        <w:widowControl w:val="on"/>
        <w:pBdr/>
        <w:spacing w:before="0" w:after="0" w:line="262" w:lineRule="auto"/>
        <w:ind w:left="0" w:right="0"/>
        <w:jc w:val="left"/>
        <w:textDirection w:val="lrTb"/>
      </w:pPr>
      <w:r>
        <w:rPr>
          <w:color w:val="00274C"/>
          <w:sz w:val="20"/>
          <w:szCs w:val="20"/>
          <w:u w:val="none"/>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u w:val="none"/>
        </w:rPr>
        <w:br/>
        <w:t xml:space="preserve">A questi parametri si applicano i seguenti limiti:</w:t>
      </w:r>
    </w:p>
    <w:p>
      <w:pPr>
        <w:widowControl w:val="on"/>
        <w:pBdr/>
        <w:spacing w:before="0" w:after="0" w:line="262" w:lineRule="auto"/>
        <w:ind w:left="0" w:right="0"/>
        <w:jc w:val="right"/>
        <w:textDirection w:val="lrTb"/>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2.5.5 Istruzioni per l’installazione in relazione alle emissioni</w:t>
      </w:r>
      <w:r>
        <w:rPr>
          <w:color w:val="00274C"/>
          <w:sz w:val="20"/>
          <w:szCs w:val="20"/>
          <w:u w:val="none"/>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Raccomandazioni sul refrigerante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OAT (Organic Acid Technology) a basso contenuto di silicati: </w:t>
            </w:r>
            <w:r>
              <w:rPr>
                <w:b/>
                <w:bCs/>
                <w:color w:val="00274C"/>
                <w:position w:val="-2"/>
                <w:sz w:val="20"/>
                <w:szCs w:val="20"/>
                <w:u w:val="none"/>
              </w:rPr>
              <w:t xml:space="preserve">ASTM D-3306 D-6210</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HOAT (Hybrid Organic Acid Technology) a basso contenuto di silicati: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17125545" name="name99796108efafd8cf9"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7326108efafd8cf2"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u w:val="none"/>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Caratteristiche batterie</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Batteria non di fornitura Kohler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MOTORINO AVVIAMENTO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OLIO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TIPO BATTERIA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CONDIZIONE MACCHINA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3.2kW + HEATER</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carichi parassitici idraulici leggeri o frizione e cambio meccanico</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carichi parassitici idraulici pesanti</w:t>
                  </w:r>
                </w:p>
                <w:p/>
              </w:tc>
            </w:tr>
          </w:tbl>
          <w:p/>
        </w:tc>
      </w:tr>
    </w:tbl>
    <w:p>
      <w:pPr>
        <w:widowControl w:val="on"/>
        <w:pBdr/>
        <w:spacing w:before="0" w:after="0" w:line="262" w:lineRule="auto"/>
        <w:ind w:left="0" w:right="0"/>
        <w:jc w:val="left"/>
        <w:textDirection w:val="lrTb"/>
      </w:pPr>
      <w:r>
        <w:rPr>
          <w:color w:val="00274C"/>
          <w:sz w:val="20"/>
          <w:szCs w:val="20"/>
          <w:u w:val="none"/>
        </w:rPr>
        <w:t xml:space="preserve"> </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Manutenzione periodica</w:t>
      </w:r>
    </w:p>
    <w:p>
      <w:pPr>
        <w:widowControl w:val="on"/>
        <w:pBdr/>
        <w:spacing w:before="0" w:after="0" w:line="262" w:lineRule="auto"/>
        <w:ind w:left="0" w:right="0"/>
        <w:jc w:val="left"/>
        <w:textDirection w:val="lrTb"/>
      </w:pPr>
      <w:r>
        <w:rPr>
          <w:color w:val="00274C"/>
          <w:sz w:val="20"/>
          <w:szCs w:val="20"/>
          <w:u w:val="none"/>
        </w:rPr>
        <w:t xml:space="preserve">Gli intervalli di manutenzione preventiva nelle </w:t>
      </w:r>
      <w:r>
        <w:rPr>
          <w:b/>
          <w:bCs/>
          <w:color w:val="00274C"/>
          <w:sz w:val="20"/>
          <w:szCs w:val="20"/>
          <w:u w:val="none"/>
        </w:rPr>
        <w:t xml:space="preserve">Tab. 2.7,</w:t>
      </w:r>
      <w:r>
        <w:rPr>
          <w:color w:val="00274C"/>
          <w:sz w:val="20"/>
          <w:szCs w:val="20"/>
          <w:u w:val="none"/>
        </w:rPr>
        <w:t xml:space="preserve"> </w:t>
      </w:r>
      <w:r>
        <w:rPr>
          <w:b/>
          <w:bCs/>
          <w:color w:val="00274C"/>
          <w:sz w:val="20"/>
          <w:szCs w:val="20"/>
          <w:u w:val="none"/>
        </w:rPr>
        <w:t xml:space="preserve">Tab. 2.8,</w:t>
      </w:r>
      <w:r>
        <w:rPr>
          <w:color w:val="00274C"/>
          <w:sz w:val="20"/>
          <w:szCs w:val="20"/>
          <w:u w:val="none"/>
        </w:rPr>
        <w:t xml:space="preserve"> </w:t>
      </w:r>
      <w:r>
        <w:rPr>
          <w:b/>
          <w:bCs/>
          <w:color w:val="00274C"/>
          <w:sz w:val="20"/>
          <w:szCs w:val="20"/>
          <w:u w:val="none"/>
        </w:rPr>
        <w:t xml:space="preserve">Tab. 2.9 e</w:t>
      </w:r>
      <w:r>
        <w:rPr>
          <w:color w:val="00274C"/>
          <w:sz w:val="20"/>
          <w:szCs w:val="20"/>
          <w:u w:val="none"/>
        </w:rPr>
        <w:t xml:space="preserve"> </w:t>
      </w:r>
      <w:r>
        <w:rPr>
          <w:b/>
          <w:bCs/>
          <w:color w:val="00274C"/>
          <w:sz w:val="20"/>
          <w:szCs w:val="20"/>
          <w:u w:val="none"/>
        </w:rPr>
        <w:t xml:space="preserve">Tab. 2.10</w:t>
      </w:r>
      <w:r>
        <w:rPr>
          <w:color w:val="00274C"/>
          <w:sz w:val="20"/>
          <w:szCs w:val="20"/>
          <w:u w:val="none"/>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motore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refrigerante </w:t>
            </w:r>
            <w:r>
              <w:rPr>
                <w:color w:val="00274C"/>
                <w:position w:val="3"/>
                <w:sz w:val="17"/>
                <w:szCs w:val="17"/>
                <w:u w:val="none"/>
                <w:shd w:val="clear" w:color="auto" w:fill="E1E2E0"/>
                <w:vertAlign w:val="superscript"/>
                <w:vertAlign w:val="superscript"/>
              </w:rPr>
              <w:t xml:space="preserve">(8)(9)</w:t>
            </w:r>
          </w:p>
        </w:tc>
        <w:tc>
          <w:tcPr>
            <w:gridSpan w:val="4"/>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Componenti non forniti da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w:t>
            </w:r>
            <w:r>
              <w:rPr>
                <w:color w:val="00274C"/>
                <w:position w:val="-2"/>
                <w:sz w:val="20"/>
                <w:szCs w:val="20"/>
                <w:u w:val="none"/>
                <w:shd w:val="clear" w:color="auto" w:fill="E1E2E0"/>
              </w:rPr>
              <w:br/>
              <w:t xml:space="preserve">Fare riferimento alla documentazione tecnica del veicolo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 a secco </w:t>
            </w:r>
            <w:r>
              <w:rPr>
                <w:color w:val="00274C"/>
                <w:position w:val="3"/>
                <w:sz w:val="17"/>
                <w:szCs w:val="17"/>
                <w:u w:val="none"/>
                <w:shd w:val="clear" w:color="auto" w:fill="E1E2E0"/>
                <w:vertAlign w:val="superscript"/>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Superfice di scambio radiatore e Intercooler </w:t>
            </w:r>
            <w:r>
              <w:rPr>
                <w:color w:val="00274C"/>
                <w:position w:val="3"/>
                <w:sz w:val="17"/>
                <w:szCs w:val="17"/>
                <w:u w:val="none"/>
                <w:shd w:val="clear" w:color="auto" w:fill="E1E2E0"/>
                <w:vertAlign w:val="superscript"/>
                <w:vertAlign w:val="superscript"/>
              </w:rPr>
              <w:t xml:space="preserve">(2)(8)</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right"/>
        <w:textDirection w:val="lrTb"/>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 OPERAZIONE</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AdBlue </w:t>
            </w:r>
            <w:r>
              <w:rPr>
                <w:color w:val="00274C"/>
                <w:position w:val="3"/>
                <w:sz w:val="17"/>
                <w:szCs w:val="17"/>
                <w:u w:val="none"/>
                <w:shd w:val="clear" w:color="auto" w:fill="E1E2E0"/>
                <w:vertAlign w:val="superscript"/>
                <w:vertAlign w:val="superscript"/>
              </w:rPr>
              <w:t xml:space="preserve">® (1)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di aspirazione (filtro aria - collettore aspirazione)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liquido refrigerante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Poly-V in condizioni gravose</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Cinghia Poly-V in condizioni normali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 a secco </w:t>
            </w:r>
            <w:r>
              <w:rPr>
                <w:color w:val="00274C"/>
                <w:position w:val="3"/>
                <w:sz w:val="17"/>
                <w:szCs w:val="17"/>
                <w:u w:val="none"/>
                <w:shd w:val="clear" w:color="auto" w:fill="E1E2E0"/>
                <w:vertAlign w:val="superscript"/>
                <w:vertAlign w:val="superscript"/>
              </w:rPr>
              <w:t xml:space="preserve">(2)</w:t>
            </w:r>
          </w:p>
          <w:p/>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Componenti non forniti da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w:t>
            </w:r>
            <w:r>
              <w:rPr>
                <w:color w:val="00274C"/>
                <w:position w:val="-2"/>
                <w:sz w:val="20"/>
                <w:szCs w:val="20"/>
                <w:u w:val="none"/>
                <w:shd w:val="clear" w:color="auto" w:fill="E1E2E0"/>
              </w:rPr>
              <w:br/>
              <w:t xml:space="preserve">Fare riferimento alla documentazione tecnica del veicolo</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(1)(11)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(1) - In caso di scarso utilizzo: 12 mesi.</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textDirection w:val="lrTb"/>
      </w:pPr>
      <w:r>
        <w:rPr>
          <w:color w:val="00274C"/>
          <w:sz w:val="20"/>
          <w:szCs w:val="20"/>
          <w:u w:val="none"/>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textDirection w:val="lrTb"/>
      </w:pPr>
      <w:r>
        <w:rPr>
          <w:color w:val="00274C"/>
          <w:sz w:val="20"/>
          <w:szCs w:val="20"/>
          <w:u w:val="none"/>
        </w:rPr>
        <w:t xml:space="preserve">(8) - </w:t>
      </w:r>
      <w:r>
        <w:rPr>
          <w:b/>
          <w:bCs/>
          <w:color w:val="00274C"/>
          <w:sz w:val="20"/>
          <w:szCs w:val="20"/>
          <w:u w:val="none"/>
        </w:rPr>
        <w:t xml:space="preserve">Il primo controllo</w:t>
      </w:r>
      <w:r>
        <w:rPr>
          <w:color w:val="00274C"/>
          <w:sz w:val="20"/>
          <w:szCs w:val="20"/>
          <w:u w:val="none"/>
        </w:rPr>
        <w:t xml:space="preserve"> deve essere eseguito dopo 10 ore.</w:t>
      </w:r>
    </w:p>
    <w:p>
      <w:pPr>
        <w:widowControl w:val="on"/>
        <w:pBdr/>
        <w:spacing w:before="0" w:after="0" w:line="262" w:lineRule="auto"/>
        <w:ind w:left="0" w:right="0"/>
        <w:jc w:val="left"/>
        <w:textDirection w:val="lrTb"/>
      </w:pPr>
      <w:r>
        <w:rPr>
          <w:color w:val="00274C"/>
          <w:sz w:val="20"/>
          <w:szCs w:val="20"/>
          <w:u w:val="none"/>
        </w:rPr>
        <w:t xml:space="preserve">(9) - Testare annualmente le condizioni del refrigerante usando delle strisce per il controllo del refrigerante.</w:t>
      </w:r>
    </w:p>
    <w:p>
      <w:pPr>
        <w:widowControl w:val="on"/>
        <w:pBdr/>
        <w:spacing w:before="0" w:after="0" w:line="262" w:lineRule="auto"/>
        <w:ind w:left="0" w:right="0"/>
        <w:jc w:val="left"/>
        <w:textDirection w:val="lrTb"/>
      </w:pPr>
      <w:r>
        <w:rPr>
          <w:color w:val="00274C"/>
          <w:sz w:val="20"/>
          <w:szCs w:val="20"/>
          <w:u w:val="none"/>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textDirection w:val="lrTb"/>
      </w:pPr>
      <w:r>
        <w:rPr>
          <w:color w:val="00274C"/>
          <w:sz w:val="20"/>
          <w:szCs w:val="20"/>
          <w:u w:val="none"/>
        </w:rPr>
        <w:t xml:space="preserve">(11) - Vedi Cap. 2.5 "Motori KDI a iniezione elettronica certificati per le emissioni equivalenti Tier 3 – Stage IIIA (motori EGR)"</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carburante</w:t>
      </w:r>
    </w:p>
    <w:p>
      <w:pPr>
        <w:widowControl w:val="on"/>
        <w:pBdr/>
        <w:spacing w:before="0" w:after="0" w:line="262" w:lineRule="auto"/>
        <w:ind w:left="0" w:right="0"/>
        <w:jc w:val="left"/>
        <w:textDirection w:val="lrTb"/>
      </w:pPr>
      <w:r>
        <w:rPr>
          <w:b/>
          <w:bCs/>
          <w:color w:val="00274C"/>
          <w:sz w:val="20"/>
          <w:szCs w:val="20"/>
          <w:u w:val="none"/>
        </w:rPr>
        <w:t xml:space="preserve">2.9.1 Circuito iniezione (pressione 2000 bar) (Fig 2.4)</w:t>
      </w:r>
      <w:r>
        <w:rPr>
          <w:color w:val="00274C"/>
          <w:sz w:val="20"/>
          <w:szCs w:val="20"/>
          <w:u w:val="none"/>
        </w:rPr>
        <w:t xml:space="preserve"> I materiali dei componenti del circuito carburante (tubi, serbatoio, filtri, ecc..) e gli eventuali trattamenti superficiali devono essere esenti da elementi chimici che, trasportati nel carburante, compromettono nel tempo la funzionalità degli elettroiniettori (intasamento dei fori).</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L'elemento più critico è lo zinco (Zn), quindi è tassativamente vietato l'uso di componenti zincati.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Altri elementi dannosi sono indicati nella tabella sottostante.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Tab 2.11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METALLI</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VALORI LIMITE PRESENZA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Zn</w:t>
            </w:r>
            <w:r>
              <w:rPr>
                <w:color w:val="00274C"/>
                <w:position w:val="-2"/>
                <w:sz w:val="20"/>
                <w:szCs w:val="20"/>
                <w:u w:val="none"/>
                <w:shd w:val="clear" w:color="auto" w:fill="E1E2E0"/>
              </w:rPr>
              <w:br/>
              <w:t xml:space="preserve">(Zinco)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Lo Zinco (Zn) è presente nella gomma dei tubi di alimentazione. L'incremento dell'ossido di Zinco (Zn) aderisce ai componenti degli apparati di iniezione.</w:t>
            </w:r>
          </w:p>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elettroiniettore otturato può essere l'alto contenuto di Zinco (Zn) a creare il problema.</w:t>
            </w:r>
          </w:p>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consentito di zinco (Zn) è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Pb</w:t>
            </w:r>
            <w:r>
              <w:rPr>
                <w:color w:val="00274C"/>
                <w:position w:val="-2"/>
                <w:sz w:val="20"/>
                <w:szCs w:val="20"/>
                <w:u w:val="none"/>
                <w:shd w:val="clear" w:color="auto" w:fill="E1E2E0"/>
              </w:rPr>
              <w:br/>
              <w:t xml:space="preserve">(Piombo)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Piombo (Pb) è contenuto nelle vernici che rivestono i serbatoi. L'aumento del piombo (Pb) nel carburante si deposita sui componenti di iniezione pregiudicandone il loro funzionamento.</w:t>
            </w:r>
          </w:p>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elettroiniettore otturato può essere l'alto contenuto di Piombo (Pb) a creare il problema.</w:t>
            </w:r>
          </w:p>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consentito di Piombo (Pb) è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w:t>
            </w:r>
            <w:r>
              <w:rPr>
                <w:color w:val="00274C"/>
                <w:position w:val="-2"/>
                <w:sz w:val="20"/>
                <w:szCs w:val="20"/>
                <w:u w:val="none"/>
                <w:shd w:val="clear" w:color="auto" w:fill="E1E2E0"/>
              </w:rPr>
              <w:br/>
              <w:t xml:space="preserve">(Sodio)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L'aumento di Sodio (Na) nel carburante, aderendo ai componenti di iniezione in quantità ≥ 0.5 ppm puo causare il malfunzionamento degli elettroiniettori.</w:t>
            </w:r>
          </w:p>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elettroiniettore otturato può essere l'alto contenuto di Sodio (Na) a creare il problema.</w:t>
            </w:r>
          </w:p>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questo specifico problema, NaOH sono i residui che si trovano per esempio nei bio carburanti, Na ≥ 0.3 ppm è il valore limite per evitare il problema. La combinazione dei due componenti K e Na deve essere minore di 0.3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t>
            </w:r>
            <w:r>
              <w:rPr>
                <w:color w:val="00274C"/>
                <w:position w:val="-2"/>
                <w:sz w:val="20"/>
                <w:szCs w:val="20"/>
                <w:u w:val="none"/>
                <w:shd w:val="clear" w:color="auto" w:fill="E1E2E0"/>
              </w:rPr>
              <w:br/>
              <w:t xml:space="preserve">(Potassio)</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w:t>
            </w:r>
            <w:r>
              <w:rPr>
                <w:color w:val="00274C"/>
                <w:position w:val="-2"/>
                <w:sz w:val="20"/>
                <w:szCs w:val="20"/>
                <w:u w:val="none"/>
                <w:shd w:val="clear" w:color="auto" w:fill="E1E2E0"/>
              </w:rPr>
              <w:br/>
              <w:t xml:space="preserve">(Calcio)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Calcio (Ca) aderendo ai componenti di iniezione crea problemi.</w:t>
            </w:r>
          </w:p>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Al momento è in fase di studio.</w:t>
            </w:r>
          </w:p>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Ad interim. un valore massimo di 0.5 ppm è ammesso quando si usa carburante con specifica : B100 e specifiche EN 14214 con contenuto al 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w:t>
            </w:r>
            <w:r>
              <w:rPr>
                <w:color w:val="00274C"/>
                <w:position w:val="-2"/>
                <w:sz w:val="20"/>
                <w:szCs w:val="20"/>
                <w:u w:val="none"/>
                <w:shd w:val="clear" w:color="auto" w:fill="E1E2E0"/>
              </w:rPr>
              <w:br/>
              <w:t xml:space="preserve">(Magnesio)</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w:t>
            </w:r>
            <w:r>
              <w:rPr>
                <w:color w:val="00274C"/>
                <w:position w:val="-2"/>
                <w:sz w:val="20"/>
                <w:szCs w:val="20"/>
                <w:u w:val="none"/>
                <w:shd w:val="clear" w:color="auto" w:fill="E1E2E0"/>
              </w:rPr>
              <w:br/>
              <w:t xml:space="preserve">(Rame)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rame (Cu) nel carburante può causare usure irregolari agli apparati di iniezione o l'occlusione dei fori degli elettroiniettori.</w:t>
            </w:r>
          </w:p>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elettroiniettore otturato può essere l'alto contenuto di Rame (Cu) a creare il problema.</w:t>
            </w:r>
          </w:p>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consentito di Rame (Cu) è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w:t>
            </w:r>
            <w:r>
              <w:rPr>
                <w:color w:val="00274C"/>
                <w:position w:val="-2"/>
                <w:sz w:val="20"/>
                <w:szCs w:val="20"/>
                <w:u w:val="none"/>
                <w:shd w:val="clear" w:color="auto" w:fill="E1E2E0"/>
              </w:rPr>
              <w:br/>
              <w:t xml:space="preserve">(Bario)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Alti contenuti di Bario (Ba) nel carburante causano malfunzionamenti agli apparati di iniezione.</w:t>
            </w:r>
          </w:p>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consentito di Bario (Ba) è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w:t>
            </w:r>
            <w:r>
              <w:rPr>
                <w:color w:val="00274C"/>
                <w:position w:val="-2"/>
                <w:sz w:val="20"/>
                <w:szCs w:val="20"/>
                <w:u w:val="none"/>
                <w:shd w:val="clear" w:color="auto" w:fill="E1E2E0"/>
              </w:rPr>
              <w:br/>
              <w:t xml:space="preserve">(Fosforo)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Fosforo (P) nel carburante puo causare una usura precoce del catalizzatore.</w:t>
            </w:r>
          </w:p>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Non ci sono al momento controindicazioni per gli apparati di iniezione.</w:t>
            </w:r>
          </w:p>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valore massimo ammesso è di 1 ppm quando si usa carburante B100 e con specifiche EN 14214, aventi un contenuto del 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38667" name="name74406108efb005dc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246108efb005db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621"/>
        </w:numPr>
        <w:spacing w:before="0" w:after="0" w:line="240" w:lineRule="auto"/>
        <w:jc w:val="left"/>
        <w:rPr>
          <w:color w:val="00274C"/>
          <w:sz w:val="20"/>
          <w:szCs w:val="20"/>
        </w:rPr>
      </w:pPr>
      <w:r>
        <w:rPr>
          <w:color w:val="00274C"/>
          <w:sz w:val="20"/>
          <w:szCs w:val="20"/>
          <w:u w:val="none"/>
        </w:rPr>
        <w:t xml:space="preserve">Il sistema di iniezione ad alta pressione è estremamente suscettibile a danni se il carburante è contaminato.</w:t>
      </w:r>
    </w:p>
    <w:p>
      <w:pPr>
        <w:numPr>
          <w:ilvl w:val="0"/>
          <w:numId w:val="15621"/>
        </w:numPr>
        <w:spacing w:before="0" w:after="0" w:line="240" w:lineRule="auto"/>
        <w:jc w:val="left"/>
        <w:rPr>
          <w:color w:val="00274C"/>
          <w:sz w:val="20"/>
          <w:szCs w:val="20"/>
        </w:rPr>
      </w:pPr>
      <w:r>
        <w:rPr>
          <w:color w:val="00274C"/>
          <w:sz w:val="20"/>
          <w:szCs w:val="20"/>
          <w:u w:val="none"/>
        </w:rPr>
        <w:t xml:space="preserve">E' estremamente importante che tutti i componenti interessati del circuito iniezione siano rigorosamente puliti prima che i componenti vengano rimossi.</w:t>
      </w:r>
    </w:p>
    <w:p>
      <w:pPr>
        <w:numPr>
          <w:ilvl w:val="0"/>
          <w:numId w:val="15621"/>
        </w:numPr>
        <w:spacing w:before="0" w:after="0" w:line="240" w:lineRule="auto"/>
        <w:jc w:val="left"/>
        <w:rPr>
          <w:color w:val="00274C"/>
          <w:sz w:val="20"/>
          <w:szCs w:val="20"/>
        </w:rPr>
      </w:pPr>
      <w:r>
        <w:rPr>
          <w:color w:val="00274C"/>
          <w:sz w:val="20"/>
          <w:szCs w:val="20"/>
          <w:u w:val="none"/>
        </w:rPr>
        <w:t xml:space="preserve">Lavare e pulire accuratamente il motore prima di eseguire la manutenzione.</w:t>
      </w:r>
    </w:p>
    <w:p>
      <w:pPr>
        <w:numPr>
          <w:ilvl w:val="0"/>
          <w:numId w:val="15621"/>
        </w:numPr>
        <w:spacing w:before="0" w:after="0" w:line="240" w:lineRule="auto"/>
        <w:jc w:val="left"/>
        <w:rPr>
          <w:color w:val="00274C"/>
          <w:sz w:val="20"/>
          <w:szCs w:val="20"/>
        </w:rPr>
      </w:pPr>
      <w:r>
        <w:rPr>
          <w:color w:val="00274C"/>
          <w:sz w:val="20"/>
          <w:szCs w:val="20"/>
          <w:u w:val="none"/>
        </w:rPr>
        <w:t xml:space="preserve">La contaminazione del sistema di iniezione puo causare un cedimento prestazionale o avarie del motore.</w:t>
      </w:r>
    </w:p>
    <w:p>
      <w:pPr>
        <w:numPr>
          <w:ilvl w:val="0"/>
          <w:numId w:val="15621"/>
        </w:numPr>
        <w:spacing w:before="0" w:after="0" w:line="240" w:lineRule="auto"/>
        <w:jc w:val="left"/>
        <w:rPr>
          <w:color w:val="00274C"/>
          <w:sz w:val="20"/>
          <w:szCs w:val="20"/>
        </w:rPr>
      </w:pPr>
      <w:r>
        <w:rPr>
          <w:color w:val="00274C"/>
          <w:sz w:val="20"/>
          <w:szCs w:val="20"/>
          <w:u w:val="none"/>
        </w:rPr>
        <w:t xml:space="preserve">Il lavaggio del motore, con una lancia ad alta pressione, deve essere effettuato a un distanza superiore ai 200 mm dal motore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Il circuito di alimentazione del carburante è in bassa pressione dal serbatoio </w:t>
            </w:r>
            <w:r>
              <w:rPr>
                <w:b/>
                <w:bCs/>
                <w:color w:val="00274C"/>
                <w:position w:val="-2"/>
                <w:sz w:val="20"/>
                <w:szCs w:val="20"/>
                <w:u w:val="none"/>
              </w:rPr>
              <w:t xml:space="preserve">1</w:t>
            </w:r>
            <w:r>
              <w:rPr>
                <w:color w:val="00274C"/>
                <w:position w:val="-2"/>
                <w:sz w:val="20"/>
                <w:szCs w:val="20"/>
                <w:u w:val="none"/>
              </w:rPr>
              <w:t xml:space="preserve"> fino alla pompa iniezione carburante ad alta pressione </w:t>
            </w:r>
            <w:r>
              <w:rPr>
                <w:b/>
                <w:bCs/>
                <w:color w:val="00274C"/>
                <w:position w:val="-2"/>
                <w:sz w:val="20"/>
                <w:szCs w:val="20"/>
                <w:u w:val="none"/>
              </w:rPr>
              <w:t xml:space="preserve">5</w:t>
            </w:r>
            <w:r>
              <w:rPr>
                <w:color w:val="00274C"/>
                <w:position w:val="-2"/>
                <w:sz w:val="20"/>
                <w:szCs w:val="20"/>
                <w:u w:val="none"/>
              </w:rPr>
              <w:t xml:space="preserve"> .</w:t>
            </w:r>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La rappresentazione del serbatoio è puramente indicativa.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in bassa pressione dal serbatoio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in bassa pressione dal filtro carburante 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in alta pressione dalla pompa iniezione carburante ad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Tubi carburante in alta pressione dal Common Rail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Elettroiniettori</w:t>
                  </w:r>
                </w:p>
              </w:tc>
            </w:tr>
          </w:tbl>
          <w:p/>
        </w:tc>
        <w:tc>
          <w:tcPr>
            <w:tcMar>
              <w:top w:w="150" w:type="dxa"/>
              <w:left w:w="150" w:type="dxa"/>
              <w:bottom w:w="150" w:type="dxa"/>
              <w:right w:w="150" w:type="dxa"/>
            </w:tcMar>
            <w:textDirection w:val="lrTb"/>
            <w:vAlign w:val="top"/>
          </w:tcPr>
          <w:p>
            <w:r>
              <w:rPr>
                <w:position w:val="-486"/>
              </w:rPr>
              <w:drawing>
                <wp:inline distT="0" distB="0" distL="0" distR="0">
                  <wp:extent cx="2880000" cy="3103200"/>
                  <wp:effectExtent b="0" l="0" r="0" t="0"/>
                  <wp:docPr id="60526203" name="name47296108efb01eaa4"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31596108efb01ea9c"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2.9.2 Circuito rifiuto carburante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circuito rifiuto carburante è a bassa pressione.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La rappresentazione del serbatoio è puramente indicativa.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2.13</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rifiuto carburante in bassa pressione dagli elettroiniettori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rifiuto carburante in bassa pressione dal Common Rail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rifiuto carburante in bassa pressione dalla pompa iniezione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Distributore rifiuto carburante in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rifiuto carburante in bassa pressione dal distributore rifiuto al 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carburante</w:t>
                  </w:r>
                </w:p>
              </w:tc>
            </w:tr>
          </w:tbl>
          <w:p/>
        </w:tc>
        <w:tc>
          <w:tcPr>
            <w:tcMar>
              <w:top w:w="150" w:type="dxa"/>
              <w:left w:w="150" w:type="dxa"/>
              <w:bottom w:w="150" w:type="dxa"/>
              <w:right w:w="150" w:type="dxa"/>
            </w:tcMar>
            <w:textDirection w:val="lrTb"/>
            <w:vAlign w:val="top"/>
          </w:tcPr>
          <w:p>
            <w:r>
              <w:rPr>
                <w:position w:val="-336"/>
              </w:rPr>
              <w:drawing>
                <wp:inline distT="0" distB="0" distL="0" distR="0">
                  <wp:extent cx="2894400" cy="2167200"/>
                  <wp:effectExtent b="0" l="0" r="0" t="0"/>
                  <wp:docPr id="55961624" name="name11876108efb039e4d" descr="Fuel_return_circu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l_return_circuit.png"/>
                          <pic:cNvPicPr/>
                        </pic:nvPicPr>
                        <pic:blipFill>
                          <a:blip r:embed="rId13986108efb039e34" cstate="print"/>
                          <a:stretch>
                            <a:fillRect/>
                          </a:stretch>
                        </pic:blipFill>
                        <pic:spPr>
                          <a:xfrm>
                            <a:off x="0" y="0"/>
                            <a:ext cx="2894400" cy="21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2.9.3 Pompa iniezione ad alta pressione (2000 bar)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88625" name="name34856108efb051ca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526108efb051c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utilizzare il tubo collegamento cilindri </w:t>
            </w:r>
            <w:r>
              <w:rPr>
                <w:b/>
                <w:bCs/>
                <w:color w:val="00274C"/>
                <w:position w:val="-2"/>
                <w:sz w:val="20"/>
                <w:szCs w:val="20"/>
                <w:u w:val="none"/>
              </w:rPr>
              <w:t xml:space="preserve">5</w:t>
            </w:r>
            <w:r>
              <w:rPr>
                <w:color w:val="00274C"/>
                <w:position w:val="-2"/>
                <w:sz w:val="20"/>
                <w:szCs w:val="20"/>
                <w:u w:val="none"/>
              </w:rPr>
              <w:t xml:space="preserve"> come maniglia di trasporto o movimentazione, per evitare danneggiamenti o perdite di carburante; per la movimentazione della pompa iniezione vedere il </w:t>
            </w:r>
            <w:hyperlink r:id="rId93756108efb052470" w:history="1">
              <w:r>
                <w:rPr>
                  <w:rStyle w:val="DefaultParagraphFontPHPDOCX"/>
                  <w:b/>
                  <w:bCs/>
                  <w:color w:val="0000FF"/>
                  <w:position w:val="-2"/>
                  <w:sz w:val="20"/>
                  <w:szCs w:val="20"/>
                  <w:u w:val="none"/>
                </w:rPr>
                <w:t xml:space="preserve">Par. 2.17.1</w:t>
              </w:r>
            </w:hyperlink>
          </w:p>
          <w:p>
            <w:pPr>
              <w:numPr>
                <w:ilvl w:val="0"/>
                <w:numId w:val="15621"/>
              </w:numPr>
              <w:spacing w:before="0" w:after="0" w:line="262" w:lineRule="auto"/>
              <w:jc w:val="left"/>
              <w:rPr>
                <w:color w:val="00274C"/>
                <w:sz w:val="20"/>
                <w:szCs w:val="20"/>
              </w:rPr>
            </w:pPr>
            <w:r>
              <w:rPr>
                <w:color w:val="00274C"/>
                <w:position w:val="-2"/>
                <w:sz w:val="20"/>
                <w:szCs w:val="20"/>
                <w:u w:val="none"/>
              </w:rPr>
              <w:t xml:space="preserve">La pompa iniezione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1562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è possibile eseguire nessuna manutenzione sul sensore di temperatura del carburante </w:t>
            </w:r>
            <w:r>
              <w:rPr>
                <w:b/>
                <w:bCs/>
                <w:color w:val="00274C"/>
                <w:position w:val="-2"/>
                <w:sz w:val="20"/>
                <w:szCs w:val="20"/>
                <w:u w:val="none"/>
              </w:rPr>
              <w:t xml:space="preserve">7</w:t>
            </w:r>
            <w:r>
              <w:rPr>
                <w:color w:val="00274C"/>
                <w:position w:val="-2"/>
                <w:sz w:val="20"/>
                <w:szCs w:val="20"/>
                <w:u w:val="none"/>
              </w:rPr>
              <w:t xml:space="preserve"> , in quanto è parte integrante della pompa iniezione.</w:t>
            </w:r>
          </w:p>
          <w:p>
            <w:pPr>
              <w:numPr>
                <w:ilvl w:val="0"/>
                <w:numId w:val="1562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tentare di rimuovere il sensore di temperatura </w:t>
            </w:r>
            <w:r>
              <w:rPr>
                <w:b/>
                <w:bCs/>
                <w:color w:val="00274C"/>
                <w:position w:val="-2"/>
                <w:sz w:val="20"/>
                <w:szCs w:val="20"/>
                <w:u w:val="none"/>
              </w:rPr>
              <w:t xml:space="preserve">7</w:t>
            </w:r>
            <w:r>
              <w:rPr>
                <w:color w:val="00274C"/>
                <w:position w:val="-2"/>
                <w:sz w:val="20"/>
                <w:szCs w:val="20"/>
                <w:u w:val="none"/>
              </w:rPr>
              <w:t xml:space="preserve"> dalla pompa. Se il sensore </w:t>
            </w:r>
            <w:r>
              <w:rPr>
                <w:b/>
                <w:bCs/>
                <w:color w:val="00274C"/>
                <w:position w:val="-2"/>
                <w:sz w:val="20"/>
                <w:szCs w:val="20"/>
                <w:u w:val="none"/>
              </w:rPr>
              <w:t xml:space="preserve">7</w:t>
            </w:r>
            <w:r>
              <w:rPr>
                <w:color w:val="00274C"/>
                <w:position w:val="-2"/>
                <w:sz w:val="20"/>
                <w:szCs w:val="20"/>
                <w:u w:val="none"/>
              </w:rPr>
              <w:t xml:space="preserve"> è difettoso sostituire la pompa iniezione.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E' possibile la sostituzione della valvola regolazione aspirazione carburante (SCV) </w:t>
            </w:r>
            <w:r>
              <w:rPr>
                <w:b/>
                <w:bCs/>
                <w:color w:val="00274C"/>
                <w:position w:val="-2"/>
                <w:sz w:val="20"/>
                <w:szCs w:val="20"/>
                <w:u w:val="none"/>
              </w:rPr>
              <w:t xml:space="preserve">6</w:t>
            </w: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tentare di rimuovere la valvola regolazione aspirazione carburante 6 dalla pompa iniezione. Se la valvola è difettosa sostituire la pompa iniezione.</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In caso di perdita dal circuito alta pressione non intervenire a motore in funzione, ma spegnerlo ed attendere 5 - 10 minuti prima di controllare la perdita.</w:t>
            </w:r>
            <w:r>
              <w:rPr>
                <w:color w:val="00274C"/>
                <w:position w:val="-2"/>
                <w:sz w:val="20"/>
                <w:szCs w:val="20"/>
                <w:u w:val="none"/>
              </w:rPr>
              <w:br/>
              <w:br/>
              <w:t xml:space="preserve">La pressione in ingresso alla pompa iniezione deve essere compresa tra -250 mbar (aspirazione senza pompa elettrica d'alimentazione) e 200 mbar (con pompa elettrica d'alimentazione).</w:t>
            </w:r>
            <w:r>
              <w:rPr>
                <w:color w:val="00274C"/>
                <w:position w:val="-2"/>
                <w:sz w:val="20"/>
                <w:szCs w:val="20"/>
                <w:u w:val="none"/>
              </w:rPr>
              <w:br/>
              <w:br/>
              <w:t xml:space="preserve">La pompa iniezione è azionata dal moto dell'albero a gomito tramite un ingranaggio e invia il carburante in alta pressione al Common Rail.</w:t>
            </w:r>
            <w:r>
              <w:rPr>
                <w:b/>
                <w:bCs/>
                <w:color w:val="00274C"/>
                <w:position w:val="-2"/>
                <w:sz w:val="20"/>
                <w:szCs w:val="20"/>
                <w:u w:val="none"/>
              </w:rPr>
              <w:br/>
              <w:br/>
              <w:br/>
              <w:br/>
              <w:t xml:space="preserve">NOTA:</w:t>
            </w:r>
            <w:r>
              <w:rPr>
                <w:color w:val="00274C"/>
                <w:position w:val="-2"/>
                <w:sz w:val="20"/>
                <w:szCs w:val="20"/>
                <w:u w:val="none"/>
              </w:rPr>
              <w:t xml:space="preserve"> Il tubo di alimentazione (sul raccordo </w:t>
            </w:r>
            <w:r>
              <w:rPr>
                <w:b/>
                <w:bCs/>
                <w:color w:val="00274C"/>
                <w:position w:val="-2"/>
                <w:sz w:val="20"/>
                <w:szCs w:val="20"/>
                <w:u w:val="none"/>
              </w:rPr>
              <w:t xml:space="preserve">8</w:t>
            </w:r>
            <w:r>
              <w:rPr>
                <w:color w:val="00274C"/>
                <w:position w:val="-2"/>
                <w:sz w:val="20"/>
                <w:szCs w:val="20"/>
                <w:u w:val="none"/>
              </w:rPr>
              <w:t xml:space="preserve"> ) e di rifiuto carburante (sul raccordo </w:t>
            </w:r>
            <w:r>
              <w:rPr>
                <w:b/>
                <w:bCs/>
                <w:color w:val="00274C"/>
                <w:position w:val="-2"/>
                <w:sz w:val="20"/>
                <w:szCs w:val="20"/>
                <w:u w:val="none"/>
              </w:rPr>
              <w:t xml:space="preserve">9</w:t>
            </w:r>
            <w:r>
              <w:rPr>
                <w:color w:val="00274C"/>
                <w:position w:val="-2"/>
                <w:sz w:val="20"/>
                <w:szCs w:val="20"/>
                <w:u w:val="none"/>
              </w:rPr>
              <w:t xml:space="preserve"> ), hanno un diametro diverso.</w:t>
            </w:r>
            <w:r>
              <w:rPr>
                <w:b/>
                <w:bCs/>
                <w:color w:val="00274C"/>
                <w:position w:val="-2"/>
                <w:sz w:val="20"/>
                <w:szCs w:val="20"/>
                <w:u w:val="none"/>
              </w:rPr>
              <w:br/>
              <w:br/>
              <w:t xml:space="preserve">Tab 2.14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Targhetta identificativa con codice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uscita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collegamento 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regolazione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Chiavetta posizionamento albero su ingranaggio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74027" name="name67696108efb0681d3"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27406108efb0681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11443355" name="name58816108efb0dcc03"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64536108efb0dcbf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2.9.4 Elettroiniettore</w:t>
            </w:r>
            <w:r>
              <w:rPr>
                <w:color w:val="00274C"/>
                <w:position w:val="-2"/>
                <w:sz w:val="20"/>
                <w:szCs w:val="20"/>
                <w:u w:val="none"/>
              </w:rPr>
              <w:t xml:space="preserve"> É equipaggiato con un solenoide integrale che, quando eccitato elettronicamente, gestisce una valvola pilota all'interno dell'elettroiniettore, che permette di avviare l'iniezione di carburante.</w:t>
            </w:r>
            <w:r>
              <w:rPr>
                <w:color w:val="00274C"/>
                <w:position w:val="-2"/>
                <w:sz w:val="20"/>
                <w:szCs w:val="20"/>
                <w:u w:val="none"/>
              </w:rPr>
              <w:br/>
              <w:br/>
              <w:br/>
              <w:br/>
              <w:t xml:space="preserve">Il segnale in uscita alla ECU è di tipo digitale.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454521" name="name13206108efb0eec9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486108efb0eec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L'elettroiniettore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Gli elettroiniettori sono tarati individualmente.</w:t>
            </w:r>
          </w:p>
          <w:p>
            <w:pPr>
              <w:numPr>
                <w:ilvl w:val="0"/>
                <w:numId w:val="1562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sono intercambiabili tra i cilindri dello stesso motore o motori diversi.</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Se un nuovo (o diverso) elettroiniettore viene montato sul motore, il nuovo codice di taratura (codice QR) deve essere inserito nella centralina ECU tramite lo strumento per la diagnostica </w:t>
            </w:r>
            <w:hyperlink r:id="rId53326108efb0f0166"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montare elettroiniettori nuovi o differenti in assenza della strumentazione necessaria per l'inserimento del codice di taratura elettroiniettore.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Il carburante contenente impurità causa gravi danni all'elettroiniettore.</w:t>
            </w:r>
          </w:p>
        </w:tc>
        <w:tc>
          <w:tcPr>
            <w:tcMar>
              <w:top w:w="150" w:type="dxa"/>
              <w:left w:w="150" w:type="dxa"/>
              <w:bottom w:w="150" w:type="dxa"/>
              <w:right w:w="150" w:type="dxa"/>
            </w:tcMar>
            <w:textDirection w:val="lrTb"/>
            <w:vAlign w:val="top"/>
          </w:tcPr>
          <w:p>
            <w:r>
              <w:rPr>
                <w:position w:val="-496"/>
              </w:rPr>
              <w:drawing>
                <wp:inline distT="0" distB="0" distL="0" distR="0">
                  <wp:extent cx="2880000" cy="3153600"/>
                  <wp:effectExtent b="0" l="0" r="0" t="0"/>
                  <wp:docPr id="51971272" name="name26696108efb1150c2"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96796108efb1150bd"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comando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Ghiera chiusura solenoide e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tubo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elettroiniettore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Ghiera chiusura 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QR (Lettura visiva)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QR (Lettura elettronica)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tubo rifiuto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identificativo elettroiniettore</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2.9.5 Common Rail</w:t>
            </w:r>
            <w:r>
              <w:rPr>
                <w:color w:val="00274C"/>
                <w:position w:val="-2"/>
                <w:sz w:val="20"/>
                <w:szCs w:val="20"/>
                <w:u w:val="none"/>
              </w:rPr>
              <w:br/>
              <w:t xml:space="preserve">Il carburante viene immesso a pressione nel Common Rail ( </w:t>
            </w:r>
            <w:r>
              <w:rPr>
                <w:b/>
                <w:bCs/>
                <w:color w:val="00274C"/>
                <w:position w:val="-2"/>
                <w:sz w:val="20"/>
                <w:szCs w:val="20"/>
                <w:u w:val="none"/>
              </w:rPr>
              <w:t xml:space="preserve">Pos. 3</w:t>
            </w:r>
            <w:r>
              <w:rPr>
                <w:color w:val="00274C"/>
                <w:position w:val="-2"/>
                <w:sz w:val="20"/>
                <w:szCs w:val="20"/>
                <w:u w:val="none"/>
              </w:rPr>
              <w:t xml:space="preserve"> ), dalla pompa iniezione carburante ad alta pressione. Il volume interno del Common Rail è ottimizzato per:</w:t>
            </w:r>
            <w:r>
              <w:rPr>
                <w:color w:val="00274C"/>
                <w:position w:val="-2"/>
                <w:sz w:val="20"/>
                <w:szCs w:val="20"/>
                <w:u w:val="none"/>
              </w:rPr>
              <w:br/>
              <w:br/>
              <w:t xml:space="preserve">- ottenere il miglior compromesso per minimizzare i picchi di pressione dovuti alla ciclicità della mandata della pompa iniezione;</w:t>
            </w:r>
            <w:r>
              <w:rPr>
                <w:color w:val="00274C"/>
                <w:position w:val="-2"/>
                <w:sz w:val="20"/>
                <w:szCs w:val="20"/>
                <w:u w:val="none"/>
              </w:rPr>
              <w:br/>
              <w:br/>
              <w:t xml:space="preserve">- l'apertura degli elettroiniettori;</w:t>
            </w:r>
            <w:r>
              <w:rPr>
                <w:color w:val="00274C"/>
                <w:position w:val="-2"/>
                <w:sz w:val="20"/>
                <w:szCs w:val="20"/>
                <w:u w:val="none"/>
              </w:rPr>
              <w:br/>
              <w:br/>
              <w:t xml:space="preserve">- l'elevata rapidità di risposta del sistema alle richieste della centralina ECU.</w:t>
            </w:r>
            <w:r>
              <w:rPr>
                <w:color w:val="00274C"/>
                <w:position w:val="-2"/>
                <w:sz w:val="20"/>
                <w:szCs w:val="20"/>
                <w:u w:val="none"/>
              </w:rPr>
              <w:br/>
              <w:br/>
              <w:br/>
              <w:br/>
              <w:t xml:space="preserve">Il sensore di pressione ( </w:t>
            </w:r>
            <w:r>
              <w:rPr>
                <w:b/>
                <w:bCs/>
                <w:color w:val="00274C"/>
                <w:position w:val="-2"/>
                <w:sz w:val="20"/>
                <w:szCs w:val="20"/>
                <w:u w:val="none"/>
              </w:rPr>
              <w:t xml:space="preserve">Pos. 5</w:t>
            </w:r>
            <w:r>
              <w:rPr>
                <w:color w:val="00274C"/>
                <w:position w:val="-2"/>
                <w:sz w:val="20"/>
                <w:szCs w:val="20"/>
                <w:u w:val="none"/>
              </w:rPr>
              <w:t xml:space="preserve"> ) misura la pressione del carburante nel Common Rail.</w:t>
            </w:r>
            <w:r>
              <w:rPr>
                <w:color w:val="00274C"/>
                <w:position w:val="-2"/>
                <w:sz w:val="20"/>
                <w:szCs w:val="20"/>
                <w:u w:val="none"/>
              </w:rPr>
              <w:br/>
              <w:t xml:space="preserve">La valvola di sicurezza </w:t>
            </w:r>
            <w:r>
              <w:rPr>
                <w:b/>
                <w:bCs/>
                <w:color w:val="00274C"/>
                <w:position w:val="-2"/>
                <w:sz w:val="20"/>
                <w:szCs w:val="20"/>
                <w:u w:val="none"/>
              </w:rPr>
              <w:t xml:space="preserve">2</w:t>
            </w:r>
            <w:r>
              <w:rPr>
                <w:color w:val="00274C"/>
                <w:position w:val="-2"/>
                <w:sz w:val="20"/>
                <w:szCs w:val="20"/>
                <w:u w:val="none"/>
              </w:rPr>
              <w:t xml:space="preserve"> , si apre solo nel caso la pressione interna del Common Rail supera il valore limite di 2400 bar.</w:t>
            </w:r>
            <w:r>
              <w:rPr>
                <w:color w:val="00274C"/>
                <w:position w:val="-2"/>
                <w:sz w:val="20"/>
                <w:szCs w:val="20"/>
                <w:u w:val="none"/>
              </w:rPr>
              <w:br/>
              <w:t xml:space="preserve">La pressione all'interno del Common Rail è regolata dalla pompa iniezione carburante ad alta pressione tramite la valvola regolazione aspirazione carburante ( </w:t>
            </w:r>
            <w:r>
              <w:rPr>
                <w:b/>
                <w:bCs/>
                <w:color w:val="00274C"/>
                <w:position w:val="-2"/>
                <w:sz w:val="20"/>
                <w:szCs w:val="20"/>
                <w:u w:val="none"/>
              </w:rPr>
              <w:t xml:space="preserve">Pos. 6 Fig. 2.6</w:t>
            </w:r>
            <w:r>
              <w:rPr>
                <w:color w:val="00274C"/>
                <w:position w:val="-2"/>
                <w:sz w:val="20"/>
                <w:szCs w:val="20"/>
                <w:u w:val="none"/>
              </w:rPr>
              <w:t xml:space="preserve"> ).</w:t>
            </w:r>
            <w:r>
              <w:rPr>
                <w:color w:val="00274C"/>
                <w:position w:val="-2"/>
                <w:sz w:val="20"/>
                <w:szCs w:val="20"/>
                <w:u w:val="none"/>
              </w:rPr>
              <w:br/>
              <w:br/>
              <w:t xml:space="preserve">Il carburante espulso dalla valvola di sicurezza viene immesso nel circuito di rifiuto tornando al serbatoio.</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19623" name="name15716108efb128f7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946108efb128f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Il Common Rail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1562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è possibile eseguire nessuna manutenzione sul sensore di pressione del carburante </w:t>
            </w:r>
            <w:r>
              <w:rPr>
                <w:b/>
                <w:bCs/>
                <w:color w:val="00274C"/>
                <w:position w:val="-2"/>
                <w:sz w:val="20"/>
                <w:szCs w:val="20"/>
                <w:u w:val="none"/>
              </w:rPr>
              <w:t xml:space="preserve">5</w:t>
            </w:r>
            <w:r>
              <w:rPr>
                <w:color w:val="00274C"/>
                <w:position w:val="-2"/>
                <w:sz w:val="20"/>
                <w:szCs w:val="20"/>
                <w:u w:val="none"/>
              </w:rPr>
              <w:t xml:space="preserve"> e sulla valvola limitatrice </w:t>
            </w:r>
            <w:r>
              <w:rPr>
                <w:b/>
                <w:bCs/>
                <w:color w:val="00274C"/>
                <w:position w:val="-2"/>
                <w:sz w:val="20"/>
                <w:szCs w:val="20"/>
                <w:u w:val="none"/>
              </w:rPr>
              <w:t xml:space="preserve">2</w:t>
            </w:r>
            <w:r>
              <w:rPr>
                <w:color w:val="00274C"/>
                <w:position w:val="-2"/>
                <w:sz w:val="20"/>
                <w:szCs w:val="20"/>
                <w:u w:val="none"/>
              </w:rPr>
              <w:t xml:space="preserve"> , in quanto sono parte integrante del gruppo Common Rail.</w:t>
            </w:r>
          </w:p>
          <w:p>
            <w:pPr>
              <w:numPr>
                <w:ilvl w:val="0"/>
                <w:numId w:val="1562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rimuovere il sensore di pressione o la valvola limitatrice di pressione del carburante dal Common Rail.</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Se il sensore di pressione o la valvola limitatrice di pressione non sono funzionanti, sostituire il gruppo Common Rail completo.</w:t>
            </w:r>
          </w:p>
          <w:p>
            <w:pPr>
              <w:widowControl w:val="on"/>
              <w:pBdr/>
              <w:spacing w:before="0" w:after="0" w:line="262" w:lineRule="auto"/>
              <w:ind w:left="0" w:right="0"/>
              <w:jc w:val="left"/>
              <w:textDirection w:val="lrTb"/>
              <w:textAlignment w:val="center"/>
            </w:pPr>
            <w:r>
              <w:rPr>
                <w:position w:val="-118"/>
              </w:rPr>
              <w:drawing>
                <wp:inline distT="0" distB="0" distL="0" distR="0">
                  <wp:extent cx="4932000" cy="1548000"/>
                  <wp:effectExtent b="0" l="0" r="0" t="0"/>
                  <wp:docPr id="44831480" name="name35386108efb13f894"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89756108efb13f88f"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limitatrice di pressione (rifiuto per sovrapressione)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tubo dalla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Raccordi uscita per tubi mandata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carburante</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 Filtraggio carburante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2.9.6.1 Filtro carburante</w:t>
            </w:r>
            <w:r>
              <w:rPr>
                <w:color w:val="00274C"/>
                <w:position w:val="-2"/>
                <w:sz w:val="20"/>
                <w:szCs w:val="20"/>
                <w:u w:val="none"/>
              </w:rPr>
              <w:br/>
              <w:t xml:space="preserve">Il filtro carburante è situato sul basamento del motore o in alternativa può essere montato sul telaio della macchina.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a farfalla drenaggio filtro</w:t>
                  </w:r>
                </w:p>
              </w:tc>
            </w:tr>
          </w:tbl>
          <w:p/>
          <w:p/>
          <w:p>
            <w:pPr>
              <w:widowControl w:val="on"/>
              <w:pBdr/>
              <w:spacing w:before="0" w:after="0" w:line="240" w:lineRule="auto"/>
              <w:ind w:left="0" w:right="0"/>
              <w:jc w:val="left"/>
            </w:pPr>
            <w:r>
              <w:rPr>
                <w:b/>
                <w:bCs/>
                <w:color w:val="00274C"/>
                <w:position w:val="-2"/>
                <w:sz w:val="20"/>
                <w:szCs w:val="20"/>
                <w:u w:val="none"/>
              </w:rPr>
              <w:t xml:space="preserve">Tab 2.18 Caratteristiche cartuccia</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litri/ora</w:t>
                  </w:r>
                </w:p>
              </w:tc>
            </w:tr>
          </w:tbl>
          <w:p/>
        </w:tc>
        <w:tc>
          <w:tcPr>
            <w:tcMar>
              <w:top w:w="150" w:type="dxa"/>
              <w:left w:w="150" w:type="dxa"/>
              <w:bottom w:w="150" w:type="dxa"/>
              <w:right w:w="150" w:type="dxa"/>
            </w:tcMar>
            <w:textDirection w:val="lrTb"/>
            <w:vAlign w:val="top"/>
          </w:tcPr>
          <w:p>
            <w:r>
              <w:rPr>
                <w:position w:val="-634"/>
              </w:rPr>
              <w:drawing>
                <wp:inline distT="0" distB="0" distL="0" distR="0">
                  <wp:extent cx="2880000" cy="4017600"/>
                  <wp:effectExtent b="0" l="0" r="0" t="0"/>
                  <wp:docPr id="22460354" name="name61676108efb15dc9a"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46926108efb15dc95"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Pre-filtro carburante (opzionale)</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prefiltro carburante è situato sul motore o in alternativa può essere montato sul telaio della macchina ed è sempre in abbinamento con la pompa elettrica.</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a farfalla drenaggio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intasamento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Riscaldatore</w:t>
                  </w:r>
                </w:p>
              </w:tc>
            </w:tr>
          </w:tbl>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2.18c Caratteristiche cartuccia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litri/ora</w:t>
                  </w:r>
                </w:p>
              </w:tc>
            </w:tr>
          </w:tbl>
          <w:p/>
          <w:p/>
          <w:p/>
          <w:p/>
          <w:p/>
          <w:p/>
          <w:p/>
          <w:p/>
          <w:p/>
          <w:p/>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634"/>
              </w:rPr>
              <w:drawing>
                <wp:inline distT="0" distB="0" distL="0" distR="0">
                  <wp:extent cx="2880000" cy="4017600"/>
                  <wp:effectExtent b="0" l="0" r="0" t="0"/>
                  <wp:docPr id="49450270" name="name11026108efb179090"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14176108efb179080"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2.9.7 Pompa elettrica carburante (opzionale)</w:t>
            </w:r>
            <w:r>
              <w:rPr>
                <w:color w:val="00274C"/>
                <w:position w:val="-2"/>
                <w:sz w:val="20"/>
                <w:szCs w:val="20"/>
                <w:u w:val="none"/>
              </w:rPr>
              <w:br/>
              <w:t xml:space="preserve">Quando si installa la pompa carburante elettrica in un motore Diesel occorre:</w:t>
            </w:r>
          </w:p>
          <w:p>
            <w:pPr>
              <w:numPr>
                <w:ilvl w:val="0"/>
                <w:numId w:val="15623"/>
              </w:numPr>
              <w:spacing w:before="0" w:after="0" w:line="262" w:lineRule="auto"/>
              <w:jc w:val="left"/>
              <w:rPr>
                <w:color w:val="00274C"/>
                <w:sz w:val="20"/>
                <w:szCs w:val="20"/>
              </w:rPr>
            </w:pPr>
            <w:r>
              <w:rPr>
                <w:color w:val="00274C"/>
                <w:position w:val="-2"/>
                <w:sz w:val="20"/>
                <w:szCs w:val="20"/>
                <w:u w:val="none"/>
              </w:rPr>
              <w:br/>
              <w:br/>
              <w:t xml:space="preserve">Inserire un prefiltro tra il serbatoio e la pompa elettrica, se non già montato sulla pompa elettrica.</w:t>
            </w:r>
          </w:p>
          <w:p>
            <w:pPr>
              <w:numPr>
                <w:ilvl w:val="0"/>
                <w:numId w:val="15623"/>
              </w:numPr>
              <w:spacing w:before="0" w:after="0" w:line="262" w:lineRule="auto"/>
              <w:jc w:val="left"/>
              <w:rPr>
                <w:color w:val="00274C"/>
                <w:sz w:val="20"/>
                <w:szCs w:val="20"/>
              </w:rPr>
            </w:pPr>
            <w:r>
              <w:rPr>
                <w:color w:val="00274C"/>
                <w:position w:val="-2"/>
                <w:sz w:val="20"/>
                <w:szCs w:val="20"/>
                <w:u w:val="none"/>
              </w:rPr>
              <w:t xml:space="preserve">La pompa elettrica può essere montata sull'applicazione ad una altezza massima dalla posizione del serbatoio di 500 mm.</w:t>
            </w:r>
          </w:p>
          <w:p>
            <w:pPr>
              <w:numPr>
                <w:ilvl w:val="0"/>
                <w:numId w:val="15623"/>
              </w:numPr>
              <w:spacing w:before="0" w:after="0" w:line="262" w:lineRule="auto"/>
              <w:jc w:val="left"/>
              <w:rPr>
                <w:color w:val="00274C"/>
                <w:sz w:val="20"/>
                <w:szCs w:val="20"/>
              </w:rPr>
            </w:pPr>
            <w:r>
              <w:rPr>
                <w:color w:val="00274C"/>
                <w:position w:val="-2"/>
                <w:sz w:val="20"/>
                <w:szCs w:val="20"/>
                <w:u w:val="none"/>
              </w:rPr>
              <w:t xml:space="preserve">Inserire una valvola di non ritorno per evitare il funzionamento a secco dovuto allo svuotamento del condotto di aspirazione.</w:t>
            </w:r>
          </w:p>
          <w:p>
            <w:pPr>
              <w:numPr>
                <w:ilvl w:val="0"/>
                <w:numId w:val="15623"/>
              </w:numPr>
              <w:spacing w:before="0" w:after="0" w:line="262" w:lineRule="auto"/>
              <w:jc w:val="left"/>
              <w:rPr>
                <w:color w:val="00274C"/>
                <w:sz w:val="20"/>
                <w:szCs w:val="20"/>
              </w:rPr>
            </w:pPr>
            <w:r>
              <w:rPr>
                <w:color w:val="00274C"/>
                <w:position w:val="-2"/>
                <w:sz w:val="20"/>
                <w:szCs w:val="20"/>
                <w:u w:val="none"/>
              </w:rPr>
              <w:t xml:space="preserve">La pressione di alimentazione data dalla pompa elettrica non deve superare la pressione di 0,2 bar all'ingresso della pompa iniezione carburante ad alta pressione.</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 filtro carburante</w:t>
                  </w:r>
                </w:p>
              </w:tc>
            </w:tr>
          </w:tbl>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74728468" name="name27266108efb18f1d9"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26056108efb18f1c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2.9.8 Protezioni per componenti circuito iniezione carburante</w:t>
            </w:r>
            <w:r>
              <w:rPr>
                <w:color w:val="00274C"/>
                <w:position w:val="-2"/>
                <w:sz w:val="20"/>
                <w:szCs w:val="20"/>
                <w:u w:val="none"/>
              </w:rPr>
              <w:t xml:space="preserve"> I componenti del circuito iniezione ad alta pressione sono particolarmente sensibili alle impurità.</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Per evitare che impurità anche microscopiche possano accedere dai raccordi di entrata o uscita del carburante, è necessario chiudere questi accessi tramite appositi tappi non appena i vari tubi vengono smontati e disconnessi.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Lo smontaggio di qualsiasi componente del circuito iniezione non deve avvenire in ambienti polverosi.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tappi di protezione devono rimanere chiusi nella propria scatola ( </w:t>
            </w:r>
            <w:hyperlink r:id="rId35846108efb190412"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fino al momento in cui devono essere utilizzati.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Porre particolare attenzione al momento dell'utilizzo dei tappi ed evitare qualsiasi contaminazione di polvere o sporcizia di qualsiasi genere.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Nelle </w:t>
            </w:r>
            <w:r>
              <w:rPr>
                <w:b/>
                <w:bCs/>
                <w:color w:val="00274C"/>
                <w:position w:val="-2"/>
                <w:sz w:val="20"/>
                <w:szCs w:val="20"/>
                <w:u w:val="none"/>
              </w:rPr>
              <w:t xml:space="preserve">Fig. 2.13, 2.14 e 2.15</w:t>
            </w:r>
            <w:r>
              <w:rPr>
                <w:color w:val="00274C"/>
                <w:position w:val="-2"/>
                <w:sz w:val="20"/>
                <w:szCs w:val="20"/>
                <w:u w:val="none"/>
              </w:rPr>
              <w:t xml:space="preserve"> vengono illustrati i tappi che devono essere utilizzati sui componenti del circuito di iniezione.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tappi di protezione devono essere lavati accuratamente dopo ogni utilizzo e riposti nella loro scatola </w:t>
            </w:r>
            <w:hyperlink r:id="rId76366108efb191035"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27079" name="name75556108efb1a168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516108efb1a16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E' altamente consigliato avere questa pagina a vista durante le operazioni di smontaggio dei componenti del circuito iniezione carburante.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5742215" name="name81106108efb1b3e5a"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67146108efb1b3e5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78725752" name="name68566108efb1ca251"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60926108efb1ca2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14947767" name="name61156108efb1dc859"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59206108efb1dc85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lubrificazione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2.10.1 Schema circuito lubrificazione</w:t>
            </w:r>
            <w:r>
              <w:rPr>
                <w:color w:val="00274C"/>
                <w:position w:val="-2"/>
                <w:sz w:val="20"/>
                <w:szCs w:val="20"/>
                <w:u w:val="none"/>
              </w:rPr>
              <w:t xml:space="preserve"> La pompa olio è azionata dall'albero a gomito dal lato distribuzione.</w:t>
            </w:r>
            <w:r>
              <w:rPr>
                <w:color w:val="00274C"/>
                <w:position w:val="-2"/>
                <w:sz w:val="20"/>
                <w:szCs w:val="20"/>
                <w:u w:val="none"/>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u w:val="none"/>
              </w:rPr>
              <w:t xml:space="preserve">2</w:t>
            </w:r>
            <w:r>
              <w:rPr>
                <w:color w:val="00274C"/>
                <w:position w:val="-2"/>
                <w:sz w:val="20"/>
                <w:szCs w:val="20"/>
                <w:u w:val="none"/>
              </w:rPr>
              <w:t xml:space="preserve"> (non in pressione).</w:t>
            </w:r>
            <w:r>
              <w:rPr>
                <w:b/>
                <w:bCs/>
                <w:color w:val="00274C"/>
                <w:position w:val="-2"/>
                <w:sz w:val="20"/>
                <w:szCs w:val="20"/>
                <w:u w:val="none"/>
              </w:rPr>
              <w:br/>
              <w:br/>
              <w:t xml:space="preserve">Tab 2.20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Alloggiamento ingranaggio ozioso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Albero equilibratore sinistro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equilibratore destro</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color w:val="00274C"/>
                <w:position w:val="3"/>
                <w:sz w:val="17"/>
                <w:szCs w:val="17"/>
                <w:u w:val="none"/>
                <w:vertAlign w:val="superscript"/>
                <w:vertAlign w:val="superscript"/>
              </w:rPr>
              <w:t xml:space="preserve">(1)</w:t>
            </w:r>
            <w:r>
              <w:rPr>
                <w:color w:val="00274C"/>
                <w:position w:val="-2"/>
                <w:sz w:val="20"/>
                <w:szCs w:val="20"/>
                <w:u w:val="none"/>
              </w:rPr>
              <w:t xml:space="preserve"> - Opzionale</w:t>
            </w:r>
          </w:p>
        </w:tc>
        <w:tc>
          <w:tcPr>
            <w:tcMar>
              <w:top w:w="150" w:type="dxa"/>
              <w:left w:w="150" w:type="dxa"/>
              <w:bottom w:w="150" w:type="dxa"/>
              <w:right w:w="150" w:type="dxa"/>
            </w:tcMar>
            <w:textDirection w:val="lrTb"/>
            <w:vAlign w:val="top"/>
          </w:tcPr>
          <w:p>
            <w:r>
              <w:rPr>
                <w:position w:val="-368"/>
              </w:rPr>
              <w:drawing>
                <wp:inline distT="0" distB="0" distL="0" distR="0">
                  <wp:extent cx="2232000" cy="2361600"/>
                  <wp:effectExtent b="0" l="0" r="0" t="0"/>
                  <wp:docPr id="45066865" name="name85686108efb208aa2"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73956108efb208a9e"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32243913" name="name81096108efb221509"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14716108efb221503"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41446108efb221a4c"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2.10.2 Pompa olio</w:t>
            </w:r>
            <w:r>
              <w:rPr>
                <w:color w:val="00274C"/>
                <w:position w:val="-2"/>
                <w:sz w:val="20"/>
                <w:szCs w:val="20"/>
                <w:u w:val="none"/>
              </w:rPr>
              <w:t xml:space="preserve"> I rotori della pompa olio sono di tipo trocoidale (a lobi) e vengono azionati dall'albero a gomito tramite ingranaggi.</w:t>
            </w:r>
            <w:r>
              <w:rPr>
                <w:color w:val="00274C"/>
                <w:position w:val="-2"/>
                <w:sz w:val="20"/>
                <w:szCs w:val="20"/>
                <w:u w:val="none"/>
              </w:rPr>
              <w:br/>
              <w:br/>
              <w:t xml:space="preserve">Il corpo pompa è situato sul basamento.</w:t>
            </w:r>
            <w:r>
              <w:rPr>
                <w:color w:val="00274C"/>
                <w:position w:val="-2"/>
                <w:sz w:val="20"/>
                <w:szCs w:val="20"/>
                <w:u w:val="none"/>
              </w:rPr>
              <w:br/>
              <w:br/>
              <w:t xml:space="preserve">E' tassativo montare i rotori con i riferimenti </w:t>
            </w:r>
            <w:r>
              <w:rPr>
                <w:b/>
                <w:bCs/>
                <w:color w:val="00274C"/>
                <w:position w:val="-2"/>
                <w:sz w:val="20"/>
                <w:szCs w:val="20"/>
                <w:u w:val="none"/>
              </w:rPr>
              <w:t xml:space="preserve">A</w:t>
            </w:r>
            <w:r>
              <w:rPr>
                <w:color w:val="00274C"/>
                <w:position w:val="-2"/>
                <w:sz w:val="20"/>
                <w:szCs w:val="20"/>
                <w:u w:val="none"/>
              </w:rPr>
              <w:t xml:space="preserve"> visibili dall'operatore.</w:t>
            </w:r>
            <w:r>
              <w:rPr>
                <w:b/>
                <w:bCs/>
                <w:color w:val="00274C"/>
                <w:position w:val="-2"/>
                <w:sz w:val="20"/>
                <w:szCs w:val="20"/>
                <w:u w:val="none"/>
              </w:rPr>
              <w:br/>
              <w:br/>
              <w:br/>
              <w:br/>
              <w:t xml:space="preserve">Tab 2.22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albero a gomito</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2889369" name="name30966108efb236681"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49586108efb23667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9151784" name="name99116108efb2506a0"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15876108efb25069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2.10.3 Filtro olio e Oil Cooler</w:t>
            </w:r>
          </w:p>
          <w:p>
            <w:pPr>
              <w:widowControl w:val="on"/>
              <w:pBdr/>
              <w:spacing w:before="0" w:after="0" w:line="262" w:lineRule="auto"/>
              <w:ind w:left="0" w:right="0"/>
              <w:jc w:val="left"/>
              <w:textDirection w:val="lrTb"/>
              <w:textAlignment w:val="center"/>
            </w:pPr>
            <w:r>
              <w:rPr>
                <w:position w:val="-290"/>
              </w:rPr>
              <w:drawing>
                <wp:inline distT="0" distB="0" distL="0" distR="0">
                  <wp:extent cx="5544000" cy="3686400"/>
                  <wp:effectExtent b="0" l="0" r="0" t="0"/>
                  <wp:docPr id="5527089" name="name47516108efb28825b"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52266108efb288246"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u w:val="none"/>
              </w:rPr>
              <w:br/>
              <w:t xml:space="preserve">Fig 2.19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svitando il coperchio porta cartuccia, l'olio contenuto nel supporto </w:t>
            </w:r>
            <w:r>
              <w:rPr>
                <w:b/>
                <w:bCs/>
                <w:color w:val="00274C"/>
                <w:position w:val="-2"/>
                <w:sz w:val="20"/>
                <w:szCs w:val="20"/>
                <w:u w:val="none"/>
              </w:rPr>
              <w:t xml:space="preserve">7</w:t>
            </w:r>
            <w:r>
              <w:rPr>
                <w:color w:val="00274C"/>
                <w:position w:val="-2"/>
                <w:sz w:val="20"/>
                <w:szCs w:val="20"/>
                <w:u w:val="none"/>
              </w:rPr>
              <w:t xml:space="preserve"> , defluisce verso la coppa olio tramite il condotto di scarico </w:t>
            </w:r>
            <w:r>
              <w:rPr>
                <w:b/>
                <w:bCs/>
                <w:color w:val="00274C"/>
                <w:position w:val="-2"/>
                <w:sz w:val="20"/>
                <w:szCs w:val="20"/>
                <w:u w:val="none"/>
              </w:rPr>
              <w:t xml:space="preserve">4</w:t>
            </w: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arrivo dalla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scarico olio (ritorno in 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 ritorno nel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uscita dal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porta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 olio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diretto alla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chiusura condotto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chiusura camera di filtraggio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litri/ora</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718"/>
              </w:rPr>
              <w:drawing>
                <wp:inline distT="0" distB="0" distL="0" distR="0">
                  <wp:extent cx="3240000" cy="4543200"/>
                  <wp:effectExtent b="0" l="0" r="0" t="0"/>
                  <wp:docPr id="91827409" name="name28246108efb2b469a"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24776108efb2b4695" cstate="print"/>
                          <a:stretch>
                            <a:fillRect/>
                          </a:stretch>
                        </pic:blipFill>
                        <pic:spPr>
                          <a:xfrm>
                            <a:off x="0" y="0"/>
                            <a:ext cx="3240000" cy="454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2.11.1 Schema circuito refrigerante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2.25</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scarico refrigerante dal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Entrata 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Uscita refrigerante dall'Oil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sfiato radiatore (al 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ritorno in aspirazione</w:t>
                        </w:r>
                      </w:p>
                    </w:tc>
                  </w:tr>
                </w:tbl>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329"/>
                    </w:rPr>
                    <w:drawing>
                      <wp:inline distT="0" distB="0" distL="0" distR="0">
                        <wp:extent cx="5558400" cy="4161600"/>
                        <wp:effectExtent b="0" l="0" r="0" t="0"/>
                        <wp:docPr id="63297969" name="name52616108efb2decf0" descr="WS_CAP_2_Coolant_Circui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Coolant_Circuit_01.png"/>
                                <pic:cNvPicPr/>
                              </pic:nvPicPr>
                              <pic:blipFill>
                                <a:blip r:embed="rId27316108efb2dece7" cstate="print"/>
                                <a:stretch>
                                  <a:fillRect/>
                                </a:stretch>
                              </pic:blipFill>
                              <pic:spPr>
                                <a:xfrm>
                                  <a:off x="0" y="0"/>
                                  <a:ext cx="5558400" cy="4161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2.22</w:t>
                  </w:r>
                  <w:r>
                    <w:rPr>
                      <w:color w:val="00274C"/>
                      <w:position w:val="-2"/>
                      <w:sz w:val="20"/>
                      <w:szCs w:val="20"/>
                      <w:u w:val="none"/>
                    </w:rPr>
                    <w:t xml:space="preserve">  </w:t>
                  </w:r>
                </w:p>
              </w:tc>
            </w:tr>
            <w:tr>
              <w:trPr>
                <w:trHeight w:val="0" w:hRule="atLeast"/>
              </w:trPr>
              <w:tc>
                <w:tcPr>
                  <w:gridSpan w:val="2"/>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Schema circuito refrigerante del sistema SCR (solo versioni SCR)</w:t>
                  </w:r>
                </w:p>
                <w:p/>
                <w:p/>
                <w:p>
                  <w:pPr>
                    <w:widowControl w:val="on"/>
                    <w:pBdr/>
                    <w:spacing w:before="0" w:after="0" w:line="262" w:lineRule="auto"/>
                    <w:ind w:left="0" w:right="0"/>
                    <w:jc w:val="left"/>
                    <w:textDirection w:val="lrTb"/>
                    <w:textAlignment w:val="center"/>
                  </w:pPr>
                  <w:r>
                    <w:rPr>
                      <w:position w:val="-329"/>
                    </w:rPr>
                    <w:drawing>
                      <wp:inline distT="0" distB="0" distL="0" distR="0">
                        <wp:extent cx="5551200" cy="4168800"/>
                        <wp:effectExtent b="0" l="0" r="0" t="0"/>
                        <wp:docPr id="53772907" name="name24536108efb30462e" descr="Cap_1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2.png"/>
                                <pic:cNvPicPr/>
                              </pic:nvPicPr>
                              <pic:blipFill>
                                <a:blip r:embed="rId50406108efb30462a" cstate="print"/>
                                <a:stretch>
                                  <a:fillRect/>
                                </a:stretch>
                              </pic:blipFill>
                              <pic:spPr>
                                <a:xfrm>
                                  <a:off x="0" y="0"/>
                                  <a:ext cx="5551200" cy="4168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position w:val="-329"/>
                    </w:rPr>
                    <w:drawing>
                      <wp:inline distT="0" distB="0" distL="0" distR="0">
                        <wp:extent cx="5551200" cy="4161600"/>
                        <wp:effectExtent b="0" l="0" r="0" t="0"/>
                        <wp:docPr id="12413686" name="name11316108efb320064" descr="Cap_1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3.png"/>
                                <pic:cNvPicPr/>
                              </pic:nvPicPr>
                              <pic:blipFill>
                                <a:blip r:embed="rId87196108efb32005e"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40" w:lineRule="auto"/>
                    <w:ind w:left="0" w:right="0"/>
                    <w:jc w:val="left"/>
                  </w:pPr>
                  <w:r>
                    <w:rPr>
                      <w:b/>
                      <w:bCs/>
                      <w:i/>
                      <w:iCs/>
                      <w:color w:val="00274C"/>
                      <w:position w:val="-2"/>
                      <w:sz w:val="20"/>
                      <w:szCs w:val="20"/>
                      <w:u w:val="none"/>
                    </w:rPr>
                    <w:t xml:space="preserve">NOTA:</w:t>
                  </w:r>
                  <w:r>
                    <w:rPr>
                      <w:color w:val="00274C"/>
                      <w:position w:val="-2"/>
                      <w:sz w:val="20"/>
                      <w:szCs w:val="20"/>
                      <w:u w:val="none"/>
                    </w:rPr>
                    <w:t xml:space="preserve"> </w:t>
                  </w:r>
                  <w:r>
                    <w:rPr>
                      <w:b/>
                      <w:bCs/>
                      <w:i/>
                      <w:iCs/>
                      <w:color w:val="00274C"/>
                      <w:position w:val="-2"/>
                      <w:sz w:val="20"/>
                      <w:szCs w:val="20"/>
                      <w:u w:val="none"/>
                    </w:rPr>
                    <w:t xml:space="preserve">Alcuni componenti hanno lo scopo puramente illustrativo, possono subire variazioni o non sono forniti da Kohler.</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br/>
                    <w:t xml:space="preserve">Tab </w:t>
                  </w:r>
                  <w:r>
                    <w:rPr>
                      <w:color w:val="00274C"/>
                      <w:position w:val="-2"/>
                      <w:sz w:val="20"/>
                      <w:szCs w:val="20"/>
                      <w:u w:val="none"/>
                    </w:rPr>
                    <w:t xml:space="preserve"> </w:t>
                  </w:r>
                  <w:r>
                    <w:rPr>
                      <w:b/>
                      <w:bCs/>
                      <w:color w:val="00274C"/>
                      <w:position w:val="-2"/>
                      <w:sz w:val="20"/>
                      <w:szCs w:val="20"/>
                      <w:u w:val="none"/>
                    </w:rPr>
                    <w:t xml:space="preserve">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Circuito per riscaldamento AdBlue®/DEF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Serbatoio AdBlue®/DEF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liquido refrigerante in serbatoio AdBlue®/DEF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liquido refrigerante all'iniettore AdBlue®/DEF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elettronica per mandata liquido refrigerante al serbatoio AdBlue®/DEF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liquido refrigerante al sistema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ritorno del liquido refrigerante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del liquido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Centralina del sistema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Iniettore AdBlue®/DEF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2.11.3 Pompa refrigerante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aspirazione refrigerante</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55697578" name="name66256108efb33b49d"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77266108efb33b47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2.11.4 Valvola termostatica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2.27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uscita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u w:val="none"/>
                    </w:rPr>
                    <w:t xml:space="preserve">
Temperatura d'inizio apertura +83 °C (0/-3 °C).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84396929" name="name10636108efb355a8e"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93096108efb355a8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aspirazione e scarico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2.12.1 Turbocompressore</w:t>
            </w:r>
            <w:r>
              <w:rPr>
                <w:color w:val="00274C"/>
                <w:position w:val="-2"/>
                <w:sz w:val="20"/>
                <w:szCs w:val="20"/>
                <w:u w:val="none"/>
              </w:rPr>
              <w:br/>
              <w:t xml:space="preserve">Il turbocompressore viene comandato tramite i Gas di scarico che attivano la turbina.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18818" name="name29666108efb36789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106108efb3678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Consultare il </w:t>
            </w:r>
            <w:hyperlink r:id="rId88286108efb367bc0"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Chiocciola compressione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centrale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Chiocciola gas di scarico comando turbina con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comando dispositivo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aria compressa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ritorno olio in coppa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olio</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360"/>
              </w:rPr>
              <w:drawing>
                <wp:inline distT="0" distB="0" distL="0" distR="0">
                  <wp:extent cx="2232000" cy="2311200"/>
                  <wp:effectExtent b="0" l="0" r="0" t="0"/>
                  <wp:docPr id="98607394" name="name49396108efb381098"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13616108efb381093" cstate="print"/>
                          <a:stretch>
                            <a:fillRect/>
                          </a:stretch>
                        </pic:blipFill>
                        <pic:spPr>
                          <a:xfrm>
                            <a:off x="0" y="0"/>
                            <a:ext cx="2232000" cy="231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2.26</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 Schema circuito aspirazione e scarico</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b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Aria in aspirazione</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scarico</w:t>
                  </w:r>
                </w:p>
              </w:tc>
            </w:tr>
          </w:tbl>
          <w:p/>
          <w:p/>
          <w:p>
            <w:r>
              <w:rPr>
                <w:position w:val="-329"/>
              </w:rPr>
              <w:drawing>
                <wp:inline distT="0" distB="0" distL="0" distR="0">
                  <wp:extent cx="5551200" cy="4161600"/>
                  <wp:effectExtent b="0" l="0" r="0" t="0"/>
                  <wp:docPr id="80958961" name="name17346108efb3a2cea" descr="WS_CAP_2_Air_Circui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2.png"/>
                          <pic:cNvPicPr/>
                        </pic:nvPicPr>
                        <pic:blipFill>
                          <a:blip r:embed="rId68136108efb3a2ce5" cstate="print"/>
                          <a:stretch>
                            <a:fillRect/>
                          </a:stretch>
                        </pic:blipFill>
                        <pic:spPr>
                          <a:xfrm>
                            <a:off x="0" y="0"/>
                            <a:ext cx="5551200" cy="4161600"/>
                          </a:xfrm>
                          <a:prstGeom prst="rect">
                            <a:avLst/>
                          </a:prstGeom>
                          <a:ln w="0">
                            <a:noFill/>
                          </a:ln>
                        </pic:spPr>
                      </pic:pic>
                    </a:graphicData>
                  </a:graphic>
                </wp:inline>
              </w:drawing>
            </w:r>
            <w:r>
              <w:rPr>
                <w:b/>
                <w:bCs/>
                <w:color w:val="00274C"/>
                <w:position w:val="-2"/>
                <w:sz w:val="20"/>
                <w:szCs w:val="20"/>
                <w:u w:val="none"/>
              </w:rPr>
              <w:br/>
              <w:t xml:space="preserve">Fig 2.27</w:t>
            </w:r>
            <w:r>
              <w:rPr>
                <w:position w:val="-329"/>
              </w:rPr>
              <w:drawing>
                <wp:inline distT="0" distB="0" distL="0" distR="0">
                  <wp:extent cx="5551200" cy="4161600"/>
                  <wp:effectExtent b="0" l="0" r="0" t="0"/>
                  <wp:docPr id="83602280" name="name68296108efb3c8a06" descr="WS_CAP_2_Air_Circui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1.png"/>
                          <pic:cNvPicPr/>
                        </pic:nvPicPr>
                        <pic:blipFill>
                          <a:blip r:embed="rId11566108efb3c8a01" cstate="print"/>
                          <a:stretch>
                            <a:fillRect/>
                          </a:stretch>
                        </pic:blipFill>
                        <pic:spPr>
                          <a:xfrm>
                            <a:off x="0" y="0"/>
                            <a:ext cx="5551200" cy="4161600"/>
                          </a:xfrm>
                          <a:prstGeom prst="rect">
                            <a:avLst/>
                          </a:prstGeom>
                          <a:ln w="0">
                            <a:noFill/>
                          </a:ln>
                        </pic:spPr>
                      </pic:pic>
                    </a:graphicData>
                  </a:graphic>
                </wp:inline>
              </w:drawing>
            </w:r>
            <w:r>
              <w:rPr>
                <w:b/>
                <w:bCs/>
                <w:color w:val="00274C"/>
                <w:position w:val="-2"/>
                <w:sz w:val="20"/>
                <w:szCs w:val="20"/>
                <w:u w:val="none"/>
              </w:rPr>
              <w:br/>
              <w:br/>
              <w:br/>
              <w:t xml:space="preserve">Fig 2.28</w:t>
            </w:r>
          </w:p>
          <w:p>
            <w:pPr>
              <w:widowControl w:val="on"/>
              <w:pBdr/>
              <w:spacing w:before="0" w:after="0" w:line="262" w:lineRule="auto"/>
              <w:ind w:left="0" w:right="0"/>
              <w:jc w:val="left"/>
              <w:textDirection w:val="lrTb"/>
              <w:textAlignment w:val="center"/>
            </w:pPr>
            <w:r>
              <w:rPr>
                <w:position w:val="-329"/>
              </w:rPr>
              <w:drawing>
                <wp:inline distT="0" distB="0" distL="0" distR="0">
                  <wp:extent cx="5551200" cy="4161600"/>
                  <wp:effectExtent b="0" l="0" r="0" t="0"/>
                  <wp:docPr id="21503066" name="name68316108efb3e5df0" descr="WS_CAP_2_Air_Circuit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3.png"/>
                          <pic:cNvPicPr/>
                        </pic:nvPicPr>
                        <pic:blipFill>
                          <a:blip r:embed="rId53106108efb3e5dea"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Fig 2.29</w:t>
            </w:r>
          </w:p>
          <w:p/>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76485" name="name41806108efb4020a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726108efb4020a1" cstate="print"/>
                          <a:stretch>
                            <a:fillRect/>
                          </a:stretch>
                        </pic:blipFill>
                        <pic:spPr>
                          <a:xfrm>
                            <a:off x="0" y="0"/>
                            <a:ext cx="360000" cy="309600"/>
                          </a:xfrm>
                          <a:prstGeom prst="rect">
                            <a:avLst/>
                          </a:prstGeom>
                          <a:ln w="0">
                            <a:noFill/>
                          </a:ln>
                        </pic:spPr>
                      </pic:pic>
                    </a:graphicData>
                  </a:graphic>
                </wp:anchor>
              </w:drawing>
            </w:r>
            <w:r>
              <w:rPr>
                <w:b/>
                <w:bCs/>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Importante
</w:t>
            </w:r>
          </w:p>
          <w:p>
            <w:pPr>
              <w:numPr>
                <w:ilvl w:val="0"/>
                <w:numId w:val="15621"/>
              </w:numPr>
              <w:spacing w:before="0" w:after="0" w:line="262" w:lineRule="auto"/>
              <w:jc w:val="left"/>
              <w:rPr>
                <w:color w:val="00274C"/>
                <w:sz w:val="20"/>
                <w:szCs w:val="20"/>
              </w:rPr>
            </w:pPr>
            <w:r>
              <w:rPr>
                <w:b/>
                <w:bCs/>
                <w:color w:val="00274C"/>
                <w:position w:val="-2"/>
                <w:sz w:val="20"/>
                <w:szCs w:val="20"/>
                <w:u w:val="none"/>
              </w:rPr>
              <w:t xml:space="preserve">La temperatura dell'aria all'interno del collettore di aspirazione non deve mai superare di 10°C quella dell'ambiente.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L'aria filtrata, è aspirata dal turbocompressore il quale la comprime e la invia all'intercooler (l'aria per effetto della compressione, aumenta di temperatura - l'Interccoler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dopo la combustione si trasforma in Gas. Il Gas viene espulso dai cilindri ed inviato al collettore di scarico. Il collettore di scarico invia i Gas</w:t>
            </w:r>
            <w:r>
              <w:rPr>
                <w:color w:val="00274C"/>
                <w:position w:val="-2"/>
                <w:sz w:val="20"/>
                <w:szCs w:val="20"/>
                <w:u w:val="none"/>
              </w:rPr>
              <w:t xml:space="preserve"> </w:t>
            </w:r>
            <w:r>
              <w:rPr>
                <w:b/>
                <w:bCs/>
                <w:color w:val="00274C"/>
                <w:position w:val="-2"/>
                <w:sz w:val="20"/>
                <w:szCs w:val="20"/>
                <w:u w:val="none"/>
              </w:rPr>
              <w:t xml:space="preserve">al corpo del turbocompressore (i Gas espulsi attivano la turbina), poi i Gas procedono verso il catalizzatore il quale provvede ad abbattere gli inquinanti contenuti nello stesso prima di essere definitivamente espulsi.</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verso il 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ossidazione</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 ATS</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Il dispositivo ATS è formato da più elementi *</w:t>
            </w:r>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2.12.3.1</w:t>
            </w:r>
            <w:r>
              <w:rPr>
                <w:color w:val="00274C"/>
                <w:position w:val="-2"/>
                <w:sz w:val="20"/>
                <w:szCs w:val="20"/>
                <w:u w:val="none"/>
              </w:rPr>
              <w:t xml:space="preserve"> </w:t>
            </w:r>
            <w:r>
              <w:rPr>
                <w:b/>
                <w:bCs/>
                <w:color w:val="00274C"/>
                <w:position w:val="-2"/>
                <w:sz w:val="20"/>
                <w:szCs w:val="20"/>
                <w:u w:val="none"/>
              </w:rPr>
              <w:t xml:space="preserve">Percorso dei Gas di Scarico</w:t>
            </w:r>
          </w:p>
          <w:p/>
          <w:p/>
          <w:p>
            <w:pPr>
              <w:widowControl w:val="on"/>
              <w:pBdr/>
              <w:spacing w:before="0" w:after="0" w:line="262" w:lineRule="auto"/>
              <w:ind w:left="0" w:right="0"/>
              <w:jc w:val="left"/>
              <w:textDirection w:val="lrTb"/>
              <w:textAlignment w:val="center"/>
            </w:pPr>
            <w:r>
              <w:rPr>
                <w:position w:val="-252"/>
              </w:rPr>
              <w:drawing>
                <wp:inline distT="0" distB="0" distL="0" distR="0">
                  <wp:extent cx="5551200" cy="3211200"/>
                  <wp:effectExtent b="0" l="0" r="0" t="0"/>
                  <wp:docPr id="3960929" name="name65636108efb424f22" descr="WS_CAP_2_ATS_GAS_FLOW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TS_GAS_FLOW_Tavola_disegno_1.png"/>
                          <pic:cNvPicPr/>
                        </pic:nvPicPr>
                        <pic:blipFill>
                          <a:blip r:embed="rId69126108efb424f1c" cstate="print"/>
                          <a:stretch>
                            <a:fillRect/>
                          </a:stretch>
                        </pic:blipFill>
                        <pic:spPr>
                          <a:xfrm>
                            <a:off x="0" y="0"/>
                            <a:ext cx="5551200" cy="321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62771" name="name35416108efb435fb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96108efb435f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Onde evitare rotture sulla flangia d'attacco, l'ATS deve essere collegato tramite un tubo di scarico flessibile.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entrata gas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DOC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DPF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3"/>
                      <w:sz w:val="17"/>
                      <w:szCs w:val="17"/>
                      <w:u w:val="none"/>
                      <w:shd w:val="clear" w:color="auto" w:fill="E1E2E0"/>
                      <w:vertAlign w:val="subscript"/>
                      <w:vertAlign w:val="subscript"/>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SCR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uscita gas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Iniettore AdBlue/DEF *</w:t>
                  </w:r>
                </w:p>
              </w:tc>
            </w:tr>
          </w:tbl>
          <w:p/>
          <w:p/>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 Strategia Inducement dell'impianto SCR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L'inducement è l'operazione di riduzione delle performance del motore dovuta al rilevamento da parte della DCU ad un malfunzionamento o manomissione dell'impianto SCR.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grado di Inducement viene deciso dalla ECU in base all'errore che la DCU ha rilevato.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L'Inducement può essere di 2 livelli, di seguito elencati: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1° livello: riduzione del 25% della coppia MAX disponibile.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2° livello: riduzione del 50% della coppia MAX disponibile e riduzione del 40% dei giri MAX disponibili.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Prima dell'attivazione dell'Inducement (1° livello o 2° livello) la ECU attiva un warning o una spia sul quadro macchina (consultare la documentazione della macchina per conoscere il tipo di warning).</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L'informazione sul quadro macchina o l'attivazione dell'Inducement può avvenire per i seguenti motivi: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Basso livello di AdBlue </w:t>
            </w:r>
            <w:r>
              <w:rPr>
                <w:color w:val="00274C"/>
                <w:position w:val="3"/>
                <w:sz w:val="17"/>
                <w:szCs w:val="17"/>
                <w:u w:val="none"/>
                <w:vertAlign w:val="superscript"/>
                <w:vertAlign w:val="superscript"/>
              </w:rPr>
              <w:t xml:space="preserv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Qualità scadente dell'AdBlue </w:t>
            </w:r>
            <w:r>
              <w:rPr>
                <w:color w:val="00274C"/>
                <w:position w:val="3"/>
                <w:sz w:val="17"/>
                <w:szCs w:val="17"/>
                <w:u w:val="none"/>
                <w:vertAlign w:val="superscript"/>
                <w:vertAlign w:val="superscript"/>
              </w:rPr>
              <w:t xml:space="preserv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Interruzione del dosaggio di AdBlue </w:t>
            </w:r>
            <w:r>
              <w:rPr>
                <w:color w:val="00274C"/>
                <w:position w:val="3"/>
                <w:sz w:val="17"/>
                <w:szCs w:val="17"/>
                <w:u w:val="none"/>
                <w:vertAlign w:val="superscript"/>
                <w:vertAlign w:val="superscript"/>
              </w:rPr>
              <w:t xml:space="preserv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Malfunzionamento della valvola EGR</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Manomissione dei sistemi di monitoraggio dell'impianto SCR.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La strategia dell'Inducement viene applicata in base a:</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problema rilevato</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ore trascorse.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le ore vengono azzerate dopo 40h senza rilevamento di alcuna anomalia da parte della DCU, in caso contrario le ore vengono sommate alle precedenti già contabilizzate. Per il basso livello di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l'attivazione avviene in base alla percentuale di liquido presente all'interno del serbatoio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non vengono contabilizzate le ore di anomalia </w:t>
            </w:r>
            <w:r>
              <w:rPr>
                <w:b/>
                <w:bCs/>
                <w:color w:val="00274C"/>
                <w:position w:val="-2"/>
                <w:sz w:val="20"/>
                <w:szCs w:val="20"/>
                <w:u w:val="none"/>
              </w:rPr>
              <w:t xml:space="preserv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Di seguito si elenca la strategia per le varie anomalie: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Basso livello di </w:t>
            </w:r>
            <w:r>
              <w:rPr>
                <w:color w:val="00274C"/>
                <w:position w:val="-2"/>
                <w:sz w:val="20"/>
                <w:szCs w:val="20"/>
                <w:u w:val="none"/>
              </w:rPr>
              <w:t xml:space="preserve"> </w:t>
            </w:r>
            <w:r>
              <w:rPr>
                <w:b/>
                <w:bCs/>
                <w:i/>
                <w:iCs/>
                <w:color w:val="00274C"/>
                <w:position w:val="-2"/>
                <w:sz w:val="20"/>
                <w:szCs w:val="20"/>
                <w:u w:val="none"/>
              </w:rPr>
              <w:t xml:space="preserve">AdBlue </w:t>
            </w:r>
            <w:r>
              <w:rPr>
                <w:b/>
                <w:bCs/>
                <w:i/>
                <w:iCs/>
                <w:color w:val="00274C"/>
                <w:position w:val="3"/>
                <w:sz w:val="17"/>
                <w:szCs w:val="17"/>
                <w:u w:val="none"/>
                <w:vertAlign w:val="superscript"/>
                <w:vertAlign w:val="superscript"/>
              </w:rPr>
              <w:t xml:space="preserv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attivazione informazione sul quadro macchina: &lt;10% del livello MAX</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Inducement di 1° livello: &lt;2.5% del livello MAX</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Inducement di 2° livello: 0% del livello MAX</w:t>
            </w:r>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Qualità scadente dell'</w:t>
            </w:r>
            <w:r>
              <w:rPr>
                <w:color w:val="00274C"/>
                <w:position w:val="-2"/>
                <w:sz w:val="20"/>
                <w:szCs w:val="20"/>
                <w:u w:val="none"/>
              </w:rPr>
              <w:t xml:space="preserve"> </w:t>
            </w:r>
            <w:r>
              <w:rPr>
                <w:b/>
                <w:bCs/>
                <w:i/>
                <w:iCs/>
                <w:color w:val="00274C"/>
                <w:position w:val="-2"/>
                <w:sz w:val="20"/>
                <w:szCs w:val="20"/>
                <w:u w:val="none"/>
              </w:rPr>
              <w:t xml:space="preserve">AdBlue </w:t>
            </w:r>
            <w:r>
              <w:rPr>
                <w:b/>
                <w:bCs/>
                <w:i/>
                <w:iCs/>
                <w:color w:val="00274C"/>
                <w:position w:val="3"/>
                <w:sz w:val="17"/>
                <w:szCs w:val="17"/>
                <w:u w:val="none"/>
                <w:vertAlign w:val="superscript"/>
                <w:vertAlign w:val="superscript"/>
              </w:rPr>
              <w:t xml:space="preserv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attivazione informazione sul quadro macchina: al rilevamento dell'anomalia</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Inducement di 1° livello: dopo 10h dal rilevamento dell'anomalia</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Inducement di 2° livello: dopo 20h dal rilevamento dell'anomalia</w:t>
            </w:r>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Interruzione del dosaggio di AdBlue </w:t>
            </w:r>
            <w:r>
              <w:rPr>
                <w:b/>
                <w:bCs/>
                <w:i/>
                <w:iCs/>
                <w:color w:val="00274C"/>
                <w:position w:val="3"/>
                <w:sz w:val="17"/>
                <w:szCs w:val="17"/>
                <w:u w:val="none"/>
                <w:vertAlign w:val="superscript"/>
                <w:vertAlign w:val="superscript"/>
              </w:rPr>
              <w:t xml:space="preserv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attivazione informazione sul quadro macchina: al rilevamento dell'anomalia</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Inducement di 1° livello: dopo 10h dal rilevamento dell'anomalia</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Inducement di 2° livello: dopo 20h dal rilevamento dell'anomalia</w:t>
            </w:r>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Malfunzionamento della valvola EGR</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attivazione informazione sul quadro macchina: al rilevamento dell'anomalia</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Inducement di 1° livello: dopo 36h dal rilevamento dell'anomalia</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Inducement di 2° livello: dopo 100h dal rilevamento dell'anomalia</w:t>
            </w:r>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Manomissione dei sistemi di monitoraggio dell'impianto SCR</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attivazione informazione sul quadro macchina: al rilevamento dell'anomalia</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Inducement di 1° livello: dopo 36h dal rilevamento dell'anomalia</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Inducement di 2° livello: dopo 100h dal rilevamento dell'anomalia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Di seguito vengono elencate le spie che potrebbero comparire sul quadro macchina che segnalano i livelli di inducement.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Consultare il manuale della macchina per le operazioni da eseguire in base alle spie visualizzate.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CONDIZIONE</w:t>
                  </w:r>
                </w:p>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EU</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USA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SPIA</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MODO DI VISUALIZZAZIONE</w:t>
                  </w:r>
                </w:p>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LIVELLO DI INDUCEMENT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Basso livello di AdBlue®/DEF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3"/>
                    </w:rPr>
                    <w:drawing>
                      <wp:inline distT="0" distB="0" distL="0" distR="0">
                        <wp:extent cx="748800" cy="741600"/>
                        <wp:effectExtent b="0" l="0" r="0" t="0"/>
                        <wp:docPr id="89625086" name="name99956108efb4502ee" descr="Cap_4_AdBlue_warnin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1.png"/>
                                <pic:cNvPicPr/>
                              </pic:nvPicPr>
                              <pic:blipFill>
                                <a:blip r:embed="rId19676108efb4502eb" cstate="print"/>
                                <a:stretch>
                                  <a:fillRect/>
                                </a:stretch>
                              </pic:blipFill>
                              <pic:spPr>
                                <a:xfrm>
                                  <a:off x="0" y="0"/>
                                  <a:ext cx="748800" cy="74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fissa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di AdBlue®/DEF al di sotto del 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3"/>
                    </w:rPr>
                    <w:drawing>
                      <wp:inline distT="0" distB="0" distL="0" distR="0">
                        <wp:extent cx="748800" cy="741600"/>
                        <wp:effectExtent b="0" l="0" r="0" t="0"/>
                        <wp:docPr id="89894351" name="name33246108efb45fedc" descr="Cap_4_AdBlue_warnin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1.png"/>
                                <pic:cNvPicPr/>
                              </pic:nvPicPr>
                              <pic:blipFill>
                                <a:blip r:embed="rId55006108efb45fed8" cstate="print"/>
                                <a:stretch>
                                  <a:fillRect/>
                                </a:stretch>
                              </pic:blipFill>
                              <pic:spPr>
                                <a:xfrm>
                                  <a:off x="0" y="0"/>
                                  <a:ext cx="748800" cy="74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inducement di livello 1 attivato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di AdBlue®/DEF al di sotto del 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3"/>
                    </w:rPr>
                    <w:drawing>
                      <wp:inline distT="0" distB="0" distL="0" distR="0">
                        <wp:extent cx="748800" cy="741600"/>
                        <wp:effectExtent b="0" l="0" r="0" t="0"/>
                        <wp:docPr id="27345824" name="name74336108efb470515" descr="Cap_4_AdBlue_warning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2_3.png"/>
                                <pic:cNvPicPr/>
                              </pic:nvPicPr>
                              <pic:blipFill>
                                <a:blip r:embed="rId69006108efb47050f" cstate="print"/>
                                <a:stretch>
                                  <a:fillRect/>
                                </a:stretch>
                              </pic:blipFill>
                              <pic:spPr>
                                <a:xfrm>
                                  <a:off x="0" y="0"/>
                                  <a:ext cx="748800" cy="74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fissa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inducement di livello 2 attivato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AdBlue®/DEF vuoto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position w:val="-53"/>
                    </w:rPr>
                    <w:drawing>
                      <wp:inline distT="0" distB="0" distL="0" distR="0">
                        <wp:extent cx="741600" cy="741600"/>
                        <wp:effectExtent b="0" l="0" r="0" t="0"/>
                        <wp:docPr id="5466562" name="name47826108efb482897" descr="Cap_4_AdBlue_warning_3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3_STOP.png"/>
                                <pic:cNvPicPr/>
                              </pic:nvPicPr>
                              <pic:blipFill>
                                <a:blip r:embed="rId12936108efb482893" cstate="print"/>
                                <a:stretch>
                                  <a:fillRect/>
                                </a:stretch>
                              </pic:blipFill>
                              <pic:spPr>
                                <a:xfrm>
                                  <a:off x="0" y="0"/>
                                  <a:ext cx="741600" cy="7416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Direction w:val="lrTb"/>
                    <w:textAlignment w:val="center"/>
                  </w:pPr>
                  <w:r>
                    <w:rPr>
                      <w:position w:val="-53"/>
                    </w:rPr>
                    <w:drawing>
                      <wp:inline distT="0" distB="0" distL="0" distR="0">
                        <wp:extent cx="748800" cy="741600"/>
                        <wp:effectExtent b="0" l="0" r="0" t="0"/>
                        <wp:docPr id="44544123" name="name17916108efb49253f" descr="Cap_4_AdBlue_warning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2_3.png"/>
                                <pic:cNvPicPr/>
                              </pic:nvPicPr>
                              <pic:blipFill>
                                <a:blip r:embed="rId62006108efb492527" cstate="print"/>
                                <a:stretch>
                                  <a:fillRect/>
                                </a:stretch>
                              </pic:blipFill>
                              <pic:spPr>
                                <a:xfrm>
                                  <a:off x="0" y="0"/>
                                  <a:ext cx="748800" cy="74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inducement di livello 3 attivato</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w:t>
            </w:r>
            <w:r>
              <w:rPr>
                <w:color w:val="00274C"/>
                <w:position w:val="-2"/>
                <w:sz w:val="20"/>
                <w:szCs w:val="20"/>
                <w:u w:val="none"/>
              </w:rPr>
              <w:t xml:space="preserve"> Le spie potrebbero essere diverse, consultare il manuale della macchina.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2.12.3.3</w:t>
            </w:r>
            <w:r>
              <w:rPr>
                <w:b/>
                <w:bCs/>
                <w:color w:val="00274C"/>
                <w:position w:val="-2"/>
                <w:sz w:val="20"/>
                <w:szCs w:val="20"/>
                <w:u w:val="none"/>
              </w:rPr>
              <w:t xml:space="preserve"> Strategia di rigenerazione DPF</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color w:val="00274C"/>
                <w:position w:val="-2"/>
                <w:sz w:val="20"/>
                <w:szCs w:val="20"/>
                <w:u w:val="none"/>
              </w:rPr>
              <w:t xml:space="preserve">Sul quadro comandi della macchina si può intervenire per le operazioni di rigenerazione del DPF "solo se richiesto tramite apposite spie o messaggi sul quadro dei comandi".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Nella Tab. 2.31d viene descritto il livello di accumulo particolato, la relazione con le spie che si accenderanno sul quadro, le limitazioni di prestazione sul motore e le possibilità di intervento da parte dell'operatore.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rigenerazione forzata deve essere eseguita seguendo le istruzioni della macchina.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p>
            <w:pPr>
              <w:widowControl w:val="on"/>
              <w:pBdr/>
              <w:spacing w:before="0" w:after="0" w:line="262" w:lineRule="auto"/>
              <w:ind w:left="0" w:right="0"/>
              <w:jc w:val="left"/>
              <w:textDirection w:val="lrTb"/>
              <w:textAlignment w:val="center"/>
            </w:pP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Livello di accumulo particolato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Spie quadro di comando *1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Limitazioni imposte al motore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Possibile azione dell' operatore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Condizioni operative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Nessuna condizione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position w:val="-38"/>
                    </w:rPr>
                    <w:drawing>
                      <wp:inline distT="0" distB="0" distL="0" distR="0">
                        <wp:extent cx="1108800" cy="554400"/>
                        <wp:effectExtent b="0" l="0" r="0" t="0"/>
                        <wp:docPr id="67942860" name="name75576108efb4a875c"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59576108efb4a8757"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Fissa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Temperatura del coolant a 60 °C</w:t>
                  </w:r>
                </w:p>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Non spegnere il motore </w:t>
                  </w:r>
                </w:p>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Veicolo fermo </w:t>
                  </w:r>
                </w:p>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position w:val="-38"/>
                    </w:rPr>
                    <w:drawing>
                      <wp:inline distT="0" distB="0" distL="0" distR="0">
                        <wp:extent cx="1108800" cy="554400"/>
                        <wp:effectExtent b="0" l="0" r="0" t="0"/>
                        <wp:docPr id="90872840" name="name76456108efb4b9b4e"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50346108efb4b9b48"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Limite delle prestazioni del motore.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Temperatura del coolant a 60 °C</w:t>
                  </w:r>
                </w:p>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Non spegnere il motore </w:t>
                  </w:r>
                </w:p>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Veicolo fermo </w:t>
                  </w:r>
                </w:p>
                <w:p>
                  <w:pPr>
                    <w:numPr>
                      <w:ilvl w:val="0"/>
                      <w:numId w:val="1562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position w:val="-36"/>
                    </w:rPr>
                    <w:drawing>
                      <wp:inline distT="0" distB="0" distL="0" distR="0">
                        <wp:extent cx="1065600" cy="532800"/>
                        <wp:effectExtent b="0" l="0" r="0" t="0"/>
                        <wp:docPr id="54357254" name="name78146108efb4ceea4"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24916108efb4ceea1"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Importante limitazione di prestazioni.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Rivolgersi ad una officina autorizzata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Richiesta rigenerazione.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RIGENERAZIONE</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tramite software  </w:t>
                  </w:r>
                  <w:r>
                    <w:rPr>
                      <w:b/>
                      <w:bCs/>
                      <w:color w:val="00274C"/>
                      <w:position w:val="-2"/>
                      <w:sz w:val="20"/>
                      <w:szCs w:val="20"/>
                      <w:u w:val="none"/>
                      <w:shd w:val="clear" w:color="auto" w:fill="E1E2E0"/>
                    </w:rPr>
                    <w:t xml:space="preserve">KOHLER</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w:t>
            </w:r>
            <w:r>
              <w:rPr>
                <w:color w:val="00274C"/>
                <w:position w:val="-2"/>
                <w:sz w:val="20"/>
                <w:szCs w:val="20"/>
                <w:u w:val="none"/>
              </w:rPr>
              <w:t xml:space="preserve"> Le spie potrebbero essere diverse, consultare il manuale della macchina.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w:t>
            </w:r>
            <w:r>
              <w:rPr>
                <w:color w:val="00274C"/>
                <w:position w:val="-2"/>
                <w:sz w:val="20"/>
                <w:szCs w:val="20"/>
                <w:u w:val="none"/>
              </w:rPr>
              <w:t xml:space="preserve"> Salvo diverse indicazioni del manuale della macchina.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031231" name="name58876108efb4e1247"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346108efb4e12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Le rigenerazioni forzate devono essere eseguite esclusivamente se richiesto dalla ECU ad accensione della spia "HIGH SOOT" (da accumulo particolato di Livello 3 - 5).</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NON eseguire le rigenerazioni forzate se NON è richiesto dalla ECU (da accumulo particolato di Livello 0 - 2).</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Durante le fasi di rigenerazione forzata il regime minimo del motore aumenta.</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Ripetute rigenerazioni forzate causano una forte contaminazione dell'olio motore da parte del carburante.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Dopo ogni rigenerazione forzata è necessario eseguire le operazioni descritte al Par. 5.3 o 5.4.</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Se si abusa della funzione di inibizione della rigenerazione, il livello di accumulo particolato aumenterà in tempi brevi.</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E' necessario cambiare olio e filtro olio motore ad ogni rigenerazione forzata tramite software KOHLER (accumulo Particolato di Livello 5).</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La contaminazione di carburante nell'olio motore ammessa è del 3% MAX.</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Durante la rigenerazione forzata è necessario eliminare qualsiasi carico al motore per evitare il danneggiamento del sistema ATS *2.</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Durante la rigenerazione del livello 3, 4 e 5, non spegnere il motore per evitare danneggiamento del sistema ATS.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2.12.4 Filtro aria</w:t>
            </w:r>
            <w:r>
              <w:rPr>
                <w:color w:val="00274C"/>
                <w:position w:val="-2"/>
                <w:sz w:val="20"/>
                <w:szCs w:val="20"/>
                <w:u w:val="none"/>
              </w:rPr>
              <w:t xml:space="preserve"> </w:t>
            </w:r>
            <w:r>
              <w:rPr>
                <w:b/>
                <w:bCs/>
                <w:color w:val="00274C"/>
                <w:position w:val="-2"/>
                <w:sz w:val="20"/>
                <w:szCs w:val="20"/>
                <w:u w:val="none"/>
              </w:rPr>
              <w:t xml:space="preserve">(opzionale)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59052" name="name71086108efb4f271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216108efb4f26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Il filtro dell'aria è del tipo a secco con cartuccia filtrante in carta, le cartuccie </w:t>
            </w:r>
            <w:r>
              <w:rPr>
                <w:b/>
                <w:bCs/>
                <w:color w:val="00274C"/>
                <w:position w:val="-2"/>
                <w:sz w:val="20"/>
                <w:szCs w:val="20"/>
                <w:u w:val="none"/>
              </w:rPr>
              <w:t xml:space="preserve">H</w:t>
            </w:r>
            <w:r>
              <w:rPr>
                <w:color w:val="00274C"/>
                <w:position w:val="-2"/>
                <w:sz w:val="20"/>
                <w:szCs w:val="20"/>
                <w:u w:val="none"/>
              </w:rPr>
              <w:t xml:space="preserve"> e </w:t>
            </w:r>
            <w:r>
              <w:rPr>
                <w:b/>
                <w:bCs/>
                <w:color w:val="00274C"/>
                <w:position w:val="-2"/>
                <w:sz w:val="20"/>
                <w:szCs w:val="20"/>
                <w:u w:val="none"/>
              </w:rPr>
              <w:t xml:space="preserve">L</w:t>
            </w:r>
            <w:r>
              <w:rPr>
                <w:color w:val="00274C"/>
                <w:position w:val="-2"/>
                <w:sz w:val="20"/>
                <w:szCs w:val="20"/>
                <w:u w:val="none"/>
              </w:rPr>
              <w:t xml:space="preserve"> sono sostituibili (vedere </w:t>
            </w:r>
            <w:r>
              <w:rPr>
                <w:b/>
                <w:bCs/>
                <w:color w:val="00274C"/>
                <w:position w:val="-2"/>
                <w:sz w:val="20"/>
                <w:szCs w:val="20"/>
                <w:u w:val="none"/>
              </w:rPr>
              <w:t xml:space="preserve">Tab. 2.8</w:t>
            </w:r>
            <w:r>
              <w:rPr>
                <w:color w:val="00274C"/>
                <w:position w:val="-2"/>
                <w:sz w:val="20"/>
                <w:szCs w:val="20"/>
                <w:u w:val="none"/>
              </w:rPr>
              <w:t xml:space="preserve"> e </w:t>
            </w:r>
            <w:r>
              <w:rPr>
                <w:b/>
                <w:bCs/>
                <w:color w:val="00274C"/>
                <w:position w:val="-2"/>
                <w:sz w:val="20"/>
                <w:szCs w:val="20"/>
                <w:u w:val="none"/>
              </w:rPr>
              <w:t xml:space="preserve">Tab. 2.9</w:t>
            </w:r>
            <w:r>
              <w:rPr>
                <w:color w:val="00274C"/>
                <w:position w:val="-2"/>
                <w:sz w:val="20"/>
                <w:szCs w:val="20"/>
                <w:u w:val="none"/>
              </w:rPr>
              <w:t xml:space="preserve"> per la frequenza di intervento sui componenti).</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L'aspirazione del filtro deve essere posizionata in zona fresca.</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Se si utilizza un manicotto, la lunghezza non deve superare 400 mm ed essere il più possibile rettilineo.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85"/>
              </w:rPr>
              <w:drawing>
                <wp:inline distT="0" distB="0" distL="0" distR="0">
                  <wp:extent cx="3528000" cy="1137600"/>
                  <wp:effectExtent b="0" l="0" r="0" t="0"/>
                  <wp:docPr id="99329593" name="name62466108efb519944"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19156108efb51993f"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t xml:space="preserve">Fig 2.31</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di sicurezza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Gancio coperchio filtro</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elettrico</w:t>
      </w:r>
    </w:p>
    <w:tbl>
      <w:tblPr>
        <w:tblStyle w:val="NormalTablePHPDOCX"/>
        <w:tblCellMar>
          <w:left w:type="dxa" w:w="0"/>
          <w:right w:type="dxa" w:w="0"/>
        </w:tblCellMar>
        <w:tblW w:w="5000" w:type="pct"/>
        <w:tblInd w:w="0" w:type="auto"/>
        <w:tblBorders/>
      </w:tblPr>
      <w:tblGrid>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 Schema dei segnali in entrata e in uscita della ECU</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regolazione di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Contagiri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Spie diagnosi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Regolazione 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Comando elettroventola  (1-2 velocità o velocità variabile)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(diagnostica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(Veicolo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EGTS (black)</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EGTS (yellow)</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Delta-P</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Posizione ETB</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MAF</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mandata refrigerante al serbatoio AdBlue® per riscaldamento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Riscaldatori linea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livello AdBlue </w:t>
                  </w:r>
                  <w:r>
                    <w:rPr>
                      <w:color w:val="00274C"/>
                      <w:position w:val="3"/>
                      <w:sz w:val="17"/>
                      <w:szCs w:val="17"/>
                      <w:u w:val="none"/>
                      <w:shd w:val="clear" w:color="auto" w:fill="E1E2E0"/>
                      <w:vertAlign w:val="superscript"/>
                      <w:vertAlign w:val="superscript"/>
                    </w:rPr>
                    <w:t xml:space="preserv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qualità AdBlue </w:t>
                  </w:r>
                  <w:r>
                    <w:rPr>
                      <w:color w:val="00274C"/>
                      <w:position w:val="3"/>
                      <w:sz w:val="17"/>
                      <w:szCs w:val="17"/>
                      <w:u w:val="none"/>
                      <w:shd w:val="clear" w:color="auto" w:fill="E1E2E0"/>
                      <w:vertAlign w:val="superscript"/>
                      <w:vertAlign w:val="superscript"/>
                    </w:rPr>
                    <w:t xml:space="preserv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Iniettore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AdBlue </w:t>
                  </w:r>
                  <w:r>
                    <w:rPr>
                      <w:color w:val="00274C"/>
                      <w:position w:val="3"/>
                      <w:sz w:val="17"/>
                      <w:szCs w:val="17"/>
                      <w:u w:val="none"/>
                      <w:shd w:val="clear" w:color="auto" w:fill="E1E2E0"/>
                      <w:vertAlign w:val="superscript"/>
                      <w:vertAlign w:val="superscript"/>
                    </w:rPr>
                    <w:t xml:space="preserv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gas di scarico - ingresso SCR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ambiente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2.13.2 CENTRALINA E.C.U.</w:t>
            </w:r>
            <w:r>
              <w:rPr>
                <w:color w:val="00274C"/>
                <w:position w:val="-2"/>
                <w:sz w:val="20"/>
                <w:szCs w:val="20"/>
                <w:u w:val="none"/>
              </w:rPr>
              <w:t xml:space="preserve"> (Unità di controllo elettronico)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É il processore centrale, che monitorizza e controlla il funzionamento del motore.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centralina elettronica è preposta alla gestione del motore. Viene montata sul telaio della macchina, o in cabina (fare riferimento alla documentazione tecnica della macchina)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775894" name="name26736108efb5385f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626108efb5385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La centralina deve essere tassativamente utilizzata solo con la configurazione sviluppata dalla </w:t>
            </w:r>
            <w:r>
              <w:rPr>
                <w:b/>
                <w:bCs/>
                <w:color w:val="00274C"/>
                <w:position w:val="-2"/>
                <w:sz w:val="20"/>
                <w:szCs w:val="20"/>
                <w:u w:val="none"/>
              </w:rPr>
              <w:t xml:space="preserve">KOHLER</w:t>
            </w:r>
            <w:r>
              <w:rPr>
                <w:color w:val="00274C"/>
                <w:position w:val="-2"/>
                <w:sz w:val="20"/>
                <w:szCs w:val="20"/>
                <w:u w:val="none"/>
              </w:rPr>
              <w:t xml:space="preserve"> , per ogni singolo motore.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2.13.2.1 Prescrizione di installazione</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0"/>
                <w:sz w:val="20"/>
                <w:szCs w:val="20"/>
                <w:u w:val="none"/>
              </w:rPr>
              <w:t xml:space="preserve">Temperatura di funzionamento: -40°C - +100°C.</w:t>
            </w:r>
          </w:p>
          <w:p>
            <w:pPr>
              <w:numPr>
                <w:ilvl w:val="0"/>
                <w:numId w:val="15621"/>
              </w:numPr>
              <w:spacing w:before="0" w:after="0" w:line="262" w:lineRule="auto"/>
              <w:jc w:val="left"/>
              <w:rPr>
                <w:color w:val="00274C"/>
                <w:sz w:val="20"/>
                <w:szCs w:val="20"/>
              </w:rPr>
            </w:pPr>
            <w:r>
              <w:rPr>
                <w:color w:val="00274C"/>
                <w:position w:val="0"/>
                <w:sz w:val="20"/>
                <w:szCs w:val="20"/>
                <w:u w:val="none"/>
              </w:rPr>
              <w:t xml:space="preserve">Temperatura di stoccaggio: -40°C - +100°C.</w:t>
            </w:r>
          </w:p>
          <w:p>
            <w:pPr>
              <w:numPr>
                <w:ilvl w:val="0"/>
                <w:numId w:val="15621"/>
              </w:numPr>
              <w:spacing w:before="0" w:after="0" w:line="262" w:lineRule="auto"/>
              <w:jc w:val="left"/>
              <w:rPr>
                <w:color w:val="00274C"/>
                <w:sz w:val="20"/>
                <w:szCs w:val="20"/>
              </w:rPr>
            </w:pPr>
            <w:r>
              <w:rPr>
                <w:color w:val="00274C"/>
                <w:position w:val="0"/>
                <w:sz w:val="20"/>
                <w:szCs w:val="20"/>
                <w:u w:val="none"/>
              </w:rPr>
              <w:t xml:space="preserve">NON installarla sul motore ma sul telaio del veicolo in zona fresca e riparata da urti e umidità.</w:t>
            </w:r>
          </w:p>
          <w:p>
            <w:pPr>
              <w:numPr>
                <w:ilvl w:val="0"/>
                <w:numId w:val="15621"/>
              </w:numPr>
              <w:spacing w:before="0" w:after="0" w:line="262" w:lineRule="auto"/>
              <w:jc w:val="left"/>
              <w:rPr>
                <w:color w:val="00274C"/>
                <w:sz w:val="20"/>
                <w:szCs w:val="20"/>
              </w:rPr>
            </w:pPr>
            <w:r>
              <w:rPr>
                <w:color w:val="00274C"/>
                <w:position w:val="0"/>
                <w:sz w:val="20"/>
                <w:szCs w:val="20"/>
                <w:u w:val="none"/>
              </w:rPr>
              <w:t xml:space="preserve">E' indispensabile che la ECU sia connessa a massa. Il collegamento elettrico può avvenire: tramite i quattro punti di fissaggio </w:t>
            </w:r>
            <w:r>
              <w:rPr>
                <w:b/>
                <w:bCs/>
                <w:color w:val="00274C"/>
                <w:position w:val="0"/>
                <w:sz w:val="20"/>
                <w:szCs w:val="20"/>
                <w:u w:val="none"/>
              </w:rPr>
              <w:t xml:space="preserve">D</w:t>
            </w:r>
            <w:r>
              <w:rPr>
                <w:color w:val="00274C"/>
                <w:position w:val="0"/>
                <w:sz w:val="20"/>
                <w:szCs w:val="20"/>
                <w:u w:val="none"/>
              </w:rPr>
              <w:t xml:space="preserve"> della ECU alla staffa vettura garantendo un buon collegamento (evitare verniciature o parti isolanti).</w:t>
            </w:r>
            <w:r>
              <w:rPr>
                <w:color w:val="00274C"/>
                <w:position w:val="0"/>
                <w:sz w:val="20"/>
                <w:szCs w:val="20"/>
                <w:u w:val="none"/>
              </w:rPr>
              <w:br/>
              <w:t xml:space="preserve">In alternativa eseguire il collegamento mediante un cavo di sezione 4 mm </w:t>
            </w:r>
            <w:r>
              <w:rPr>
                <w:color w:val="00274C"/>
                <w:position w:val="3"/>
                <w:sz w:val="17"/>
                <w:szCs w:val="17"/>
                <w:u w:val="none"/>
                <w:vertAlign w:val="superscript"/>
                <w:vertAlign w:val="superscript"/>
              </w:rPr>
              <w:t xml:space="preserve">2</w:t>
            </w:r>
            <w:r>
              <w:rPr>
                <w:color w:val="00274C"/>
                <w:position w:val="0"/>
                <w:sz w:val="20"/>
                <w:szCs w:val="20"/>
                <w:u w:val="none"/>
              </w:rPr>
              <w:t xml:space="preserve"> e lunghezza massima di 300 mm da uno dei punti di fissaggio </w:t>
            </w:r>
            <w:r>
              <w:rPr>
                <w:b/>
                <w:bCs/>
                <w:color w:val="00274C"/>
                <w:position w:val="0"/>
                <w:sz w:val="20"/>
                <w:szCs w:val="20"/>
                <w:u w:val="none"/>
              </w:rPr>
              <w:t xml:space="preserve">D</w:t>
            </w:r>
            <w:r>
              <w:rPr>
                <w:color w:val="00274C"/>
                <w:position w:val="0"/>
                <w:sz w:val="20"/>
                <w:szCs w:val="20"/>
                <w:u w:val="none"/>
              </w:rPr>
              <w:t xml:space="preserve"> della ECU ad una piastrina di massa avendo cura di garantire il perfetto contatto elettrico.</w:t>
            </w:r>
          </w:p>
          <w:p>
            <w:pPr>
              <w:numPr>
                <w:ilvl w:val="0"/>
                <w:numId w:val="15621"/>
              </w:numPr>
              <w:spacing w:before="0" w:after="0" w:line="262" w:lineRule="auto"/>
              <w:jc w:val="left"/>
              <w:rPr>
                <w:color w:val="00274C"/>
                <w:sz w:val="20"/>
                <w:szCs w:val="20"/>
              </w:rPr>
            </w:pPr>
            <w:r>
              <w:rPr>
                <w:color w:val="00274C"/>
                <w:position w:val="0"/>
                <w:sz w:val="20"/>
                <w:szCs w:val="20"/>
                <w:u w:val="none"/>
              </w:rPr>
              <w:t xml:space="preserve">La posizione della centralina in applicazione deve avvenire avendo cura di proteggere la capsula barometrica dai liquidi (durante il lavaggio motore o manutenzione motore/macchina).</w:t>
            </w:r>
          </w:p>
          <w:p>
            <w:pPr>
              <w:numPr>
                <w:ilvl w:val="0"/>
                <w:numId w:val="15621"/>
              </w:numPr>
              <w:spacing w:before="0" w:after="0" w:line="262" w:lineRule="auto"/>
              <w:jc w:val="left"/>
              <w:rPr>
                <w:color w:val="00274C"/>
                <w:sz w:val="20"/>
                <w:szCs w:val="20"/>
              </w:rPr>
            </w:pPr>
            <w:r>
              <w:rPr>
                <w:color w:val="00274C"/>
                <w:position w:val="0"/>
                <w:sz w:val="20"/>
                <w:szCs w:val="20"/>
                <w:u w:val="none"/>
              </w:rPr>
              <w:t xml:space="preserve">La zona di connessione (connettori </w:t>
            </w:r>
            <w:r>
              <w:rPr>
                <w:b/>
                <w:bCs/>
                <w:color w:val="00274C"/>
                <w:position w:val="0"/>
                <w:sz w:val="20"/>
                <w:szCs w:val="20"/>
                <w:u w:val="none"/>
              </w:rPr>
              <w:t xml:space="preserve">ECU A-B</w:t>
            </w:r>
            <w:r>
              <w:rPr>
                <w:color w:val="00274C"/>
                <w:position w:val="0"/>
                <w:sz w:val="20"/>
                <w:szCs w:val="20"/>
                <w:u w:val="none"/>
              </w:rPr>
              <w:t xml:space="preserve"> ) non deve essere il punto più basso dell'intero cablaggio per evitare eventuali infiltrazioni acqua dal cablaggio stesso.</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2.32</w:t>
            </w:r>
            <w:r>
              <w:rPr>
                <w:position w:val="-329"/>
              </w:rPr>
              <w:drawing>
                <wp:inline distT="0" distB="0" distL="0" distR="0">
                  <wp:extent cx="5551200" cy="4161600"/>
                  <wp:effectExtent b="0" l="0" r="0" t="0"/>
                  <wp:docPr id="48016813" name="name31816108efb553ee3" descr="WS_CAP_2_ECU_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ECU_S5.png"/>
                          <pic:cNvPicPr/>
                        </pic:nvPicPr>
                        <pic:blipFill>
                          <a:blip r:embed="rId24436108efb553ec8"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TARGHETTE DI IDENTIFICAZIONE CENTRALINA E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omologazione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identificazione 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Capsula barometrica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Punti di fissaggio</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montare o sostituire la centralina con quella di un altro motore.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Anche se identiche per l'aspetto esterno, la configurazione interna è specifica per ogni motore.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Quando si deve installare una nuova centralina, occorre ricaricare su di essa la configurazione originale relativa a quello specifico motore.</w:t>
            </w:r>
          </w:p>
          <w:p>
            <w:pPr>
              <w:numPr>
                <w:ilvl w:val="0"/>
                <w:numId w:val="15621"/>
              </w:numPr>
              <w:spacing w:before="0" w:after="0" w:line="262" w:lineRule="auto"/>
              <w:jc w:val="left"/>
              <w:rPr>
                <w:color w:val="00274C"/>
                <w:sz w:val="20"/>
                <w:szCs w:val="20"/>
              </w:rPr>
            </w:pPr>
            <w:r>
              <w:rPr>
                <w:b/>
                <w:bCs/>
                <w:color w:val="00274C"/>
                <w:position w:val="-2"/>
                <w:sz w:val="20"/>
                <w:szCs w:val="20"/>
                <w:u w:val="none"/>
              </w:rPr>
              <w:t xml:space="preserve">Le centraline non sono intercambiabili e modificabili.</w:t>
            </w:r>
          </w:p>
          <w:p>
            <w:pPr>
              <w:numPr>
                <w:ilvl w:val="0"/>
                <w:numId w:val="15621"/>
              </w:numPr>
              <w:spacing w:before="0" w:after="0" w:line="262" w:lineRule="auto"/>
              <w:jc w:val="left"/>
              <w:rPr>
                <w:color w:val="00274C"/>
                <w:sz w:val="20"/>
                <w:szCs w:val="20"/>
              </w:rPr>
            </w:pPr>
            <w:r>
              <w:rPr>
                <w:b/>
                <w:bCs/>
                <w:color w:val="00274C"/>
                <w:position w:val="-2"/>
                <w:sz w:val="20"/>
                <w:szCs w:val="20"/>
                <w:u w:val="none"/>
              </w:rPr>
              <w:t xml:space="preserve">Ogni centralina è corredata della propria targhetta adesiva di identificazione.</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2.13.3 Centralina DCU (solo versioni SCR)</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É il processore, che monitora e controlla il funzionamento del sistema SCR (Selective Catalytic Reduction). La centralina DCU viene montata sul telaio della macchina, o in cabina (fare riferimento alla documentazione tecnica della macchina).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DCU si occupa di controllare e gestire i valori che arrivano dai vari sensori e dispositivi del sistema SCR e interviene in caso di anomalia con le strategie di inducement descritte nel Par. 2.13.3.1.</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2.34 - Fig. 2.35</w:t>
            </w:r>
          </w:p>
          <w:p>
            <w:pPr>
              <w:widowControl w:val="on"/>
              <w:pBdr/>
              <w:spacing w:before="0" w:after="0" w:line="262" w:lineRule="auto"/>
              <w:ind w:left="0" w:right="0"/>
              <w:jc w:val="left"/>
              <w:textDirection w:val="lrTb"/>
              <w:textAlignment w:val="center"/>
            </w:pPr>
            <w:r>
              <w:rPr>
                <w:position w:val="-305"/>
              </w:rPr>
              <w:drawing>
                <wp:inline distT="0" distB="0" distL="0" distR="0">
                  <wp:extent cx="5544000" cy="3866400"/>
                  <wp:effectExtent b="0" l="0" r="0" t="0"/>
                  <wp:docPr id="89732789" name="name20846108efb574cfc"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94966108efb574ce1" cstate="print"/>
                          <a:stretch>
                            <a:fillRect/>
                          </a:stretch>
                        </pic:blipFill>
                        <pic:spPr>
                          <a:xfrm>
                            <a:off x="0" y="0"/>
                            <a:ext cx="5544000" cy="3866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TARGHETTA DI IDENTIFICAZIONE DCU</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identificazione DCU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Matricola motore</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23263" name="name60286108efb589d3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56108efb589d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La centralina deve essere tassativamente utilizzata solo con la configurazione sviluppata dalla  </w:t>
            </w:r>
            <w:r>
              <w:rPr>
                <w:b/>
                <w:bCs/>
                <w:color w:val="00274C"/>
                <w:position w:val="-2"/>
                <w:sz w:val="20"/>
                <w:szCs w:val="20"/>
                <w:u w:val="none"/>
              </w:rPr>
              <w:t xml:space="preserve">KOHLER</w:t>
            </w:r>
            <w:r>
              <w:rPr>
                <w:color w:val="00274C"/>
                <w:position w:val="-2"/>
                <w:sz w:val="20"/>
                <w:szCs w:val="20"/>
                <w:u w:val="none"/>
              </w:rPr>
              <w:t xml:space="preserve"> , per ogni singolo motore.</w:t>
            </w:r>
          </w:p>
          <w:p>
            <w:pPr>
              <w:numPr>
                <w:ilvl w:val="0"/>
                <w:numId w:val="1562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montare o sostituire la centralina con quella di un altro motore.</w:t>
            </w:r>
          </w:p>
          <w:p>
            <w:pPr>
              <w:numPr>
                <w:ilvl w:val="0"/>
                <w:numId w:val="15621"/>
              </w:numPr>
              <w:spacing w:before="0" w:after="0" w:line="262" w:lineRule="auto"/>
              <w:jc w:val="left"/>
              <w:rPr>
                <w:color w:val="00274C"/>
                <w:sz w:val="20"/>
                <w:szCs w:val="20"/>
              </w:rPr>
            </w:pPr>
            <w:r>
              <w:rPr>
                <w:b/>
                <w:bCs/>
                <w:color w:val="00274C"/>
                <w:position w:val="-2"/>
                <w:sz w:val="20"/>
                <w:szCs w:val="20"/>
                <w:u w:val="none"/>
              </w:rPr>
              <w:t xml:space="preserve">Le centraline non sono intercambiabili e modificabili.</w:t>
            </w:r>
          </w:p>
          <w:p>
            <w:pPr>
              <w:numPr>
                <w:ilvl w:val="0"/>
                <w:numId w:val="15621"/>
              </w:numPr>
              <w:spacing w:before="0" w:after="0" w:line="262" w:lineRule="auto"/>
              <w:jc w:val="left"/>
              <w:rPr>
                <w:color w:val="00274C"/>
                <w:sz w:val="20"/>
                <w:szCs w:val="20"/>
              </w:rPr>
            </w:pPr>
            <w:r>
              <w:rPr>
                <w:b/>
                <w:bCs/>
                <w:color w:val="00274C"/>
                <w:position w:val="-2"/>
                <w:sz w:val="20"/>
                <w:szCs w:val="20"/>
                <w:u w:val="none"/>
              </w:rPr>
              <w:t xml:space="preserve">Ogni centralina è corredata della propria targhetta adesiva di identificazione.</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2.13.4 Cablaggio elettrico motore</w:t>
            </w:r>
          </w:p>
          <w:p/>
          <w:p/>
          <w:p>
            <w:pPr>
              <w:widowControl w:val="on"/>
              <w:pBdr/>
              <w:spacing w:before="0" w:after="0" w:line="262" w:lineRule="auto"/>
              <w:ind w:left="0" w:right="0"/>
              <w:jc w:val="left"/>
              <w:textDirection w:val="lrTb"/>
              <w:textAlignment w:val="center"/>
            </w:pPr>
            <w:r>
              <w:rPr>
                <w:position w:val="-625"/>
              </w:rPr>
              <w:drawing>
                <wp:inline distT="0" distB="0" distL="0" distR="0">
                  <wp:extent cx="5551200" cy="7840800"/>
                  <wp:effectExtent b="0" l="0" r="0" t="0"/>
                  <wp:docPr id="48112836" name="name50296108efb5a1732" descr="CAP_2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NGINE_CABLE.png"/>
                          <pic:cNvPicPr/>
                        </pic:nvPicPr>
                        <pic:blipFill>
                          <a:blip r:embed="rId90436108efb5a172d" cstate="print"/>
                          <a:stretch>
                            <a:fillRect/>
                          </a:stretch>
                        </pic:blipFill>
                        <pic:spPr>
                          <a:xfrm>
                            <a:off x="0" y="0"/>
                            <a:ext cx="5551200" cy="784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d'interfaccia veicolo </w:t>
                  </w:r>
                  <w:r>
                    <w:rPr>
                      <w:b/>
                      <w:bCs/>
                      <w:color w:val="00274C"/>
                      <w:position w:val="-2"/>
                      <w:sz w:val="20"/>
                      <w:szCs w:val="20"/>
                      <w:u w:val="none"/>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ECU A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ECU B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valvola regolazione pressione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pressione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Connetore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giri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fase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liquido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valvola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cablaggio DPF (solo versioni 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cablaggio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Cablaggio interfaccia DPF (solo versioni 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cablaggio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EGTS (giallo)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EGTS (nero)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Delta-P</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0678199" name="name56086108efb5be28c"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81456108efb5be28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58"/>
              </w:rPr>
              <w:drawing>
                <wp:inline distT="0" distB="0" distL="0" distR="0">
                  <wp:extent cx="2239200" cy="1684800"/>
                  <wp:effectExtent b="0" l="0" r="0" t="0"/>
                  <wp:docPr id="39845436" name="name63546108efb5d29bd" descr="ECU_connec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connectors.png"/>
                          <pic:cNvPicPr/>
                        </pic:nvPicPr>
                        <pic:blipFill>
                          <a:blip r:embed="rId90256108efb5d29b9" cstate="print"/>
                          <a:stretch>
                            <a:fillRect/>
                          </a:stretch>
                        </pic:blipFill>
                        <pic:spPr>
                          <a:xfrm>
                            <a:off x="0" y="0"/>
                            <a:ext cx="2239200" cy="16848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br/>
              <w:t xml:space="preserve">Fig. 2.34b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2.13.4.1 Disconnessione cablaggio</w:t>
            </w:r>
            <w:r>
              <w:rPr>
                <w:color w:val="00274C"/>
                <w:position w:val="-2"/>
                <w:sz w:val="20"/>
                <w:szCs w:val="20"/>
                <w:u w:val="none"/>
              </w:rPr>
              <w:br/>
              <w:br/>
              <w:t xml:space="preserve">Tutti i connettori dei sensori e dei dispositivi a comando elettronico, sono a tenuta stagna.</w:t>
            </w:r>
            <w:r>
              <w:rPr>
                <w:color w:val="00274C"/>
                <w:position w:val="-2"/>
                <w:sz w:val="20"/>
                <w:szCs w:val="20"/>
                <w:u w:val="none"/>
              </w:rPr>
              <w:br/>
              <w:br/>
              <w:t xml:space="preserve">I connettori devono essere disconnessi tramite pressione sulle liguette </w:t>
            </w:r>
            <w:r>
              <w:rPr>
                <w:b/>
                <w:bCs/>
                <w:color w:val="00274C"/>
                <w:position w:val="-2"/>
                <w:sz w:val="20"/>
                <w:szCs w:val="20"/>
                <w:u w:val="none"/>
              </w:rPr>
              <w:t xml:space="preserve">A</w:t>
            </w:r>
            <w:r>
              <w:rPr>
                <w:color w:val="00274C"/>
                <w:position w:val="-2"/>
                <w:sz w:val="20"/>
                <w:szCs w:val="20"/>
                <w:u w:val="none"/>
              </w:rPr>
              <w:t xml:space="preserve"> o sblocco dei fermi </w:t>
            </w:r>
            <w:r>
              <w:rPr>
                <w:b/>
                <w:bCs/>
                <w:color w:val="00274C"/>
                <w:position w:val="-2"/>
                <w:sz w:val="20"/>
                <w:szCs w:val="20"/>
                <w:u w:val="none"/>
              </w:rPr>
              <w:t xml:space="preserve">B</w:t>
            </w:r>
            <w:r>
              <w:rPr>
                <w:color w:val="00274C"/>
                <w:position w:val="-2"/>
                <w:sz w:val="20"/>
                <w:szCs w:val="20"/>
                <w:u w:val="none"/>
              </w:rPr>
              <w:t xml:space="preserve"> , come illustrato dalla </w:t>
            </w:r>
            <w:r>
              <w:rPr>
                <w:b/>
                <w:bCs/>
                <w:color w:val="00274C"/>
                <w:position w:val="-2"/>
                <w:sz w:val="20"/>
                <w:szCs w:val="20"/>
                <w:u w:val="none"/>
              </w:rPr>
              <w:t xml:space="preserve">Fig. 2.34c</w:t>
            </w:r>
            <w:r>
              <w:rPr>
                <w:color w:val="00274C"/>
                <w:position w:val="-2"/>
                <w:sz w:val="20"/>
                <w:szCs w:val="20"/>
                <w:u w:val="none"/>
              </w:rPr>
              <w:t xml:space="preserve"> alla </w:t>
            </w:r>
            <w:r>
              <w:rPr>
                <w:b/>
                <w:bCs/>
                <w:color w:val="00274C"/>
                <w:position w:val="-2"/>
                <w:sz w:val="20"/>
                <w:szCs w:val="20"/>
                <w:u w:val="none"/>
              </w:rPr>
              <w:t xml:space="preserve">Fig. 2.34q.</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8916123" name="name28576108efb5e4d88"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10676108efb5e4d8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2.34c</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NOTE:</w:t>
            </w:r>
            <w:r>
              <w:rPr>
                <w:color w:val="00274C"/>
                <w:position w:val="0"/>
                <w:sz w:val="20"/>
                <w:szCs w:val="20"/>
                <w:u w:val="none"/>
              </w:rPr>
              <w:t xml:space="preserve"> Sensore </w:t>
            </w:r>
            <w:r>
              <w:rPr>
                <w:b/>
                <w:bCs/>
                <w:color w:val="00274C"/>
                <w:position w:val="0"/>
                <w:sz w:val="20"/>
                <w:szCs w:val="20"/>
                <w:u w:val="none"/>
              </w:rPr>
              <w:t xml:space="preserve">MAF -</w:t>
            </w:r>
            <w:r>
              <w:rPr>
                <w:color w:val="00274C"/>
                <w:position w:val="0"/>
                <w:sz w:val="20"/>
                <w:szCs w:val="20"/>
                <w:u w:val="none"/>
              </w:rPr>
              <w:t xml:space="preserve"> collegato al cablaggio macchina</w:t>
            </w:r>
          </w:p>
        </w:tc>
      </w:tr>
      <w:tr>
        <w:trPr>
          <w:trHeight w:val="0" w:hRule="atLeast"/>
        </w:trPr>
        <w:tc>
          <w:tcPr>
            <w:tcMar>
              <w:top w:w="150" w:type="dxa"/>
              <w:left w:w="150" w:type="dxa"/>
              <w:bottom w:w="150" w:type="dxa"/>
              <w:right w:w="150" w:type="dxa"/>
            </w:tcMar>
            <w:textDirection w:val="lrTb"/>
            <w:vAlign w:val="center"/>
          </w:tcPr>
          <w:p>
            <w:r>
              <w:rPr>
                <w:position w:val="-129"/>
              </w:rPr>
              <w:drawing>
                <wp:inline distT="0" distB="0" distL="0" distR="0">
                  <wp:extent cx="2239200" cy="1684800"/>
                  <wp:effectExtent b="0" l="0" r="0" t="0"/>
                  <wp:docPr id="36418036" name="name86936108efb6044c4" descr="ECU_disconnection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disconnection_a.png"/>
                          <pic:cNvPicPr/>
                        </pic:nvPicPr>
                        <pic:blipFill>
                          <a:blip r:embed="rId19566108efb6044bf" cstate="print"/>
                          <a:stretch>
                            <a:fillRect/>
                          </a:stretch>
                        </pic:blipFill>
                        <pic:spPr>
                          <a:xfrm>
                            <a:off x="0" y="0"/>
                            <a:ext cx="2239200" cy="16848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Mar>
              <w:top w:w="150" w:type="dxa"/>
              <w:left w:w="150" w:type="dxa"/>
              <w:bottom w:w="150" w:type="dxa"/>
              <w:right w:w="150" w:type="dxa"/>
            </w:tcMar>
            <w:textDirection w:val="lrTb"/>
            <w:vAlign w:val="top"/>
          </w:tcPr>
          <w:p>
            <w:r>
              <w:rPr>
                <w:position w:val="-258"/>
              </w:rPr>
              <w:drawing>
                <wp:inline distT="0" distB="0" distL="0" distR="0">
                  <wp:extent cx="2239200" cy="1684800"/>
                  <wp:effectExtent b="0" l="0" r="0" t="0"/>
                  <wp:docPr id="62449505" name="name45836108efb6174eb" descr="ECU_disconnection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disconnection_b.png"/>
                          <pic:cNvPicPr/>
                        </pic:nvPicPr>
                        <pic:blipFill>
                          <a:blip r:embed="rId85896108efb6174cf" cstate="print"/>
                          <a:stretch>
                            <a:fillRect/>
                          </a:stretch>
                        </pic:blipFill>
                        <pic:spPr>
                          <a:xfrm>
                            <a:off x="0" y="0"/>
                            <a:ext cx="2239200" cy="16848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60768912" name="name26206108efb62a9da"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32926108efb62a9d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5511819" name="name66146108efb6414d9"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94796108efb6414d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2.34g</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81044330" name="name95346108efb655316"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84966108efb65531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62534569" name="name65766108efb666ca3"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35086108efb666c9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2.34i</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15707472" name="name55206108efb67b3c6"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63076108efb67b3c0"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51771820" name="name80176108efb68ca0d"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73716108efb68ca0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2.34m</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25856393" name="name43766108efb6a0b55"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37066108efb6a0b4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64202430" name="name11846108efb6b58df"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69786108efb6b58c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2.34o</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89184675" name="name85226108efb6cee73"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14076108efb6cee5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42593448" name="name21576108efb6e1165"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20716108efb6e115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2.34q</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49579453" name="name82016108efb706200"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11146108efb7061e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2.13.5 Cablaggio elettrico del sistema SCR (solo versioni SCR)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625"/>
              </w:rPr>
              <w:drawing>
                <wp:inline distT="0" distB="0" distL="0" distR="0">
                  <wp:extent cx="5551200" cy="7840800"/>
                  <wp:effectExtent b="0" l="0" r="0" t="0"/>
                  <wp:docPr id="59395898" name="name94386108efb71af12" descr="CAP_2_SCR_CABL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SCR_CABLE-01.png"/>
                          <pic:cNvPicPr/>
                        </pic:nvPicPr>
                        <pic:blipFill>
                          <a:blip r:embed="rId39656108efb71af0d" cstate="print"/>
                          <a:stretch>
                            <a:fillRect/>
                          </a:stretch>
                        </pic:blipFill>
                        <pic:spPr>
                          <a:xfrm>
                            <a:off x="0" y="0"/>
                            <a:ext cx="5551200" cy="784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di interfaccia veicolo (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Connettoresensore NOx upstream (ingresso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Connettoresensore NOx downstream (uscita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serbatoio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valvola per riscaldamento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Connettori riscaldatori tubi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pompa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ingresso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iniettore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ambiente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Etichetta identificativa del cablaggio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cablaggio di prolunga SCR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cablaggio SCR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Cablaggio di prolunga SCR *</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2.13.5.1 Disconnesione cablaggio elettrico SCR (solo versioni SCR)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Tutti i connettori dei sensori e dei dispositivi a comando elettronico, sono a tenuta stagna.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connettori devono essere disconnessi tramite pressione sulle linguette </w:t>
            </w:r>
            <w:r>
              <w:rPr>
                <w:b/>
                <w:bCs/>
                <w:color w:val="00274C"/>
                <w:position w:val="-2"/>
                <w:sz w:val="20"/>
                <w:szCs w:val="20"/>
                <w:u w:val="none"/>
              </w:rPr>
              <w:t xml:space="preserve">A</w:t>
            </w:r>
            <w:r>
              <w:rPr>
                <w:color w:val="00274C"/>
                <w:position w:val="-2"/>
                <w:sz w:val="20"/>
                <w:szCs w:val="20"/>
                <w:u w:val="none"/>
              </w:rPr>
              <w:t xml:space="preserve"> o sblocco fermi </w:t>
            </w:r>
            <w:r>
              <w:rPr>
                <w:b/>
                <w:bCs/>
                <w:color w:val="00274C"/>
                <w:position w:val="-2"/>
                <w:sz w:val="20"/>
                <w:szCs w:val="20"/>
                <w:u w:val="none"/>
              </w:rPr>
              <w:t xml:space="preserve">B</w:t>
            </w:r>
            <w:r>
              <w:rPr>
                <w:color w:val="00274C"/>
                <w:position w:val="-2"/>
                <w:sz w:val="20"/>
                <w:szCs w:val="20"/>
                <w:u w:val="none"/>
              </w:rPr>
              <w:t xml:space="preserve"> , come illustrato dalla figura </w:t>
            </w:r>
            <w:r>
              <w:rPr>
                <w:b/>
                <w:bCs/>
                <w:color w:val="00274C"/>
                <w:position w:val="-2"/>
                <w:sz w:val="20"/>
                <w:szCs w:val="20"/>
                <w:u w:val="none"/>
              </w:rPr>
              <w:t xml:space="preserve">2.36a</w:t>
            </w:r>
            <w:r>
              <w:rPr>
                <w:color w:val="00274C"/>
                <w:position w:val="-2"/>
                <w:sz w:val="20"/>
                <w:szCs w:val="20"/>
                <w:u w:val="none"/>
              </w:rPr>
              <w:t xml:space="preserve"> a </w:t>
            </w:r>
            <w:r>
              <w:rPr>
                <w:b/>
                <w:bCs/>
                <w:color w:val="00274C"/>
                <w:position w:val="-2"/>
                <w:sz w:val="20"/>
                <w:szCs w:val="20"/>
                <w:u w:val="none"/>
              </w:rPr>
              <w:t xml:space="preserve">2.36k</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96005899" name="name32936108efb738b33"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93406108efb738b2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2.36a</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NOTE: </w:t>
            </w:r>
            <w:r>
              <w:rPr>
                <w:color w:val="00274C"/>
                <w:position w:val="0"/>
                <w:sz w:val="20"/>
                <w:szCs w:val="20"/>
                <w:u w:val="none"/>
              </w:rPr>
              <w:t xml:space="preserve"> Sensore </w:t>
            </w:r>
            <w:r>
              <w:rPr>
                <w:b/>
                <w:bCs/>
                <w:color w:val="00274C"/>
                <w:position w:val="0"/>
                <w:sz w:val="20"/>
                <w:szCs w:val="20"/>
                <w:u w:val="none"/>
              </w:rPr>
              <w:t xml:space="preserve"> MAF - </w:t>
            </w:r>
            <w:r>
              <w:rPr>
                <w:color w:val="00274C"/>
                <w:position w:val="0"/>
                <w:sz w:val="20"/>
                <w:szCs w:val="20"/>
                <w:u w:val="none"/>
              </w:rPr>
              <w:t xml:space="preserve"> collegato al cablaggio macchina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5"/>
              </w:rPr>
              <w:drawing>
                <wp:inline distT="0" distB="0" distL="0" distR="0">
                  <wp:extent cx="2232000" cy="1504800"/>
                  <wp:effectExtent b="0" l="0" r="0" t="0"/>
                  <wp:docPr id="74872898" name="name93906108efb7505e5"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30496108efb7505d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2.36b</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56274475" name="name69576108efb762dee"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65996108efb762de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57109821" name="name67006108efb77a6c1"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34846108efb77a68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2.36d</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48646993" name="name39136108efb78eb32"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13866108efb78eb2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10135178" name="name31296108efb7a0980"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49696108efb7a097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41683049" name="name14666108efb7b60a6"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95276108efb7b609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2.36g</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1670269" name="name36536108efb7cc969"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63656108efb7cc96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2.36h</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28973176" name="name20346108efb7e08eb"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21806108efb7e08e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98479534" name="name48246108efb8035aa"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97116108efb8035a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2.36j</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48080772" name="name74266108efb81b57e"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81206108efb81b57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Sensori e interruttori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2.14.1 Sensore di giri su ruota fonica</w:t>
            </w:r>
            <w:r>
              <w:rPr>
                <w:color w:val="00274C"/>
                <w:position w:val="-2"/>
                <w:sz w:val="20"/>
                <w:szCs w:val="20"/>
                <w:u w:val="none"/>
              </w:rPr>
              <w:br/>
              <w:br/>
              <w:t xml:space="preserve">Il sensore di giri </w:t>
            </w:r>
            <w:r>
              <w:rPr>
                <w:b/>
                <w:bCs/>
                <w:color w:val="00274C"/>
                <w:position w:val="-2"/>
                <w:sz w:val="20"/>
                <w:szCs w:val="20"/>
                <w:u w:val="none"/>
              </w:rPr>
              <w:t xml:space="preserve">A</w:t>
            </w:r>
            <w:r>
              <w:rPr>
                <w:color w:val="00274C"/>
                <w:position w:val="-2"/>
                <w:sz w:val="20"/>
                <w:szCs w:val="20"/>
                <w:u w:val="none"/>
              </w:rPr>
              <w:t xml:space="preserve"> è situato sul basamento.</w:t>
            </w:r>
            <w:r>
              <w:rPr>
                <w:color w:val="00274C"/>
                <w:position w:val="-2"/>
                <w:sz w:val="20"/>
                <w:szCs w:val="20"/>
                <w:u w:val="none"/>
              </w:rPr>
              <w:br/>
              <w:br/>
              <w:t xml:space="preserve">Il sensore rileva il segnale dalla ruota fonica </w:t>
            </w:r>
            <w:r>
              <w:rPr>
                <w:b/>
                <w:bCs/>
                <w:color w:val="00274C"/>
                <w:position w:val="-2"/>
                <w:sz w:val="20"/>
                <w:szCs w:val="20"/>
                <w:u w:val="none"/>
              </w:rPr>
              <w:t xml:space="preserve">B</w:t>
            </w:r>
            <w:r>
              <w:rPr>
                <w:color w:val="00274C"/>
                <w:position w:val="-2"/>
                <w:sz w:val="20"/>
                <w:szCs w:val="20"/>
                <w:u w:val="none"/>
              </w:rPr>
              <w:t xml:space="preserve"> (60 - 2 denti) situata sulla puleggia albero a gomito, lo invia alla ECU come segnale di tipo analogico. Il sensore produce un segnale ad onda quadra 5V ad effetto Hall mentre l'albero a gomito è in rotazione rilevandone velocità e posizione dello stesso.</w:t>
            </w:r>
            <w:r>
              <w:rPr>
                <w:color w:val="00274C"/>
                <w:position w:val="-2"/>
                <w:sz w:val="20"/>
                <w:szCs w:val="20"/>
                <w:u w:val="none"/>
              </w:rPr>
              <w:br/>
              <w:br/>
              <w:t xml:space="preserve">Il dato inviato da questo sensore consente all'ECU di pilotare l'anticipo di iniezione del carburante per di ogni pistone.</w:t>
            </w:r>
            <w:r>
              <w:rPr>
                <w:color w:val="00274C"/>
                <w:position w:val="-2"/>
                <w:sz w:val="20"/>
                <w:szCs w:val="20"/>
                <w:u w:val="none"/>
              </w:rPr>
              <w:br/>
              <w:br/>
              <w:br/>
              <w:br/>
              <w:t xml:space="preserve">Per la quota del traferro vedere </w:t>
            </w:r>
            <w:hyperlink r:id="rId67266108efb81dd84"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80336703" name="name91066108efb83470c"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24126108efb83470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2.14.2 Sensore di fase su albero a camme</w:t>
            </w:r>
            <w:r>
              <w:rPr>
                <w:color w:val="00274C"/>
                <w:position w:val="-2"/>
                <w:sz w:val="20"/>
                <w:szCs w:val="20"/>
                <w:u w:val="none"/>
              </w:rPr>
              <w:br/>
              <w:br/>
              <w:t xml:space="preserve">Il sensore di fase </w:t>
            </w:r>
            <w:r>
              <w:rPr>
                <w:b/>
                <w:bCs/>
                <w:color w:val="00274C"/>
                <w:position w:val="-2"/>
                <w:sz w:val="20"/>
                <w:szCs w:val="20"/>
                <w:u w:val="none"/>
              </w:rPr>
              <w:t xml:space="preserve">C</w:t>
            </w:r>
            <w:r>
              <w:rPr>
                <w:color w:val="00274C"/>
                <w:position w:val="-2"/>
                <w:sz w:val="20"/>
                <w:szCs w:val="20"/>
                <w:u w:val="none"/>
              </w:rPr>
              <w:t xml:space="preserve"> è situato sul basamento.</w:t>
            </w:r>
            <w:r>
              <w:rPr>
                <w:color w:val="00274C"/>
                <w:position w:val="-2"/>
                <w:sz w:val="20"/>
                <w:szCs w:val="20"/>
                <w:u w:val="none"/>
              </w:rPr>
              <w:br/>
              <w:t xml:space="preserve">La funzione del sensore di fase </w:t>
            </w:r>
            <w:r>
              <w:rPr>
                <w:b/>
                <w:bCs/>
                <w:color w:val="00274C"/>
                <w:position w:val="-2"/>
                <w:sz w:val="20"/>
                <w:szCs w:val="20"/>
                <w:u w:val="none"/>
              </w:rPr>
              <w:t xml:space="preserve">C</w:t>
            </w:r>
            <w:r>
              <w:rPr>
                <w:color w:val="00274C"/>
                <w:position w:val="-2"/>
                <w:sz w:val="20"/>
                <w:szCs w:val="20"/>
                <w:u w:val="none"/>
              </w:rPr>
              <w:t xml:space="preserve"> è quella di identificare la posizione dell'ingranaggio dell'albero a camme </w:t>
            </w:r>
            <w:r>
              <w:rPr>
                <w:b/>
                <w:bCs/>
                <w:color w:val="00274C"/>
                <w:position w:val="-2"/>
                <w:sz w:val="20"/>
                <w:szCs w:val="20"/>
                <w:u w:val="none"/>
              </w:rPr>
              <w:t xml:space="preserve">D</w:t>
            </w:r>
            <w:r>
              <w:rPr>
                <w:color w:val="00274C"/>
                <w:position w:val="-2"/>
                <w:sz w:val="20"/>
                <w:szCs w:val="20"/>
                <w:u w:val="none"/>
              </w:rPr>
              <w:t xml:space="preserve"> rispetto all'albero motore e, di conseguenza, la posizione dei pistoni rispetto al punto morto superiore.</w:t>
            </w:r>
            <w:r>
              <w:rPr>
                <w:color w:val="00274C"/>
                <w:position w:val="-2"/>
                <w:sz w:val="20"/>
                <w:szCs w:val="20"/>
                <w:u w:val="none"/>
              </w:rPr>
              <w:br/>
              <w:t xml:space="preserve">Il sensore rileva il segnale dall'ingranaggio </w:t>
            </w:r>
            <w:r>
              <w:rPr>
                <w:b/>
                <w:bCs/>
                <w:color w:val="00274C"/>
                <w:position w:val="-2"/>
                <w:sz w:val="20"/>
                <w:szCs w:val="20"/>
                <w:u w:val="none"/>
              </w:rPr>
              <w:t xml:space="preserve">D</w:t>
            </w:r>
            <w:r>
              <w:rPr>
                <w:color w:val="00274C"/>
                <w:position w:val="-2"/>
                <w:sz w:val="20"/>
                <w:szCs w:val="20"/>
                <w:u w:val="none"/>
              </w:rPr>
              <w:t xml:space="preserve"> comando albero a camme,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w:t>
            </w:r>
            <w:r>
              <w:rPr>
                <w:color w:val="00274C"/>
                <w:position w:val="-2"/>
                <w:sz w:val="20"/>
                <w:szCs w:val="20"/>
                <w:u w:val="none"/>
              </w:rPr>
              <w:br/>
              <w:t xml:space="preserve">Il dato inviato da questo sensore consente all'ECU di pilotare l'anticipo di iniezione del carburante per ogni pistone.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7446046" name="name32876108efb84b93d"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28976108efb84b919"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2.14.3 Sensore T-MAP</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sensore T-MAP </w:t>
            </w:r>
            <w:r>
              <w:rPr>
                <w:b/>
                <w:bCs/>
                <w:color w:val="00274C"/>
                <w:position w:val="-2"/>
                <w:sz w:val="20"/>
                <w:szCs w:val="20"/>
                <w:u w:val="none"/>
              </w:rPr>
              <w:t xml:space="preserve">F</w:t>
            </w:r>
            <w:r>
              <w:rPr>
                <w:color w:val="00274C"/>
                <w:position w:val="-2"/>
                <w:sz w:val="20"/>
                <w:szCs w:val="20"/>
                <w:u w:val="none"/>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w:t>
            </w:r>
            <w:r>
              <w:rPr>
                <w:b/>
                <w:bCs/>
                <w:color w:val="00274C"/>
                <w:position w:val="-2"/>
                <w:sz w:val="20"/>
                <w:szCs w:val="20"/>
                <w:u w:val="none"/>
              </w:rPr>
              <w:t xml:space="preserve">Tab. 2.35</w:t>
            </w:r>
            <w:r>
              <w:rPr>
                <w:color w:val="00274C"/>
                <w:position w:val="-2"/>
                <w:sz w:val="20"/>
                <w:szCs w:val="20"/>
                <w:u w:val="none"/>
              </w:rPr>
              <w:t xml:space="preserve">  sono riportati i valori di resistenza elettrica in base alla temperatura dell'aria in aspirazione.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 Con </w:t>
            </w:r>
            <w:r>
              <w:rPr>
                <w:b/>
                <w:bCs/>
                <w:color w:val="00274C"/>
                <w:position w:val="-2"/>
                <w:sz w:val="20"/>
                <w:szCs w:val="20"/>
                <w:u w:val="none"/>
              </w:rPr>
              <w:t xml:space="preserve">R</w:t>
            </w:r>
            <w:r>
              <w:rPr>
                <w:color w:val="00274C"/>
                <w:position w:val="-2"/>
                <w:sz w:val="20"/>
                <w:szCs w:val="20"/>
                <w:u w:val="none"/>
              </w:rPr>
              <w:t xml:space="preserve"> si indica il pin dove è possibile misurare la resistenza elettrica.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2"/>
              </w:rPr>
              <w:drawing>
                <wp:inline distT="0" distB="0" distL="0" distR="0">
                  <wp:extent cx="2232000" cy="1267200"/>
                  <wp:effectExtent b="0" l="0" r="0" t="0"/>
                  <wp:docPr id="76089673" name="name11216108efb86493b"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17276108efb864937" cstate="print"/>
                          <a:stretch>
                            <a:fillRect/>
                          </a:stretch>
                        </pic:blipFill>
                        <pic:spPr>
                          <a:xfrm>
                            <a:off x="0" y="0"/>
                            <a:ext cx="2232000" cy="126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2.14.4 Sensore pressione Common Rail</w:t>
            </w:r>
            <w:r>
              <w:rPr>
                <w:color w:val="00274C"/>
                <w:position w:val="-2"/>
                <w:sz w:val="20"/>
                <w:szCs w:val="20"/>
                <w:u w:val="none"/>
              </w:rPr>
              <w:br/>
              <w:br/>
              <w:t xml:space="preserve">Il sensore di pressione carburante </w:t>
            </w:r>
            <w:r>
              <w:rPr>
                <w:b/>
                <w:bCs/>
                <w:color w:val="00274C"/>
                <w:position w:val="-2"/>
                <w:sz w:val="20"/>
                <w:szCs w:val="20"/>
                <w:u w:val="none"/>
              </w:rPr>
              <w:t xml:space="preserve">G</w:t>
            </w:r>
            <w:r>
              <w:rPr>
                <w:color w:val="00274C"/>
                <w:position w:val="-2"/>
                <w:sz w:val="20"/>
                <w:szCs w:val="20"/>
                <w:u w:val="none"/>
              </w:rPr>
              <w:t xml:space="preserve"> montato sul Common Rail, rileva all'interno dello stesso, la pressione del carburante tramite variazione della tensione elettrica. In base ai segnali inviati, la ECU gestisce la valvola aspirazione carburante sulla pompa iniezione e se necessario modifica i tempi di iniezione.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052310" name="name94346108efb877e2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156108efb877e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Consultare il </w:t>
            </w:r>
            <w:hyperlink r:id="rId47646108efb8785c7" w:history="1">
              <w:r>
                <w:rPr>
                  <w:rStyle w:val="DefaultParagraphFontPHPDOCX"/>
                  <w:b/>
                  <w:bCs/>
                  <w:color w:val="0000FF"/>
                  <w:position w:val="-2"/>
                  <w:sz w:val="20"/>
                  <w:szCs w:val="20"/>
                  <w:u w:val="none"/>
                </w:rPr>
                <w:t xml:space="preserve">Par. 2.9.5</w:t>
              </w:r>
            </w:hyperlink>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80764867" name="name63396108efb89070d" descr="Cap_2_IT_29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9_TCP_E5.png"/>
                          <pic:cNvPicPr/>
                        </pic:nvPicPr>
                        <pic:blipFill>
                          <a:blip r:embed="rId87646108efb890708"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2.14.5 Sensore presenza acqua nel filtro carburante</w:t>
            </w:r>
            <w:r>
              <w:rPr>
                <w:color w:val="00274C"/>
                <w:position w:val="-2"/>
                <w:sz w:val="20"/>
                <w:szCs w:val="20"/>
                <w:u w:val="none"/>
              </w:rPr>
              <w:br/>
              <w:br/>
              <w:t xml:space="preserve">Il sensore presenza acqua H è situato nel filtro carburante serve a segnalare la presenza d'acqua nel carburante.</w:t>
            </w:r>
            <w:r>
              <w:rPr>
                <w:color w:val="00274C"/>
                <w:position w:val="-2"/>
                <w:sz w:val="20"/>
                <w:szCs w:val="20"/>
                <w:u w:val="none"/>
              </w:rPr>
              <w:br/>
              <w:br/>
              <w:br/>
              <w:br/>
              <w:t xml:space="preserve">L'acqua, eventualmente presente nel carburante, si separa e si deposita a causa del suo maggiore peso specifico nella parte più bassa del filtro dove è presente uno specifico sensore che, tramite l'ECU, attiva un segnale d'allarme sul cruscotto. Il dado a farfalla </w:t>
            </w:r>
            <w:r>
              <w:rPr>
                <w:b/>
                <w:bCs/>
                <w:color w:val="00274C"/>
                <w:position w:val="-2"/>
                <w:sz w:val="20"/>
                <w:szCs w:val="20"/>
                <w:u w:val="none"/>
              </w:rPr>
              <w:t xml:space="preserve">M</w:t>
            </w:r>
            <w:r>
              <w:rPr>
                <w:color w:val="00274C"/>
                <w:position w:val="-2"/>
                <w:sz w:val="20"/>
                <w:szCs w:val="20"/>
                <w:u w:val="none"/>
              </w:rPr>
              <w:t xml:space="preserve"> situato nella parte inferiore del corpo sensore consente di eliminare l'eventuale l'acqua presente nel carburante e prevenire malfunzionamenti sui componenti del circuito iniezione.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69880343" name="name41466108efb8a6472"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28996108efb8a646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2.14.6 Sensore temperatura carburante su pompa iniezione carburante</w:t>
            </w:r>
            <w:r>
              <w:rPr>
                <w:color w:val="00274C"/>
                <w:position w:val="-2"/>
                <w:sz w:val="20"/>
                <w:szCs w:val="20"/>
                <w:u w:val="none"/>
              </w:rPr>
              <w:br/>
              <w:br/>
              <w:t xml:space="preserve">Il sensore di temperatura carburante </w:t>
            </w:r>
            <w:r>
              <w:rPr>
                <w:b/>
                <w:bCs/>
                <w:color w:val="00274C"/>
                <w:position w:val="-2"/>
                <w:sz w:val="20"/>
                <w:szCs w:val="20"/>
                <w:u w:val="none"/>
              </w:rPr>
              <w:t xml:space="preserve">L</w:t>
            </w:r>
            <w:r>
              <w:rPr>
                <w:color w:val="00274C"/>
                <w:position w:val="-2"/>
                <w:sz w:val="20"/>
                <w:szCs w:val="20"/>
                <w:u w:val="none"/>
              </w:rPr>
              <w:t xml:space="preserve"> , è situato sulla pompa iniezione carburante ad alta pressione.</w:t>
            </w:r>
            <w:r>
              <w:rPr>
                <w:color w:val="00274C"/>
                <w:position w:val="-2"/>
                <w:sz w:val="20"/>
                <w:szCs w:val="20"/>
                <w:u w:val="none"/>
              </w:rPr>
              <w:br/>
              <w:t xml:space="preserve">Il sensore di temperatura carburante </w:t>
            </w:r>
            <w:r>
              <w:rPr>
                <w:b/>
                <w:bCs/>
                <w:color w:val="00274C"/>
                <w:position w:val="-2"/>
                <w:sz w:val="20"/>
                <w:szCs w:val="20"/>
                <w:u w:val="none"/>
              </w:rPr>
              <w:t xml:space="preserve">L</w:t>
            </w:r>
            <w:r>
              <w:rPr>
                <w:color w:val="00274C"/>
                <w:position w:val="-2"/>
                <w:sz w:val="20"/>
                <w:szCs w:val="20"/>
                <w:u w:val="none"/>
              </w:rPr>
              <w:t xml:space="preserve"> , misura la temperatura del carburante in entrata nella pompa. Il segnale inviato alla ECU è di tipo analogico.</w:t>
            </w:r>
            <w:r>
              <w:rPr>
                <w:color w:val="00274C"/>
                <w:position w:val="-2"/>
                <w:sz w:val="20"/>
                <w:szCs w:val="20"/>
                <w:u w:val="none"/>
              </w:rPr>
              <w:br/>
              <w:br/>
              <w:t xml:space="preserve">La resistenza rilevata dalla ECU è proporzionale alla temperatura del carburante.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804219" name="name57286108efb8b568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456108efb8b56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Consultare il </w:t>
            </w:r>
            <w:hyperlink r:id="rId30396108efb8b5cd7" w:history="1">
              <w:r>
                <w:rPr>
                  <w:rStyle w:val="DefaultParagraphFontPHPDOCX"/>
                  <w:b/>
                  <w:bCs/>
                  <w:color w:val="0000FF"/>
                  <w:position w:val="-2"/>
                  <w:sz w:val="20"/>
                  <w:szCs w:val="20"/>
                  <w:u w:val="single" w:color=""/>
                </w:rPr>
                <w:t xml:space="preserve">Par. 2.9.3</w:t>
              </w:r>
            </w:hyperlink>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In Tab. 2.36 sono riportati i valori di resistenza elettrica in base alla temperatura del carburante.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70557919" name="name47496108efb8e23f2"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95196108efb8e23e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2.14.7 Interruttore pressione olio</w:t>
            </w:r>
            <w:r>
              <w:rPr>
                <w:color w:val="00274C"/>
                <w:position w:val="-2"/>
                <w:sz w:val="20"/>
                <w:szCs w:val="20"/>
                <w:u w:val="none"/>
              </w:rPr>
              <w:br/>
              <w:br/>
              <w:t xml:space="preserve">L'interruttore di pressione olio </w:t>
            </w:r>
            <w:r>
              <w:rPr>
                <w:b/>
                <w:bCs/>
                <w:color w:val="00274C"/>
                <w:position w:val="-2"/>
                <w:sz w:val="20"/>
                <w:szCs w:val="20"/>
                <w:u w:val="none"/>
              </w:rPr>
              <w:t xml:space="preserve">N</w:t>
            </w:r>
            <w:r>
              <w:rPr>
                <w:color w:val="00274C"/>
                <w:position w:val="-2"/>
                <w:sz w:val="20"/>
                <w:szCs w:val="20"/>
                <w:u w:val="none"/>
              </w:rPr>
              <w:t xml:space="preserve"> è montato sul basamento nella zona della pompa iniezione.</w:t>
            </w:r>
            <w:r>
              <w:rPr>
                <w:color w:val="00274C"/>
                <w:position w:val="-2"/>
                <w:sz w:val="20"/>
                <w:szCs w:val="20"/>
                <w:u w:val="none"/>
              </w:rPr>
              <w:br/>
              <w:br/>
              <w:t xml:space="preserve">E' un sensore N/C con taratura 0.6 bar ± 0.1 bar.</w:t>
            </w:r>
            <w:r>
              <w:rPr>
                <w:color w:val="00274C"/>
                <w:position w:val="-2"/>
                <w:sz w:val="20"/>
                <w:szCs w:val="20"/>
                <w:u w:val="none"/>
              </w:rPr>
              <w:br/>
              <w:br/>
              <w:t xml:space="preserve">Con bassa pressione olio il sensore chiude a massa il circuito accendendo la lampada spia sul cruscotto.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94260758" name="name15426108efb9066bc"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80636108efb9066a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2.14.8 Sensore temperatura refrigerante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sensore temperatura liquido refrigerante </w:t>
            </w:r>
            <w:r>
              <w:rPr>
                <w:b/>
                <w:bCs/>
                <w:color w:val="00274C"/>
                <w:position w:val="-2"/>
                <w:sz w:val="20"/>
                <w:szCs w:val="20"/>
                <w:u w:val="none"/>
              </w:rPr>
              <w:t xml:space="preserve">P</w:t>
            </w:r>
            <w:r>
              <w:rPr>
                <w:color w:val="00274C"/>
                <w:position w:val="-2"/>
                <w:sz w:val="20"/>
                <w:szCs w:val="20"/>
                <w:u w:val="none"/>
              </w:rPr>
              <w:t xml:space="preserve"> del circuito refrigerante è fissato sulla testa motore lato valvola termostatica. </w:t>
            </w:r>
            <w:r>
              <w:rPr>
                <w:color w:val="00274C"/>
                <w:position w:val="-2"/>
                <w:sz w:val="20"/>
                <w:szCs w:val="20"/>
                <w:u w:val="none"/>
              </w:rPr>
              <w:br/>
              <w:t xml:space="preserve">E' utilizzato dalla ECU per ottenere le informazioni sulla temperatura del liquido refrigerante (tramire il PIN </w:t>
            </w:r>
            <w:r>
              <w:rPr>
                <w:b/>
                <w:bCs/>
                <w:color w:val="00274C"/>
                <w:position w:val="-2"/>
                <w:sz w:val="20"/>
                <w:szCs w:val="20"/>
                <w:u w:val="none"/>
              </w:rPr>
              <w:t xml:space="preserve">R</w:t>
            </w:r>
            <w:r>
              <w:rPr>
                <w:color w:val="00274C"/>
                <w:position w:val="-2"/>
                <w:sz w:val="20"/>
                <w:szCs w:val="20"/>
                <w:u w:val="none"/>
              </w:rPr>
              <w:t xml:space="preserve"> ) e comandare il segnale lampada spia alta temperatura e il comando dell'elettroventilatore del radiatore del liquido refrigerante.</w:t>
            </w:r>
            <w:r>
              <w:rPr>
                <w:color w:val="00274C"/>
                <w:position w:val="-2"/>
                <w:sz w:val="20"/>
                <w:szCs w:val="20"/>
                <w:u w:val="none"/>
              </w:rPr>
              <w:br/>
              <w:t xml:space="preserve">Temperatura di intervento spia +110°C ±3°C.</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 Con </w:t>
            </w:r>
            <w:r>
              <w:rPr>
                <w:b/>
                <w:bCs/>
                <w:color w:val="00274C"/>
                <w:position w:val="-2"/>
                <w:sz w:val="20"/>
                <w:szCs w:val="20"/>
                <w:u w:val="none"/>
              </w:rPr>
              <w:t xml:space="preserve">R</w:t>
            </w:r>
            <w:r>
              <w:rPr>
                <w:color w:val="00274C"/>
                <w:position w:val="-2"/>
                <w:sz w:val="20"/>
                <w:szCs w:val="20"/>
                <w:u w:val="none"/>
              </w:rPr>
              <w:t xml:space="preserve"> si indica il pin dove è possibile misurare la resistenza elettrica.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CARATTERISTICHE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2"/>
              </w:rPr>
              <w:drawing>
                <wp:inline distT="0" distB="0" distL="0" distR="0">
                  <wp:extent cx="2232000" cy="1267200"/>
                  <wp:effectExtent b="0" l="0" r="0" t="0"/>
                  <wp:docPr id="86391138" name="name43496108efb91ffef"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96176108efb91ffea" cstate="print"/>
                          <a:stretch>
                            <a:fillRect/>
                          </a:stretch>
                        </pic:blipFill>
                        <pic:spPr>
                          <a:xfrm>
                            <a:off x="0" y="0"/>
                            <a:ext cx="2232000" cy="126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2.42</w:t>
            </w:r>
          </w:p>
          <w:p/>
          <w:p/>
          <w:p>
            <w:pPr>
              <w:widowControl w:val="on"/>
              <w:pBdr/>
              <w:spacing w:before="0" w:after="0" w:line="262" w:lineRule="auto"/>
              <w:ind w:left="0" w:right="0"/>
              <w:jc w:val="left"/>
              <w:textDirection w:val="lrTb"/>
              <w:textAlignment w:val="top"/>
            </w:pPr>
            <w:r>
              <w:rPr>
                <w:b/>
                <w:bCs/>
                <w:color w:val="00274C"/>
                <w:position w:val="0"/>
                <w:sz w:val="20"/>
                <w:szCs w:val="20"/>
                <w:u w:val="none"/>
              </w:rPr>
              <w:br/>
              <w:t xml:space="preserve">NOTA: Con R si indica il pin dove è possibile misurare la resistenza elettrica.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2.14.9 Sensori serbatoio AdBlue</w:t>
            </w:r>
            <w:r>
              <w:rPr>
                <w:color w:val="00274C"/>
                <w:position w:val="-2"/>
                <w:sz w:val="20"/>
                <w:szCs w:val="20"/>
                <w:u w:val="none"/>
              </w:rPr>
              <w:t xml:space="preserve"> </w:t>
            </w:r>
            <w:r>
              <w:rPr>
                <w:b/>
                <w:bCs/>
                <w:color w:val="00274C"/>
                <w:position w:val="-2"/>
                <w:sz w:val="20"/>
                <w:szCs w:val="20"/>
                <w:u w:val="none"/>
              </w:rPr>
              <w:t xml:space="preserv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sensori presenti all'inerno del serbatoio AdBlue® sono:</w:t>
            </w:r>
          </w:p>
          <w:p>
            <w:pPr>
              <w:numPr>
                <w:ilvl w:val="0"/>
                <w:numId w:val="15624"/>
              </w:numPr>
              <w:spacing w:before="0" w:after="0" w:line="262" w:lineRule="auto"/>
              <w:jc w:val="left"/>
              <w:rPr>
                <w:color w:val="00274C"/>
                <w:sz w:val="20"/>
                <w:szCs w:val="20"/>
              </w:rPr>
            </w:pPr>
            <w:r>
              <w:rPr>
                <w:color w:val="00274C"/>
                <w:position w:val="-2"/>
                <w:sz w:val="20"/>
                <w:szCs w:val="20"/>
                <w:u w:val="none"/>
              </w:rPr>
              <w:t xml:space="preserve">sensore livello AdBlue®</w:t>
            </w:r>
          </w:p>
          <w:p>
            <w:pPr>
              <w:numPr>
                <w:ilvl w:val="0"/>
                <w:numId w:val="15624"/>
              </w:numPr>
              <w:spacing w:before="0" w:after="0" w:line="262" w:lineRule="auto"/>
              <w:jc w:val="left"/>
              <w:rPr>
                <w:color w:val="00274C"/>
                <w:sz w:val="20"/>
                <w:szCs w:val="20"/>
              </w:rPr>
            </w:pPr>
            <w:r>
              <w:rPr>
                <w:color w:val="00274C"/>
                <w:position w:val="-2"/>
                <w:sz w:val="20"/>
                <w:szCs w:val="20"/>
                <w:u w:val="none"/>
              </w:rPr>
              <w:t xml:space="preserve">sensore qualità AdBlue® e temperatura Adblue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Tali sensori inviano i segnali alla DCU, la quale controlla i valori ed interviene in caso di anomalia.</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NOTA:Il dospositivo completo di sensori è fornibile a ricambio escusivamente completo di serbatoio.Il serbatoio AdBlue® potrebbe non essere fornito da KOHLER.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69691834" name="name84826108efb931f41"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59416108efb931f3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2.14.10 Sensore temperatura ambiente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sensore temperatura ambiente R aiuta la DCU sulle strategie di funzionamento dell'impianto SCR, fornisce la temperatura dell'aria reale e non deve essere influenzato da altre fonti di calore, normalmente non è situato nel vano motore.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MIN (Ω)</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86073455" name="name36706108efb94d0d9"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48266108efb94d0d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2.14.11 Sensori NOx</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sensori NOx (upstream U e downstream T) sono identici, la DCU riconosce la posizione del sensore upstream dal collegamento ad un pin di massa supplementare (PIN 5) tramite il cablaggio collegato alla SCU Z.</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componente viene fornito a ricambio completo di SCU Z.</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SEGNALE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40800113" name="name71296108efb96523f" descr="Cap_2_IT_13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36_TCP_E5.png"/>
                          <pic:cNvPicPr/>
                        </pic:nvPicPr>
                        <pic:blipFill>
                          <a:blip r:embed="rId79556108efb96523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43815150" name="name69866108efb9765f5" descr="Cap_2_IT_191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91_TCP_E5.png"/>
                          <pic:cNvPicPr/>
                        </pic:nvPicPr>
                        <pic:blipFill>
                          <a:blip r:embed="rId65466108efb9765f0"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2.45</w:t>
            </w:r>
          </w:p>
          <w:p/>
          <w:p/>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22402752" name="name41726108efb98a35d"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59236108efb98a34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2.14.12 SCR-T</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sensore </w:t>
            </w:r>
            <w:r>
              <w:rPr>
                <w:b/>
                <w:bCs/>
                <w:color w:val="00274C"/>
                <w:position w:val="-2"/>
                <w:sz w:val="20"/>
                <w:szCs w:val="20"/>
                <w:u w:val="none"/>
              </w:rPr>
              <w:t xml:space="preserve">S</w:t>
            </w:r>
            <w:r>
              <w:rPr>
                <w:color w:val="00274C"/>
                <w:position w:val="-2"/>
                <w:sz w:val="20"/>
                <w:szCs w:val="20"/>
                <w:u w:val="none"/>
              </w:rPr>
              <w:t xml:space="preserve"> è situato sull'SCR, misura la temperatura dei gas di scarico prima dell'entrata nell'SCR e invia il segnale alla DCU.</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NOTA:Tramite i PIN 1 e 2 si può misurare la resistenza in base alla temperatura (Tab. 2.43).</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62042852" name="name29386108efb9a2b7d" descr="Cap_2_IT_13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37_TCP_E5.png"/>
                          <pic:cNvPicPr/>
                        </pic:nvPicPr>
                        <pic:blipFill>
                          <a:blip r:embed="rId30866108efb9a2b78"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2.14.13</w:t>
            </w:r>
            <w:r>
              <w:rPr>
                <w:color w:val="00274C"/>
                <w:position w:val="-2"/>
                <w:sz w:val="20"/>
                <w:szCs w:val="20"/>
                <w:u w:val="none"/>
              </w:rPr>
              <w:t xml:space="preserve"> </w:t>
            </w:r>
            <w:r>
              <w:rPr>
                <w:b/>
                <w:bCs/>
                <w:color w:val="00274C"/>
                <w:position w:val="-2"/>
                <w:sz w:val="20"/>
                <w:szCs w:val="20"/>
                <w:u w:val="none"/>
              </w:rPr>
              <w:t xml:space="preserve">Sensore EGTS (giallo - nero)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due sensori EGTS </w:t>
            </w:r>
            <w:r>
              <w:rPr>
                <w:b/>
                <w:bCs/>
                <w:color w:val="00274C"/>
                <w:position w:val="-2"/>
                <w:sz w:val="20"/>
                <w:szCs w:val="20"/>
                <w:u w:val="none"/>
              </w:rPr>
              <w:t xml:space="preserve">K1</w:t>
            </w:r>
            <w:r>
              <w:rPr>
                <w:color w:val="00274C"/>
                <w:position w:val="-2"/>
                <w:sz w:val="20"/>
                <w:szCs w:val="20"/>
                <w:u w:val="none"/>
              </w:rPr>
              <w:t xml:space="preserve"> e  </w:t>
            </w:r>
            <w:r>
              <w:rPr>
                <w:b/>
                <w:bCs/>
                <w:color w:val="00274C"/>
                <w:position w:val="-2"/>
                <w:sz w:val="20"/>
                <w:szCs w:val="20"/>
                <w:u w:val="none"/>
              </w:rPr>
              <w:t xml:space="preserve">K2</w:t>
            </w:r>
            <w:r>
              <w:rPr>
                <w:color w:val="00274C"/>
                <w:position w:val="-2"/>
                <w:sz w:val="20"/>
                <w:szCs w:val="20"/>
                <w:u w:val="none"/>
              </w:rPr>
              <w:t xml:space="preserve"> sono posti sul sistema ATS, con filo nero </w:t>
            </w:r>
            <w:r>
              <w:rPr>
                <w:b/>
                <w:bCs/>
                <w:color w:val="00274C"/>
                <w:position w:val="-2"/>
                <w:sz w:val="20"/>
                <w:szCs w:val="20"/>
                <w:u w:val="none"/>
              </w:rPr>
              <w:t xml:space="preserve">K1</w:t>
            </w:r>
            <w:r>
              <w:rPr>
                <w:color w:val="00274C"/>
                <w:position w:val="-2"/>
                <w:sz w:val="20"/>
                <w:szCs w:val="20"/>
                <w:u w:val="none"/>
              </w:rPr>
              <w:t xml:space="preserve"> prima del DOC, con filo giallo </w:t>
            </w:r>
            <w:r>
              <w:rPr>
                <w:b/>
                <w:bCs/>
                <w:color w:val="00274C"/>
                <w:position w:val="-2"/>
                <w:sz w:val="20"/>
                <w:szCs w:val="20"/>
                <w:u w:val="none"/>
              </w:rPr>
              <w:t xml:space="preserve">K2</w:t>
            </w:r>
            <w:r>
              <w:rPr>
                <w:color w:val="00274C"/>
                <w:position w:val="-2"/>
                <w:sz w:val="20"/>
                <w:szCs w:val="20"/>
                <w:u w:val="none"/>
              </w:rPr>
              <w:t xml:space="preserve"> dopo il DOC. Entrambi servono per le strategie di rigenerazione del filtro DPF. In </w:t>
            </w:r>
            <w:r>
              <w:rPr>
                <w:b/>
                <w:bCs/>
                <w:color w:val="00274C"/>
                <w:position w:val="-2"/>
                <w:sz w:val="20"/>
                <w:szCs w:val="20"/>
                <w:u w:val="none"/>
              </w:rPr>
              <w:t xml:space="preserve">Tab. 2.43c</w:t>
            </w:r>
            <w:r>
              <w:rPr>
                <w:color w:val="00274C"/>
                <w:position w:val="-2"/>
                <w:sz w:val="20"/>
                <w:szCs w:val="20"/>
                <w:u w:val="none"/>
              </w:rPr>
              <w:t xml:space="preserve">  sono riportati i valori di resistenza elettrica in base alla temperatura dell'aria in aspirazione.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2.43c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0,0445</w:t>
                  </w:r>
                </w:p>
              </w:tc>
            </w:tr>
          </w:tbl>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53074423" name="name66706108efb9c4643" descr="Cap_2_IT_275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5_TCP_E5.png"/>
                          <pic:cNvPicPr/>
                        </pic:nvPicPr>
                        <pic:blipFill>
                          <a:blip r:embed="rId62906108efb9c463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2.48</w:t>
            </w:r>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2.14.14</w:t>
            </w:r>
            <w:r>
              <w:rPr>
                <w:color w:val="00274C"/>
                <w:position w:val="-2"/>
                <w:sz w:val="20"/>
                <w:szCs w:val="20"/>
                <w:u w:val="none"/>
              </w:rPr>
              <w:t xml:space="preserve"> </w:t>
            </w:r>
            <w:r>
              <w:rPr>
                <w:b/>
                <w:bCs/>
                <w:color w:val="00274C"/>
                <w:position w:val="-2"/>
                <w:sz w:val="20"/>
                <w:szCs w:val="20"/>
                <w:u w:val="none"/>
              </w:rPr>
              <w:t xml:space="preserve">Sensore Delta-P</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sensore Delta-P </w:t>
            </w:r>
            <w:r>
              <w:rPr>
                <w:b/>
                <w:bCs/>
                <w:color w:val="00274C"/>
                <w:position w:val="-2"/>
                <w:sz w:val="20"/>
                <w:szCs w:val="20"/>
                <w:u w:val="none"/>
              </w:rPr>
              <w:t xml:space="preserve">J</w:t>
            </w:r>
            <w:r>
              <w:rPr>
                <w:color w:val="00274C"/>
                <w:position w:val="-2"/>
                <w:sz w:val="20"/>
                <w:szCs w:val="20"/>
                <w:u w:val="none"/>
              </w:rPr>
              <w:t xml:space="preserve"> rileva il livello di intasamento del filtro DPF.</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Temperatura di funzionamento: -30°C - +120°C.</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428411" name="name89736108efb9d636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16108efb9d63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Connettere i tubi </w:t>
            </w:r>
            <w:r>
              <w:rPr>
                <w:b/>
                <w:bCs/>
                <w:color w:val="00274C"/>
                <w:position w:val="-2"/>
                <w:sz w:val="20"/>
                <w:szCs w:val="20"/>
                <w:u w:val="none"/>
              </w:rPr>
              <w:t xml:space="preserve">J1</w:t>
            </w:r>
            <w:r>
              <w:rPr>
                <w:color w:val="00274C"/>
                <w:position w:val="-2"/>
                <w:sz w:val="20"/>
                <w:szCs w:val="20"/>
                <w:u w:val="none"/>
              </w:rPr>
              <w:t xml:space="preserve"> e </w:t>
            </w:r>
            <w:r>
              <w:rPr>
                <w:b/>
                <w:bCs/>
                <w:color w:val="00274C"/>
                <w:position w:val="-2"/>
                <w:sz w:val="20"/>
                <w:szCs w:val="20"/>
                <w:u w:val="none"/>
              </w:rPr>
              <w:t xml:space="preserve">J2</w:t>
            </w:r>
            <w:r>
              <w:rPr>
                <w:color w:val="00274C"/>
                <w:position w:val="-2"/>
                <w:sz w:val="20"/>
                <w:szCs w:val="20"/>
                <w:u w:val="none"/>
              </w:rPr>
              <w:t xml:space="preserve"> al sensore Delta-P </w:t>
            </w:r>
            <w:r>
              <w:rPr>
                <w:b/>
                <w:bCs/>
                <w:color w:val="00274C"/>
                <w:position w:val="-2"/>
                <w:sz w:val="20"/>
                <w:szCs w:val="20"/>
                <w:u w:val="none"/>
              </w:rPr>
              <w:t xml:space="preserve">J</w:t>
            </w:r>
            <w:r>
              <w:rPr>
                <w:color w:val="00274C"/>
                <w:position w:val="-2"/>
                <w:sz w:val="20"/>
                <w:szCs w:val="20"/>
                <w:u w:val="none"/>
              </w:rPr>
              <w:t xml:space="preserve"> esclusivamente come raffigurato in </w:t>
            </w:r>
            <w:r>
              <w:rPr>
                <w:b/>
                <w:bCs/>
                <w:color w:val="00274C"/>
                <w:position w:val="-2"/>
                <w:sz w:val="20"/>
                <w:szCs w:val="20"/>
                <w:u w:val="none"/>
              </w:rPr>
              <w:t xml:space="preserve">Fig.2.48c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63345632" name="name58986108efb9eae6a" descr="Cap_2_IT_27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6_TCP_E5.png"/>
                          <pic:cNvPicPr/>
                        </pic:nvPicPr>
                        <pic:blipFill>
                          <a:blip r:embed="rId64806108efb9eae64"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2.14.15 Interruttore intasamento filtro aria</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L'interruttore è montato sul filtro dell'aria, quando il filtro risulta intasato, invia il segnale sul quadro.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Caratteristiche: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Temperatura di esercizio: </w:t>
            </w:r>
            <w:r>
              <w:rPr>
                <w:b/>
                <w:bCs/>
                <w:color w:val="00274C"/>
                <w:position w:val="-2"/>
                <w:sz w:val="20"/>
                <w:szCs w:val="20"/>
                <w:u w:val="none"/>
              </w:rPr>
              <w:t xml:space="preserve">-30 °C / +100°C</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Contatto normalmente aperto.</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Chiusura contatto per depressione: </w:t>
            </w:r>
            <w:r>
              <w:rPr>
                <w:b/>
                <w:bCs/>
                <w:color w:val="00274C"/>
                <w:position w:val="-2"/>
                <w:sz w:val="20"/>
                <w:szCs w:val="20"/>
                <w:u w:val="none"/>
              </w:rPr>
              <w:t xml:space="preserve">-50 mbar.</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12562637" name="name38106108efba0f78b"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40236108efba0f77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2.48b</w:t>
            </w:r>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Componenti elettrici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2.15.1 Alternatore (A)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Esterno comandato dall'albero a gomito tramite cinghia.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Volt 12V</w:t>
            </w:r>
          </w:p>
        </w:tc>
        <w:tc>
          <w:tcPr>
            <w:tcMar>
              <w:top w:w="150" w:type="dxa"/>
              <w:left w:w="150" w:type="dxa"/>
              <w:bottom w:w="150" w:type="dxa"/>
              <w:right w:w="150" w:type="dxa"/>
            </w:tcMar>
            <w:textDirection w:val="lrTb"/>
            <w:vAlign w:val="top"/>
          </w:tcPr>
          <w:p>
            <w:r>
              <w:rPr>
                <w:position w:val="-258"/>
              </w:rPr>
              <w:drawing>
                <wp:inline distT="0" distB="0" distL="0" distR="0">
                  <wp:extent cx="2239200" cy="1684800"/>
                  <wp:effectExtent b="0" l="0" r="0" t="0"/>
                  <wp:docPr id="49353949" name="name42236108efba246ef" descr="Cap_2_IT_34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34_TCP_E5.png"/>
                          <pic:cNvPicPr/>
                        </pic:nvPicPr>
                        <pic:blipFill>
                          <a:blip r:embed="rId79656108efba246ea" cstate="print"/>
                          <a:stretch>
                            <a:fillRect/>
                          </a:stretch>
                        </pic:blipFill>
                        <pic:spPr>
                          <a:xfrm>
                            <a:off x="0" y="0"/>
                            <a:ext cx="2239200" cy="16848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2.15.2 Motorino di avviamento (C)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Tipo Bosch 12 V</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Senso di rotazione antiorario (vista lato distribuzione)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4764824" name="name32056108efba344ca"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79716108efba344c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2.15.4 Dispositivo avviamento a freddo (Heater)</w:t>
            </w:r>
            <w:r>
              <w:rPr>
                <w:color w:val="00274C"/>
                <w:position w:val="-2"/>
                <w:sz w:val="20"/>
                <w:szCs w:val="20"/>
                <w:u w:val="none"/>
              </w:rPr>
              <w:br/>
              <w:br/>
              <w:t xml:space="preserve">Il dispositivo avviamento a freddo è costituito da una resistenza, gestita dalla ECU, che viene attivata quando la temperatura ambiente è ≤ -16°C. L'aria aspirata si scalda attraverso la resistenza e facilita l'avviamento.</w:t>
            </w:r>
            <w:r>
              <w:rPr>
                <w:color w:val="00274C"/>
                <w:position w:val="-2"/>
                <w:sz w:val="20"/>
                <w:szCs w:val="20"/>
                <w:u w:val="none"/>
              </w:rPr>
              <w:br/>
              <w:br/>
              <w:br/>
              <w:br/>
              <w:t xml:space="preserve">Caratteristiche: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Tipo Hidria AET 12 V</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Potenza 550 W</w:t>
            </w:r>
          </w:p>
        </w:tc>
        <w:tc>
          <w:tcPr>
            <w:tcMar>
              <w:top w:w="150" w:type="dxa"/>
              <w:left w:w="150" w:type="dxa"/>
              <w:bottom w:w="150" w:type="dxa"/>
              <w:right w:w="150" w:type="dxa"/>
            </w:tcMar>
            <w:textDirection w:val="lrTb"/>
            <w:vAlign w:val="top"/>
          </w:tcPr>
          <w:p>
            <w:r>
              <w:rPr>
                <w:position w:val="-258"/>
              </w:rPr>
              <w:drawing>
                <wp:inline distT="0" distB="0" distL="0" distR="0">
                  <wp:extent cx="2239200" cy="1684800"/>
                  <wp:effectExtent b="0" l="0" r="0" t="0"/>
                  <wp:docPr id="38289025" name="name28686108efba4a962" descr="Cap_2_IT_3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37_TCP_E5.png"/>
                          <pic:cNvPicPr/>
                        </pic:nvPicPr>
                        <pic:blipFill>
                          <a:blip r:embed="rId48256108efba4a95e" cstate="print"/>
                          <a:stretch>
                            <a:fillRect/>
                          </a:stretch>
                        </pic:blipFill>
                        <pic:spPr>
                          <a:xfrm>
                            <a:off x="0" y="0"/>
                            <a:ext cx="2239200" cy="16848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2.15.5 Valvola regolazione aspirazione carburante (SCV)</w:t>
            </w:r>
            <w:r>
              <w:rPr>
                <w:color w:val="00274C"/>
                <w:position w:val="-2"/>
                <w:sz w:val="20"/>
                <w:szCs w:val="20"/>
                <w:u w:val="none"/>
              </w:rPr>
              <w:br/>
              <w:br/>
              <w:t xml:space="preserve">Valvola </w:t>
            </w:r>
            <w:r>
              <w:rPr>
                <w:b/>
                <w:bCs/>
                <w:color w:val="00274C"/>
                <w:position w:val="-2"/>
                <w:sz w:val="20"/>
                <w:szCs w:val="20"/>
                <w:u w:val="none"/>
              </w:rPr>
              <w:t xml:space="preserve">E</w:t>
            </w:r>
            <w:r>
              <w:rPr>
                <w:color w:val="00274C"/>
                <w:position w:val="-2"/>
                <w:sz w:val="20"/>
                <w:szCs w:val="20"/>
                <w:u w:val="none"/>
              </w:rPr>
              <w:t xml:space="preserve"> , è situata sulla pompa iniezione carburante ad alta pressione.</w:t>
            </w:r>
            <w:r>
              <w:rPr>
                <w:color w:val="00274C"/>
                <w:position w:val="-2"/>
                <w:sz w:val="20"/>
                <w:szCs w:val="20"/>
                <w:u w:val="none"/>
              </w:rPr>
              <w:br/>
              <w:br/>
              <w:t xml:space="preserve">Viene gestita dalla ECU che regola l'aspirazione del carburante tramite i valori di pressione del carburante all'interno del Common Rail, parzializzando la porta di ingresso del carburante nella pompa iniezione.</w:t>
            </w:r>
            <w:r>
              <w:rPr>
                <w:color w:val="00274C"/>
                <w:position w:val="-2"/>
                <w:sz w:val="20"/>
                <w:szCs w:val="20"/>
                <w:u w:val="none"/>
              </w:rPr>
              <w:br/>
              <w:br/>
              <w:t xml:space="preserve">Questo dispositivo è comandato dalla ECU, tramite una modulazione di larghezza di impulso (PWM).</w:t>
            </w:r>
            <w:r>
              <w:rPr>
                <w:color w:val="00274C"/>
                <w:position w:val="-2"/>
                <w:sz w:val="20"/>
                <w:szCs w:val="20"/>
                <w:u w:val="none"/>
              </w:rPr>
              <w:br/>
              <w:br/>
              <w:t xml:space="preserve">Il segnale digitale varia l'apertura della valvola in proporzione alla quantità di carburante necessaria al Common Rail.</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371376" name="name85016108efba5c65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086108efba5c6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Consultare il </w:t>
            </w:r>
            <w:hyperlink r:id="rId98916108efba5c924" w:history="1">
              <w:r>
                <w:rPr>
                  <w:rStyle w:val="DefaultParagraphFontPHPDOCX"/>
                  <w:b/>
                  <w:bCs/>
                  <w:color w:val="0000FF"/>
                  <w:position w:val="-2"/>
                  <w:sz w:val="20"/>
                  <w:szCs w:val="20"/>
                  <w:u w:val="none"/>
                </w:rPr>
                <w:t xml:space="preserve">Par 2.9.3</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4450975" name="name51776108efba72676"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89626108efba726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2.15.7 Riscaldatore carburante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riscaldatore F, è situato sul pre-filtro carburante, si attiva in caso di necessità, dopo controllo del carburante, da parte del sensore di intasamento G (solitamente sotto i 10° C).</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Sia il dispositivo G che F sono collegati alla MCU, in caso di anomalie, fare riferimento alla documentazione della macchina.</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Caratteristiche: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Potenza140-180 W</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11301595" name="name57026108efba8c3d6"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57046108efba8c3c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2.15.8 Valvola riscaldamento AdBlue® (solo versioni SCR)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valvola è posizionata sulla linea del refrigerante.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DCU apre la valvola per far circolare il refrigerante riscaldato dal motore all'interno del serbatoio AdBlue® in caso di congelamento dell' AdBlue.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Caratteristiche: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Potenza12.5 W</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Pressione MAX3.0 bar</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ValvolaNormalmente chiusa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31948313" name="name76386108efbaa2dc8"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29626108efbaa2dc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2.15.9 Pompa AdBlue® (solo versioni SCR)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pompa AdBlue® L invia l'AdBlue® all'iniettore solo se l'AdBlue® è allo stato liquido.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Dopo lo spegnimento del motore, la pompa effettua lo svuotamento del circuito AdBlue® per prevenire il congelamento all'interno della pompa e/o tubi (AdBlue® inviato in serbatoio tramite il raccordo L3).</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L1 - aspirazione AdBlue® (dal Serbatoio)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L2 - uscita AdBlue® (verso l'iniettore AdBlue)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L3 - ritorno (Verso il serbatoio AdBlue)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L4 - filtro AdBlue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Caratteristiche: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stoccaggio MAX2 anni (in confezione originale)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62879104" name="name52386108efbab6d26"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27726108efbab6d2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2.15.10 Iniettore AdBlue® (solo versioni SCR)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L'iniettore AdBlue® M viene attivato dalla DCU in base ai valori che arrivano dai vari sensori del sistema SCR.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L'iniettore viene raffreddato dal refrigerante tramite i connettori raccordi M3</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M1 - connettore cablaggio SCR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M2 - entrata AdBlue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M3 - entrata e uscita refrigerante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M4 - guarnizione metallica (deve essere tassativamente sostituita ad ogni smontaggio).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stoccaggio MAX2 anni (in confezione originale)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temperatura di stoccaggio 0 | 40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6730060" name="name63976108efbacc946" descr="Cap_2_IT_27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7_TCP_E5.png"/>
                          <pic:cNvPicPr/>
                        </pic:nvPicPr>
                        <pic:blipFill>
                          <a:blip r:embed="rId23216108efbacc926"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579848" name="name50636108efbae21f7"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17256108efbae21f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2.49d</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2.15.11 ETB (solo versioni SCR)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 ETB </w:t>
            </w:r>
            <w:r>
              <w:rPr>
                <w:b/>
                <w:bCs/>
                <w:color w:val="00274C"/>
                <w:position w:val="-2"/>
                <w:sz w:val="20"/>
                <w:szCs w:val="20"/>
                <w:u w:val="none"/>
              </w:rPr>
              <w:t xml:space="preserve">N</w:t>
            </w:r>
            <w:r>
              <w:rPr>
                <w:color w:val="00274C"/>
                <w:position w:val="-2"/>
                <w:sz w:val="20"/>
                <w:szCs w:val="20"/>
                <w:u w:val="none"/>
              </w:rPr>
              <w:t xml:space="preserve"> è collocato sulla linea di aspirazione aria, è comandato dalla ECU che interfacciandosi con la DCU regola la quantità di aria in aspirazione ed è coinvolto con le strategie di rigenerazione dell'impianto SCR.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35956927" name="name78446108efbb0142a" descr="Cap_2_IT_243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43_TCP_E5.png"/>
                          <pic:cNvPicPr/>
                        </pic:nvPicPr>
                        <pic:blipFill>
                          <a:blip r:embed="rId92056108efbb01425"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2.15.12 Riscaldatore linea AdBlue® (solo versioni SCR)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tubi della linea AdBlue® P sono rivestiti con una resistenza che riscalda i tubi in caso di bassa temperatura.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resistenza è attivata dalla DCU.</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Caratteristiche: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temperatura di attivazione&lt; 5 °C</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temperatura di funzionamento-40 °C | 120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23454372" name="name10046108efbb11be9"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54476108efbb11be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2.49f</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2.15.13 Pompa elettrica (opzionale)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pompa elettrica è situata prima del filtro carburante, può essere montata una delle pompe </w:t>
            </w:r>
            <w:r>
              <w:rPr>
                <w:b/>
                <w:bCs/>
                <w:color w:val="00274C"/>
                <w:position w:val="-2"/>
                <w:sz w:val="20"/>
                <w:szCs w:val="20"/>
                <w:u w:val="none"/>
              </w:rPr>
              <w:t xml:space="preserve">A1 - A2 - A3 - A4.</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Nella </w:t>
            </w: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sono indicate le caratteristiche delle pompe.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in entrata (IN)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Raccordo in uscita (OUT) al filtro carburante</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4784400" name="name52516108efbb32c35"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73156108efbb32c2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Direction w:val="lrTb"/>
              <w:textAlignment w:val="top"/>
            </w:pPr>
            <w:r>
              <w:rPr>
                <w:position w:val="-152"/>
              </w:rPr>
              <w:drawing>
                <wp:inline distT="0" distB="0" distL="0" distR="0">
                  <wp:extent cx="2232000" cy="1022400"/>
                  <wp:effectExtent b="0" l="0" r="0" t="0"/>
                  <wp:docPr id="51434221" name="name22586108efbb4566e"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22186108efbb45669"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Direction w:val="lrTb"/>
              <w:textAlignment w:val="top"/>
            </w:pPr>
            <w:r>
              <w:rPr>
                <w:position w:val="-134"/>
              </w:rPr>
              <w:drawing>
                <wp:inline distT="0" distB="0" distL="0" distR="0">
                  <wp:extent cx="2232000" cy="914400"/>
                  <wp:effectExtent b="0" l="0" r="0" t="0"/>
                  <wp:docPr id="89590246" name="name69066108efbb5834c"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73036108efbb58340"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Direction w:val="lrTb"/>
              <w:textAlignment w:val="top"/>
            </w:pPr>
            <w:r>
              <w:rPr>
                <w:position w:val="-178"/>
              </w:rPr>
              <w:drawing>
                <wp:inline distT="0" distB="0" distL="0" distR="0">
                  <wp:extent cx="2232000" cy="1180800"/>
                  <wp:effectExtent b="0" l="0" r="0" t="0"/>
                  <wp:docPr id="10893155" name="name84396108efbb6c275"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22466108efbb6c271"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Direction w:val="lrTb"/>
              <w:textAlignment w:val="top"/>
            </w:pPr>
            <w:r>
              <w:rPr>
                <w:position w:val="-172"/>
              </w:rPr>
              <w:drawing>
                <wp:inline distT="0" distB="0" distL="0" distR="0">
                  <wp:extent cx="2232000" cy="1152000"/>
                  <wp:effectExtent b="0" l="0" r="0" t="0"/>
                  <wp:docPr id="31007942" name="name13166108efbb7cacb"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58056108efbb7cac7"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Distribuzione e punterie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u w:val="none"/>
              </w:rPr>
              <w:t xml:space="preserve">2.16.1 Identificazione componenti</w:t>
            </w:r>
            <w:r>
              <w:rPr>
                <w:position w:val="-231"/>
              </w:rPr>
              <w:drawing>
                <wp:inline distT="0" distB="0" distL="0" distR="0">
                  <wp:extent cx="5544000" cy="2952000"/>
                  <wp:effectExtent b="0" l="0" r="0" t="0"/>
                  <wp:docPr id="1192417" name="name57446108efbb96ad6"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78056108efbb96ad0" cstate="print"/>
                          <a:stretch>
                            <a:fillRect/>
                          </a:stretch>
                        </pic:blipFill>
                        <pic:spPr>
                          <a:xfrm>
                            <a:off x="0" y="0"/>
                            <a:ext cx="5544000" cy="29520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 idrauliche</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9501857" name="name15886108efbbae7f8"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79046108efbbae7f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2.52</w:t>
            </w:r>
            <w:r>
              <w:rPr>
                <w:position w:val="-224"/>
              </w:rPr>
              <w:drawing>
                <wp:inline distT="0" distB="0" distL="0" distR="0">
                  <wp:extent cx="2232000" cy="1476000"/>
                  <wp:effectExtent b="0" l="0" r="0" t="0"/>
                  <wp:docPr id="33400619" name="name77276108efbbc4607"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11166108efbbc460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2.53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2.16.2 Diagramma angoli fasatura distribuzione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168576" name="name37306108efbbd37f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76108efbbd37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A scopo informativo, in </w:t>
            </w:r>
            <w:r>
              <w:rPr>
                <w:b/>
                <w:bCs/>
                <w:color w:val="00274C"/>
                <w:position w:val="-2"/>
                <w:sz w:val="20"/>
                <w:szCs w:val="20"/>
                <w:u w:val="none"/>
              </w:rPr>
              <w:t xml:space="preserve">Tab. 2.39</w:t>
            </w:r>
            <w:r>
              <w:rPr>
                <w:color w:val="00274C"/>
                <w:position w:val="-2"/>
                <w:sz w:val="20"/>
                <w:szCs w:val="20"/>
                <w:u w:val="none"/>
              </w:rPr>
              <w:t xml:space="preserve"> sono riportati i valori degli angoli di fasatura del diagramma di distribuzione.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Si precisa che tali valori si possono verificare ruotando l'albero a gomito </w:t>
            </w:r>
            <w:r>
              <w:rPr>
                <w:b/>
                <w:bCs/>
                <w:color w:val="00274C"/>
                <w:position w:val="-2"/>
                <w:sz w:val="20"/>
                <w:szCs w:val="20"/>
                <w:u w:val="none"/>
              </w:rPr>
              <w:t xml:space="preserve">(Pos. 1 della Fig. 2.49)</w:t>
            </w:r>
            <w:r>
              <w:rPr>
                <w:color w:val="00274C"/>
                <w:position w:val="-2"/>
                <w:sz w:val="20"/>
                <w:szCs w:val="20"/>
                <w:u w:val="none"/>
              </w:rPr>
              <w:t xml:space="preserve"> , tramite il movimento delle aste comando bilancieri </w:t>
            </w:r>
            <w:r>
              <w:rPr>
                <w:b/>
                <w:bCs/>
                <w:color w:val="00274C"/>
                <w:position w:val="-2"/>
                <w:sz w:val="20"/>
                <w:szCs w:val="20"/>
                <w:u w:val="none"/>
              </w:rPr>
              <w:t xml:space="preserve">(Pos. 4 della Fig. 2.49)</w:t>
            </w: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Il rilevamento del valore tramite il movimento dei bilancieri/valvole, potrebbe essere non veritiero a causa delle punterie idrauliche, che potrebbero comprimersi creando dei giochi e alterando il valore reale.</w:t>
            </w:r>
            <w:r>
              <w:rPr>
                <w:b/>
                <w:bCs/>
                <w:color w:val="00274C"/>
                <w:position w:val="-2"/>
                <w:sz w:val="20"/>
                <w:szCs w:val="20"/>
                <w:u w:val="none"/>
              </w:rPr>
              <w:br/>
              <w:br/>
              <w:t xml:space="preserve">Tab 2.39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3404 TCR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apre 20°</w:t>
                  </w:r>
                  <w:r>
                    <w:rPr>
                      <w:color w:val="00274C"/>
                      <w:position w:val="-2"/>
                      <w:sz w:val="20"/>
                      <w:szCs w:val="20"/>
                      <w:u w:val="none"/>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apre 32°</w:t>
                  </w:r>
                  <w:r>
                    <w:rPr>
                      <w:color w:val="00274C"/>
                      <w:position w:val="-2"/>
                      <w:sz w:val="20"/>
                      <w:szCs w:val="20"/>
                      <w:u w:val="none"/>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chiude 32°</w:t>
                  </w:r>
                  <w:r>
                    <w:rPr>
                      <w:color w:val="00274C"/>
                      <w:position w:val="-2"/>
                      <w:sz w:val="20"/>
                      <w:szCs w:val="20"/>
                      <w:u w:val="none"/>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chiude 16°</w:t>
                  </w:r>
                  <w:r>
                    <w:rPr>
                      <w:color w:val="00274C"/>
                      <w:position w:val="-2"/>
                      <w:sz w:val="20"/>
                      <w:szCs w:val="20"/>
                      <w:u w:val="none"/>
                      <w:shd w:val="clear" w:color="auto" w:fill="E1E2E0"/>
                    </w:rPr>
                    <w:br/>
                    <w:t xml:space="preserve">dopo il PMS</w:t>
                  </w: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24800"/>
                  <wp:effectExtent b="0" l="0" r="0" t="0"/>
                  <wp:docPr id="77549388" name="name97236108efbbe973e" descr="2.54I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ITA.png"/>
                          <pic:cNvPicPr/>
                        </pic:nvPicPr>
                        <pic:blipFill>
                          <a:blip r:embed="rId48746108efbbe973a"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u w:val="none"/>
              </w:rPr>
              <w:br/>
              <w:t xml:space="preserve">Fig 2.54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2.16.3 Perno bilancieri</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Bilanciere di aspirazione</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2745637" name="name27416108efbc0dceb"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16586108efbc0dcd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 Bilancieri</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mandata olio</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7250260" name="name18826108efbc289a4"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0526108efbc2899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2.16.5 Punterie idrauliche</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punteria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u w:val="none"/>
              </w:rPr>
              <w:t xml:space="preserve">2.16.5.1 Funzionamento della punteria idraulica</w:t>
            </w:r>
            <w:r>
              <w:rPr>
                <w:color w:val="00274C"/>
                <w:position w:val="-2"/>
                <w:sz w:val="20"/>
                <w:szCs w:val="20"/>
                <w:u w:val="none"/>
              </w:rPr>
              <w:br/>
              <w:br/>
              <w:t xml:space="preserve">Il principio di funzionamento della punteria idraulica si basa sull'incomprimibilità dei liquidi e sul trafilamento controllato.</w:t>
            </w:r>
            <w:r>
              <w:rPr>
                <w:color w:val="00274C"/>
                <w:position w:val="-2"/>
                <w:sz w:val="20"/>
                <w:szCs w:val="20"/>
                <w:u w:val="none"/>
              </w:rPr>
              <w:br/>
              <w:br/>
              <w:t xml:space="preserve">L'olio arriva in pressione all'interno della punteria nella camera </w:t>
            </w:r>
            <w:r>
              <w:rPr>
                <w:b/>
                <w:bCs/>
                <w:color w:val="00274C"/>
                <w:position w:val="-2"/>
                <w:sz w:val="20"/>
                <w:szCs w:val="20"/>
                <w:u w:val="none"/>
              </w:rPr>
              <w:t xml:space="preserve">A</w:t>
            </w:r>
            <w:r>
              <w:rPr>
                <w:color w:val="00274C"/>
                <w:position w:val="-2"/>
                <w:sz w:val="20"/>
                <w:szCs w:val="20"/>
                <w:u w:val="none"/>
              </w:rPr>
              <w:t xml:space="preserve"> , mantenendone costante il rifornimento.</w:t>
            </w:r>
            <w:r>
              <w:rPr>
                <w:color w:val="00274C"/>
                <w:position w:val="-2"/>
                <w:sz w:val="20"/>
                <w:szCs w:val="20"/>
                <w:u w:val="none"/>
              </w:rPr>
              <w:br/>
              <w:t xml:space="preserve">Attraverso la valvola unidirezionale </w:t>
            </w:r>
            <w:r>
              <w:rPr>
                <w:b/>
                <w:bCs/>
                <w:color w:val="00274C"/>
                <w:position w:val="-2"/>
                <w:sz w:val="20"/>
                <w:szCs w:val="20"/>
                <w:u w:val="none"/>
              </w:rPr>
              <w:t xml:space="preserve">4</w:t>
            </w:r>
            <w:r>
              <w:rPr>
                <w:color w:val="00274C"/>
                <w:position w:val="-2"/>
                <w:sz w:val="20"/>
                <w:szCs w:val="20"/>
                <w:u w:val="none"/>
              </w:rPr>
              <w:t xml:space="preserve"> l'olio puo' soltanto entrare nella camera di alta pressione </w:t>
            </w:r>
            <w:r>
              <w:rPr>
                <w:b/>
                <w:bCs/>
                <w:color w:val="00274C"/>
                <w:position w:val="-2"/>
                <w:sz w:val="20"/>
                <w:szCs w:val="20"/>
                <w:u w:val="none"/>
              </w:rPr>
              <w:t xml:space="preserve">B</w:t>
            </w:r>
            <w:r>
              <w:rPr>
                <w:color w:val="00274C"/>
                <w:position w:val="-2"/>
                <w:sz w:val="20"/>
                <w:szCs w:val="20"/>
                <w:u w:val="none"/>
              </w:rPr>
              <w:t xml:space="preserve"> e uscire attraverso il gioco tra il pistoncino </w:t>
            </w:r>
            <w:r>
              <w:rPr>
                <w:b/>
                <w:bCs/>
                <w:color w:val="00274C"/>
                <w:position w:val="-2"/>
                <w:sz w:val="20"/>
                <w:szCs w:val="20"/>
                <w:u w:val="none"/>
              </w:rPr>
              <w:t xml:space="preserve">3</w:t>
            </w:r>
            <w:r>
              <w:rPr>
                <w:color w:val="00274C"/>
                <w:position w:val="-2"/>
                <w:sz w:val="20"/>
                <w:szCs w:val="20"/>
                <w:u w:val="none"/>
              </w:rPr>
              <w:t xml:space="preserve"> e il corpo punteria 5 (trafilamento controllato).</w:t>
            </w:r>
            <w:r>
              <w:rPr>
                <w:color w:val="00274C"/>
                <w:position w:val="-2"/>
                <w:sz w:val="20"/>
                <w:szCs w:val="20"/>
                <w:u w:val="none"/>
              </w:rPr>
              <w:br/>
              <w:t xml:space="preserve">Il riempimento della camera </w:t>
            </w:r>
            <w:r>
              <w:rPr>
                <w:b/>
                <w:bCs/>
                <w:color w:val="00274C"/>
                <w:position w:val="-2"/>
                <w:sz w:val="20"/>
                <w:szCs w:val="20"/>
                <w:u w:val="none"/>
              </w:rPr>
              <w:t xml:space="preserve">B</w:t>
            </w:r>
            <w:r>
              <w:rPr>
                <w:color w:val="00274C"/>
                <w:position w:val="-2"/>
                <w:sz w:val="20"/>
                <w:szCs w:val="20"/>
                <w:u w:val="none"/>
              </w:rPr>
              <w:t xml:space="preserve"> , avviene quando il bilanciere si trova sul raggio base della camma e la molla 6 mantiene in battuta il pistoncino </w:t>
            </w:r>
            <w:r>
              <w:rPr>
                <w:b/>
                <w:bCs/>
                <w:color w:val="00274C"/>
                <w:position w:val="-2"/>
                <w:sz w:val="20"/>
                <w:szCs w:val="20"/>
                <w:u w:val="none"/>
              </w:rPr>
              <w:t xml:space="preserve">3</w:t>
            </w:r>
            <w:r>
              <w:rPr>
                <w:color w:val="00274C"/>
                <w:position w:val="-2"/>
                <w:sz w:val="20"/>
                <w:szCs w:val="20"/>
                <w:u w:val="none"/>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u w:val="none"/>
              </w:rPr>
              <w:t xml:space="preserve">B</w:t>
            </w:r>
            <w:r>
              <w:rPr>
                <w:color w:val="00274C"/>
                <w:position w:val="-2"/>
                <w:sz w:val="20"/>
                <w:szCs w:val="20"/>
                <w:u w:val="none"/>
              </w:rPr>
              <w:t xml:space="preserve"> che provoca l'apertura della valvola unidirezionale </w:t>
            </w:r>
            <w:r>
              <w:rPr>
                <w:b/>
                <w:bCs/>
                <w:color w:val="00274C"/>
                <w:position w:val="-2"/>
                <w:sz w:val="20"/>
                <w:szCs w:val="20"/>
                <w:u w:val="none"/>
              </w:rPr>
              <w:t xml:space="preserve">4</w:t>
            </w:r>
            <w:r>
              <w:rPr>
                <w:color w:val="00274C"/>
                <w:position w:val="-2"/>
                <w:sz w:val="20"/>
                <w:szCs w:val="20"/>
                <w:u w:val="none"/>
              </w:rPr>
              <w:t xml:space="preserve"> e consente all'olio, presente nella camera </w:t>
            </w:r>
            <w:r>
              <w:rPr>
                <w:b/>
                <w:bCs/>
                <w:color w:val="00274C"/>
                <w:position w:val="-2"/>
                <w:sz w:val="20"/>
                <w:szCs w:val="20"/>
                <w:u w:val="none"/>
              </w:rPr>
              <w:t xml:space="preserve">A</w:t>
            </w:r>
            <w:r>
              <w:rPr>
                <w:color w:val="00274C"/>
                <w:position w:val="-2"/>
                <w:sz w:val="20"/>
                <w:szCs w:val="20"/>
                <w:u w:val="none"/>
              </w:rPr>
              <w:t xml:space="preserve"> , di passare nella camera </w:t>
            </w:r>
            <w:r>
              <w:rPr>
                <w:b/>
                <w:bCs/>
                <w:color w:val="00274C"/>
                <w:position w:val="-2"/>
                <w:sz w:val="20"/>
                <w:szCs w:val="20"/>
                <w:u w:val="none"/>
              </w:rPr>
              <w:t xml:space="preserve">B</w:t>
            </w:r>
            <w:r>
              <w:rPr>
                <w:color w:val="00274C"/>
                <w:position w:val="-2"/>
                <w:sz w:val="20"/>
                <w:szCs w:val="20"/>
                <w:u w:val="none"/>
              </w:rPr>
              <w:t xml:space="preserve"> ristabilendo la quantità d'olio necessaria ad annullare il gioco nullo delle valvole.</w:t>
            </w:r>
          </w:p>
        </w:tc>
        <w:tc>
          <w:tcPr>
            <w:tcMar>
              <w:top w:w="150" w:type="dxa"/>
              <w:left w:w="150" w:type="dxa"/>
              <w:bottom w:w="150" w:type="dxa"/>
              <w:right w:w="150" w:type="dxa"/>
            </w:tcMar>
            <w:textDirection w:val="lrTb"/>
            <w:vAlign w:val="top"/>
          </w:tcPr>
          <w:p>
            <w:r>
              <w:rPr>
                <w:position w:val="-286"/>
              </w:rPr>
              <w:drawing>
                <wp:inline distT="0" distB="0" distL="0" distR="0">
                  <wp:extent cx="2232000" cy="1850400"/>
                  <wp:effectExtent b="0" l="0" r="0" t="0"/>
                  <wp:docPr id="92840523" name="name35816108efbc3dacf"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87946108efbc3dac9"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2.16.5.2 Situazioni difficili di funzionamento</w:t>
            </w:r>
            <w:r>
              <w:rPr>
                <w:color w:val="00274C"/>
                <w:position w:val="-2"/>
                <w:sz w:val="20"/>
                <w:szCs w:val="20"/>
                <w:u w:val="none"/>
              </w:rPr>
              <w:br/>
              <w:br/>
              <w:t xml:space="preserve">Per un corretto funzionamento delle punterie idrauliche è fondamentale che la camera di bassa pressione del pistoncino </w:t>
            </w:r>
            <w:r>
              <w:rPr>
                <w:b/>
                <w:bCs/>
                <w:color w:val="00274C"/>
                <w:position w:val="-2"/>
                <w:sz w:val="20"/>
                <w:szCs w:val="20"/>
                <w:u w:val="none"/>
              </w:rPr>
              <w:t xml:space="preserve">3</w:t>
            </w:r>
            <w:r>
              <w:rPr>
                <w:color w:val="00274C"/>
                <w:position w:val="-2"/>
                <w:sz w:val="20"/>
                <w:szCs w:val="20"/>
                <w:u w:val="none"/>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15625"/>
              </w:numPr>
              <w:spacing w:before="0" w:after="0" w:line="262" w:lineRule="auto"/>
              <w:jc w:val="left"/>
              <w:rPr>
                <w:color w:val="00274C"/>
                <w:sz w:val="20"/>
                <w:szCs w:val="20"/>
              </w:rPr>
            </w:pPr>
            <w:r>
              <w:rPr>
                <w:color w:val="00274C"/>
                <w:position w:val="-2"/>
                <w:sz w:val="20"/>
                <w:szCs w:val="20"/>
                <w:u w:val="none"/>
              </w:rPr>
              <w:t xml:space="preserve">A motore freddo il tempo di riempimento delle punterie può risultare molto lungo, a causa della maggiore viscosità dell'olio, se non si utilizza un tipo di olio idoneo alle caratteristiche ambientali ( </w:t>
            </w:r>
            <w:hyperlink r:id="rId11286108efbc3ef11"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5625"/>
              </w:numPr>
              <w:spacing w:before="0" w:after="0" w:line="262" w:lineRule="auto"/>
              <w:jc w:val="left"/>
              <w:rPr>
                <w:color w:val="00274C"/>
                <w:sz w:val="20"/>
                <w:szCs w:val="20"/>
              </w:rPr>
            </w:pPr>
            <w:r>
              <w:rPr>
                <w:color w:val="00274C"/>
                <w:position w:val="-2"/>
                <w:sz w:val="20"/>
                <w:szCs w:val="20"/>
                <w:u w:val="none"/>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u w:val="none"/>
              </w:rPr>
              <w:t xml:space="preserve">MAX</w:t>
            </w:r>
            <w:r>
              <w:rPr>
                <w:color w:val="00274C"/>
                <w:position w:val="-2"/>
                <w:sz w:val="20"/>
                <w:szCs w:val="20"/>
                <w:u w:val="none"/>
              </w:rPr>
              <w:t xml:space="preserve"> 10 secondi) una volta ripristinate le normali condizioni di funzionamento.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In tutti i casi il ticchettio dovrà durare </w:t>
            </w:r>
            <w:r>
              <w:rPr>
                <w:b/>
                <w:bCs/>
                <w:color w:val="00274C"/>
                <w:position w:val="-2"/>
                <w:sz w:val="20"/>
                <w:szCs w:val="20"/>
                <w:u w:val="none"/>
              </w:rPr>
              <w:t xml:space="preserve">MAX</w:t>
            </w:r>
            <w:r>
              <w:rPr>
                <w:color w:val="00274C"/>
                <w:position w:val="-2"/>
                <w:sz w:val="20"/>
                <w:szCs w:val="20"/>
                <w:u w:val="none"/>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Movimentazione componenti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2.17.1 Pompa iniezione carburante ad alta pressione</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1942920" name="name17326108efbc542ef"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37666108efbc542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2.17.2 Elettroiniettore</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4986994" name="name18646108efbc68917"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78886108efbc689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3213568" name="name71526108efbc77ac6"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16536108efbc77a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2.17.4 Turbocompressore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28215" name="name84936108efbc85e1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566108efbc85e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Consultare il </w:t>
            </w:r>
            <w:hyperlink r:id="rId24926108efbc862f1"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9262300" name="name92406108efbca6a14"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54266108efbca6a1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2.17.5 Sensori NOx</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8423031" name="name14006108efbcba274"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58676108efbcba26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3556523" name="name23596108efbccfe1c"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95306108efbccfe0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9145586" name="name50846108efbce1d64"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66916108efbce1d5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2.17.6 SCR-T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7607274" name="name83316108efbcf2406"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56376108efbcf240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2.17.7</w:t>
            </w:r>
            <w:r>
              <w:rPr>
                <w:color w:val="00274C"/>
                <w:position w:val="-2"/>
                <w:sz w:val="20"/>
                <w:szCs w:val="20"/>
                <w:u w:val="none"/>
              </w:rPr>
              <w:t xml:space="preserve"> </w:t>
            </w:r>
            <w:r>
              <w:rPr>
                <w:b/>
                <w:bCs/>
                <w:color w:val="00274C"/>
                <w:position w:val="-2"/>
                <w:sz w:val="20"/>
                <w:szCs w:val="20"/>
                <w:u w:val="none"/>
              </w:rPr>
              <w:t xml:space="preserve">Sensori EGTS (solo versioni con dispositivo ATS - Stage V)</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Materiale ceramico è assemblato sul sensore.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montare sensori che hanno subito urti o cadute.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montare sensori che hanno subito contaminazioni esterne.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montare sensori che hanno danni visibili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Usare esclusivamente la chiave a bussola per montare il sensore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applicare forze sul cavo o sulla curva in metallo</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80464346" name="name90636108efbd0ff0a" descr="Cap_2_IT_278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8_TCP_E5.png"/>
                          <pic:cNvPicPr/>
                        </pic:nvPicPr>
                        <pic:blipFill>
                          <a:blip r:embed="rId93756108efbd0ff05"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2.61c</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6032461" name="name57626108efbd2074d"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70386108efbd2073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2.61d</w:t>
            </w:r>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Turbocompressore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2.18.1 Cosa fare e cosa non fare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Cosa fare: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Prima del montaggio del turbocompressore verificare che i tappi di protezione siano presenti su tutte le aperture del turbo.</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Garantire la pre-lubrificazione del turbocompressore.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Controllare periodicamente che i giunti siano a tenuta stagna per olio e aria.</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Utilizzare olio lubrificante secondo le specifiche descritte nel </w:t>
            </w:r>
            <w:hyperlink r:id="rId93866108efbd24582"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Verificare il corretto livello dell'olio nel motore.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Prima di spegnere dopo l'uso, far girare il motore a regime minimo o senza carico per circa 1 minuto.</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Assicurarsi che gli intervalli dei controlli e della manutenzione del motore sono rispettati come specificato in </w:t>
            </w:r>
            <w:hyperlink r:id="rId36796108efbd24aaf" w:history="1">
              <w:r>
                <w:rPr>
                  <w:rStyle w:val="DefaultParagraphFontPHPDOCX"/>
                  <w:b/>
                  <w:bCs/>
                  <w:color w:val="0000FF"/>
                  <w:position w:val="-2"/>
                  <w:sz w:val="20"/>
                  <w:szCs w:val="20"/>
                  <w:u w:val="none"/>
                </w:rPr>
                <w:t xml:space="preserve">Tab. 2.8 e 2.9</w:t>
              </w:r>
            </w:hyperlink>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Assicurarsi che il motore e le attrezzature, siano utilizzati in modo corretto per non compromettere per la vita del turbocompressore.</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Cosa non fare</w:t>
            </w:r>
          </w:p>
          <w:p>
            <w:pPr>
              <w:numPr>
                <w:ilvl w:val="0"/>
                <w:numId w:val="15621"/>
              </w:numPr>
              <w:spacing w:before="0" w:after="0" w:line="262" w:lineRule="auto"/>
              <w:jc w:val="left"/>
              <w:rPr>
                <w:color w:val="00274C"/>
                <w:sz w:val="20"/>
                <w:szCs w:val="20"/>
              </w:rPr>
            </w:pPr>
            <w:r>
              <w:rPr>
                <w:color w:val="00274C"/>
                <w:position w:val="0"/>
                <w:sz w:val="20"/>
                <w:szCs w:val="20"/>
                <w:u w:val="none"/>
              </w:rPr>
              <w:t xml:space="preserve">Non conservare i turbocompressori in luoghi umidi e bagnati se fuori dal loro imballo originale.</w:t>
            </w:r>
          </w:p>
          <w:p>
            <w:pPr>
              <w:numPr>
                <w:ilvl w:val="0"/>
                <w:numId w:val="15621"/>
              </w:numPr>
              <w:spacing w:before="0" w:after="0" w:line="262" w:lineRule="auto"/>
              <w:jc w:val="left"/>
              <w:rPr>
                <w:color w:val="00274C"/>
                <w:sz w:val="20"/>
                <w:szCs w:val="20"/>
              </w:rPr>
            </w:pPr>
            <w:r>
              <w:rPr>
                <w:color w:val="00274C"/>
                <w:position w:val="0"/>
                <w:sz w:val="20"/>
                <w:szCs w:val="20"/>
                <w:u w:val="none"/>
              </w:rPr>
              <w:t xml:space="preserve">Non esporre il turbocompressore a polvere e sporcizia se fuori dal loro imballo originale.</w:t>
            </w:r>
          </w:p>
          <w:p>
            <w:pPr>
              <w:numPr>
                <w:ilvl w:val="0"/>
                <w:numId w:val="15621"/>
              </w:numPr>
              <w:spacing w:before="0" w:after="0" w:line="262" w:lineRule="auto"/>
              <w:jc w:val="left"/>
              <w:rPr>
                <w:color w:val="00274C"/>
                <w:sz w:val="20"/>
                <w:szCs w:val="20"/>
              </w:rPr>
            </w:pPr>
            <w:r>
              <w:rPr>
                <w:color w:val="00274C"/>
                <w:position w:val="0"/>
                <w:sz w:val="20"/>
                <w:szCs w:val="20"/>
                <w:u w:val="none"/>
              </w:rPr>
              <w:t xml:space="preserve">Non sollevare o tenere il turbocompressore dall'asta dell'attuatore se fuori dal loro imballo originale.</w:t>
            </w:r>
          </w:p>
          <w:p>
            <w:pPr>
              <w:numPr>
                <w:ilvl w:val="0"/>
                <w:numId w:val="15621"/>
              </w:numPr>
              <w:spacing w:before="0" w:after="0" w:line="262" w:lineRule="auto"/>
              <w:jc w:val="left"/>
              <w:rPr>
                <w:color w:val="00274C"/>
                <w:sz w:val="20"/>
                <w:szCs w:val="20"/>
              </w:rPr>
            </w:pPr>
            <w:r>
              <w:rPr>
                <w:color w:val="00274C"/>
                <w:position w:val="0"/>
                <w:sz w:val="20"/>
                <w:szCs w:val="20"/>
                <w:u w:val="none"/>
              </w:rPr>
              <w:t xml:space="preserve">Non aggiungere additivi nell'olio lubrificante e carburante, salvo specifica indicazione di Kohler.</w:t>
            </w:r>
          </w:p>
          <w:p>
            <w:pPr>
              <w:numPr>
                <w:ilvl w:val="0"/>
                <w:numId w:val="15621"/>
              </w:numPr>
              <w:spacing w:before="0" w:after="0" w:line="262" w:lineRule="auto"/>
              <w:jc w:val="left"/>
              <w:rPr>
                <w:color w:val="00274C"/>
                <w:sz w:val="20"/>
                <w:szCs w:val="20"/>
              </w:rPr>
            </w:pPr>
            <w:r>
              <w:rPr>
                <w:color w:val="00274C"/>
                <w:position w:val="0"/>
                <w:sz w:val="20"/>
                <w:szCs w:val="20"/>
                <w:u w:val="none"/>
              </w:rPr>
              <w:t xml:space="preserve">Non aumentare il regime del motore o applicare carichi subito dopo l'avviamento.</w:t>
            </w:r>
          </w:p>
          <w:p>
            <w:pPr>
              <w:numPr>
                <w:ilvl w:val="0"/>
                <w:numId w:val="15621"/>
              </w:numPr>
              <w:spacing w:before="0" w:after="0" w:line="262" w:lineRule="auto"/>
              <w:jc w:val="left"/>
              <w:rPr>
                <w:color w:val="00274C"/>
                <w:sz w:val="20"/>
                <w:szCs w:val="20"/>
              </w:rPr>
            </w:pPr>
            <w:r>
              <w:rPr>
                <w:color w:val="00274C"/>
                <w:position w:val="0"/>
                <w:sz w:val="20"/>
                <w:szCs w:val="20"/>
                <w:u w:val="none"/>
              </w:rPr>
              <w:t xml:space="preserve">Non intervenire sulle impostazioni dell'attuatore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0"/>
                <w:sz w:val="20"/>
                <w:szCs w:val="20"/>
                <w:u w:val="none"/>
              </w:rPr>
              <w:t xml:space="preserve">I giri del motore al minimo non devono superare 20-30 min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2.18.2 Regole pratiche operative</w:t>
            </w:r>
            <w:r>
              <w:rPr>
                <w:color w:val="00274C"/>
                <w:position w:val="-2"/>
                <w:sz w:val="20"/>
                <w:szCs w:val="20"/>
                <w:u w:val="none"/>
              </w:rPr>
              <w:br/>
              <w:br/>
              <w:t xml:space="preserve">Gli utenti possono contribuire a ottenere la massima durata del loro turbocompressore se vengono seguite le regole qui di seguito descritte.</w:t>
            </w:r>
          </w:p>
          <w:p>
            <w:pPr>
              <w:numPr>
                <w:ilvl w:val="0"/>
                <w:numId w:val="15626"/>
              </w:numPr>
              <w:spacing w:before="0" w:after="0" w:line="262" w:lineRule="auto"/>
              <w:jc w:val="left"/>
              <w:rPr>
                <w:color w:val="00274C"/>
                <w:sz w:val="20"/>
                <w:szCs w:val="20"/>
              </w:rPr>
            </w:pPr>
            <w:r>
              <w:rPr>
                <w:b/>
                <w:bCs/>
                <w:color w:val="00274C"/>
                <w:position w:val="-2"/>
                <w:sz w:val="20"/>
                <w:szCs w:val="20"/>
                <w:u w:val="none"/>
              </w:rPr>
              <w:br/>
              <w:br/>
              <w:t xml:space="preserve">Avviamento</w:t>
            </w:r>
            <w:r>
              <w:rPr>
                <w:color w:val="00274C"/>
                <w:position w:val="-2"/>
                <w:sz w:val="20"/>
                <w:szCs w:val="20"/>
                <w:u w:val="none"/>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Aumentare subito i giri del motore all'accensione significa far ruotare il turbocompressore ad alta velocità con lubrificazione non ottimale e può compromettere la vita del compressore.</w:t>
            </w:r>
          </w:p>
          <w:p>
            <w:pPr>
              <w:numPr>
                <w:ilvl w:val="0"/>
                <w:numId w:val="15626"/>
              </w:numPr>
              <w:spacing w:before="0" w:after="0" w:line="262" w:lineRule="auto"/>
              <w:jc w:val="left"/>
              <w:rPr>
                <w:color w:val="00274C"/>
                <w:sz w:val="20"/>
                <w:szCs w:val="20"/>
              </w:rPr>
            </w:pPr>
            <w:r>
              <w:rPr>
                <w:b/>
                <w:bCs/>
                <w:color w:val="00274C"/>
                <w:position w:val="-2"/>
                <w:sz w:val="20"/>
                <w:szCs w:val="20"/>
                <w:u w:val="none"/>
              </w:rPr>
              <w:t xml:space="preserve">Dopo la manutenzione o nuova installazione</w:t>
            </w:r>
            <w:r>
              <w:rPr>
                <w:color w:val="00274C"/>
                <w:position w:val="-2"/>
                <w:sz w:val="20"/>
                <w:szCs w:val="20"/>
                <w:u w:val="none"/>
              </w:rPr>
              <w:br/>
              <w:t xml:space="preserve">Procedere alla pre-lubrificazione tramite riempimento di olio nuovo nel condotto di mandata olio </w:t>
            </w:r>
            <w:r>
              <w:rPr>
                <w:b/>
                <w:bCs/>
                <w:color w:val="00274C"/>
                <w:position w:val="-2"/>
                <w:sz w:val="20"/>
                <w:szCs w:val="20"/>
                <w:u w:val="none"/>
              </w:rPr>
              <w:t xml:space="preserve">B</w:t>
            </w:r>
            <w:r>
              <w:rPr>
                <w:color w:val="00274C"/>
                <w:position w:val="-2"/>
                <w:sz w:val="20"/>
                <w:szCs w:val="20"/>
                <w:u w:val="none"/>
              </w:rPr>
              <w:t xml:space="preserve"> fino al completo riempimento.</w:t>
            </w:r>
            <w:r>
              <w:rPr>
                <w:color w:val="00274C"/>
                <w:position w:val="-2"/>
                <w:sz w:val="20"/>
                <w:szCs w:val="20"/>
                <w:u w:val="none"/>
              </w:rPr>
              <w:br/>
              <w:t xml:space="preserve">Avviare il motore al minimo dei giri o senza carico per alcuni minuti per garantire all'olio e ai sistemi di cuscinetti di funzionare in modo soddisfacente.</w:t>
            </w:r>
          </w:p>
          <w:p>
            <w:pPr>
              <w:numPr>
                <w:ilvl w:val="0"/>
                <w:numId w:val="15626"/>
              </w:numPr>
              <w:spacing w:before="0" w:after="0" w:line="262" w:lineRule="auto"/>
              <w:jc w:val="left"/>
              <w:rPr>
                <w:color w:val="00274C"/>
                <w:sz w:val="20"/>
                <w:szCs w:val="20"/>
              </w:rPr>
            </w:pPr>
            <w:r>
              <w:rPr>
                <w:b/>
                <w:bCs/>
                <w:color w:val="00274C"/>
                <w:position w:val="-2"/>
                <w:sz w:val="20"/>
                <w:szCs w:val="20"/>
                <w:u w:val="none"/>
              </w:rPr>
              <w:t xml:space="preserve">Avviamento a bassa temperatura o inattività del motore</w:t>
            </w:r>
            <w:r>
              <w:rPr>
                <w:color w:val="00274C"/>
                <w:position w:val="-2"/>
                <w:sz w:val="20"/>
                <w:szCs w:val="20"/>
                <w:u w:val="none"/>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15626"/>
              </w:numPr>
              <w:spacing w:before="0" w:after="0" w:line="262" w:lineRule="auto"/>
              <w:jc w:val="left"/>
              <w:rPr>
                <w:color w:val="00274C"/>
                <w:sz w:val="20"/>
                <w:szCs w:val="20"/>
              </w:rPr>
            </w:pPr>
            <w:r>
              <w:rPr>
                <w:b/>
                <w:bCs/>
                <w:color w:val="00274C"/>
                <w:position w:val="-2"/>
                <w:sz w:val="20"/>
                <w:szCs w:val="20"/>
                <w:u w:val="none"/>
              </w:rPr>
              <w:t xml:space="preserve">Spegnimento motore</w:t>
            </w:r>
            <w:r>
              <w:rPr>
                <w:color w:val="00274C"/>
                <w:position w:val="-2"/>
                <w:sz w:val="20"/>
                <w:szCs w:val="20"/>
                <w:u w:val="none"/>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15626"/>
              </w:numPr>
              <w:spacing w:before="0" w:after="0" w:line="262" w:lineRule="auto"/>
              <w:jc w:val="left"/>
              <w:rPr>
                <w:color w:val="00274C"/>
                <w:sz w:val="20"/>
                <w:szCs w:val="20"/>
              </w:rPr>
            </w:pPr>
            <w:r>
              <w:rPr>
                <w:b/>
                <w:bCs/>
                <w:color w:val="00274C"/>
                <w:position w:val="-2"/>
                <w:sz w:val="20"/>
                <w:szCs w:val="20"/>
                <w:u w:val="none"/>
              </w:rPr>
              <w:t xml:space="preserve">Motore al minimo</w:t>
            </w:r>
            <w:r>
              <w:rPr>
                <w:color w:val="00274C"/>
                <w:position w:val="-2"/>
                <w:sz w:val="20"/>
                <w:szCs w:val="20"/>
                <w:u w:val="none"/>
              </w:rPr>
              <w:t xml:space="preserve"> Evitare di utilizzare il motore al minimo dei giri o senza carico per lunghi periodi (superiore a 20-30 minuti).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Nel funzionamento al minimo o senza carico, il turbocompressore è a bassa pressione nella camera di scarico </w:t>
            </w:r>
            <w:r>
              <w:rPr>
                <w:b/>
                <w:bCs/>
                <w:color w:val="00274C"/>
                <w:position w:val="-2"/>
                <w:sz w:val="20"/>
                <w:szCs w:val="20"/>
                <w:u w:val="none"/>
              </w:rPr>
              <w:t xml:space="preserve">C</w:t>
            </w:r>
            <w:r>
              <w:rPr>
                <w:color w:val="00274C"/>
                <w:position w:val="-2"/>
                <w:sz w:val="20"/>
                <w:szCs w:val="20"/>
                <w:u w:val="none"/>
              </w:rPr>
              <w:t xml:space="preserve"> e di aria in mandata </w:t>
            </w:r>
            <w:r>
              <w:rPr>
                <w:b/>
                <w:bCs/>
                <w:color w:val="00274C"/>
                <w:position w:val="-2"/>
                <w:sz w:val="20"/>
                <w:szCs w:val="20"/>
                <w:u w:val="none"/>
              </w:rPr>
              <w:t xml:space="preserve">D</w:t>
            </w:r>
            <w:r>
              <w:rPr>
                <w:color w:val="00274C"/>
                <w:position w:val="-2"/>
                <w:sz w:val="20"/>
                <w:szCs w:val="20"/>
                <w:u w:val="none"/>
              </w:rPr>
              <w:t xml:space="preserve"> , questo può causare trafilamenti di olio dalle tenute </w:t>
            </w:r>
            <w:r>
              <w:rPr>
                <w:b/>
                <w:bCs/>
                <w:color w:val="00274C"/>
                <w:position w:val="-2"/>
                <w:sz w:val="20"/>
                <w:szCs w:val="20"/>
                <w:u w:val="none"/>
              </w:rPr>
              <w:t xml:space="preserve">E</w:t>
            </w:r>
            <w:r>
              <w:rPr>
                <w:color w:val="00274C"/>
                <w:position w:val="-2"/>
                <w:sz w:val="20"/>
                <w:szCs w:val="20"/>
                <w:u w:val="none"/>
              </w:rPr>
              <w:t xml:space="preserve"> alle estremità dell'albero.</w:t>
            </w:r>
            <w:r>
              <w:rPr>
                <w:color w:val="00274C"/>
                <w:position w:val="-2"/>
                <w:sz w:val="20"/>
                <w:szCs w:val="20"/>
                <w:u w:val="none"/>
              </w:rPr>
              <w:br/>
              <w:t xml:space="preserve">Anche se questo non provoca danni, può essere causa di fumo blu allo scarico quando si torna ad aumentare il minimo dei giri ed il carico del motore.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2591149" name="name84146108efbd3eb0a"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33926108efbd3eb0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96723915" name="name13176108efbd52927"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29186108efbd52921"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2.18.3 Prima di installare un turbocompressore nuovo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691856" name="name24996108efbd64f9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156108efbd64f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Non estrarre il turbocompressore con una sola mano dalla scatola.</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Non sollevare dal lato aspirazione.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Estrarre il turbocompressore con entrambi le mani dalla scatola.</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Assicurarsi di usare guanti puliti.</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Maneggiare il turbocompressore come indicato nel </w:t>
            </w:r>
            <w:hyperlink r:id="rId83086108efbd65932" w:history="1">
              <w:r>
                <w:rPr>
                  <w:rStyle w:val="DefaultParagraphFontPHPDOCX"/>
                  <w:b/>
                  <w:bCs/>
                  <w:color w:val="0000FF"/>
                  <w:position w:val="-2"/>
                  <w:sz w:val="20"/>
                  <w:szCs w:val="20"/>
                  <w:u w:val="none"/>
                </w:rPr>
                <w:t xml:space="preserve">Par. 2.17.4.</w:t>
              </w:r>
            </w:hyperlink>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33175682" name="name95986108efbd75bb9"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19716108efbd75bb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Mar>
              <w:top w:w="150" w:type="dxa"/>
              <w:left w:w="150" w:type="dxa"/>
              <w:bottom w:w="150" w:type="dxa"/>
              <w:right w:w="150" w:type="dxa"/>
            </w:tcMar>
            <w:textDirection w:val="lrTb"/>
            <w:vAlign w:val="center"/>
          </w:tcPr>
          <w:p>
            <w:pPr>
              <w:numPr>
                <w:ilvl w:val="0"/>
                <w:numId w:val="15627"/>
              </w:numPr>
              <w:spacing w:before="0" w:after="0" w:line="262" w:lineRule="auto"/>
              <w:jc w:val="left"/>
              <w:rPr>
                <w:color w:val="00274C"/>
                <w:sz w:val="20"/>
                <w:szCs w:val="20"/>
              </w:rPr>
            </w:pPr>
            <w:r>
              <w:rPr>
                <w:color w:val="00274C"/>
                <w:position w:val="-2"/>
                <w:sz w:val="20"/>
                <w:szCs w:val="20"/>
                <w:u w:val="none"/>
              </w:rPr>
              <w:t xml:space="preserve">Evitare il sollevamento dal lato aspirazione </w:t>
            </w:r>
            <w:r>
              <w:rPr>
                <w:b/>
                <w:bCs/>
                <w:color w:val="00274C"/>
                <w:position w:val="-2"/>
                <w:sz w:val="20"/>
                <w:szCs w:val="20"/>
                <w:u w:val="none"/>
              </w:rPr>
              <w:t xml:space="preserve">G</w:t>
            </w:r>
            <w:r>
              <w:rPr>
                <w:color w:val="00274C"/>
                <w:position w:val="-2"/>
                <w:sz w:val="20"/>
                <w:szCs w:val="20"/>
                <w:u w:val="none"/>
              </w:rPr>
              <w:t xml:space="preserve"> .</w:t>
            </w:r>
          </w:p>
          <w:p>
            <w:pPr>
              <w:numPr>
                <w:ilvl w:val="0"/>
                <w:numId w:val="15627"/>
              </w:numPr>
              <w:spacing w:before="0" w:after="0" w:line="262" w:lineRule="auto"/>
              <w:jc w:val="left"/>
              <w:rPr>
                <w:color w:val="00274C"/>
                <w:sz w:val="20"/>
                <w:szCs w:val="20"/>
              </w:rPr>
            </w:pPr>
            <w:r>
              <w:rPr>
                <w:color w:val="00274C"/>
                <w:position w:val="-2"/>
                <w:sz w:val="20"/>
                <w:szCs w:val="20"/>
                <w:u w:val="none"/>
              </w:rPr>
              <w:t xml:space="preserve">Rimuovere il tappo di protezione </w:t>
            </w:r>
            <w:r>
              <w:rPr>
                <w:b/>
                <w:bCs/>
                <w:color w:val="00274C"/>
                <w:position w:val="-2"/>
                <w:sz w:val="20"/>
                <w:szCs w:val="20"/>
                <w:u w:val="none"/>
              </w:rPr>
              <w:t xml:space="preserve">F</w:t>
            </w:r>
            <w:r>
              <w:rPr>
                <w:color w:val="00274C"/>
                <w:position w:val="-2"/>
                <w:sz w:val="20"/>
                <w:szCs w:val="20"/>
                <w:u w:val="none"/>
              </w:rPr>
              <w:t xml:space="preserve"> e verificare se ci sono eccessivi giochi assiali e radiali l'albero.</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2324989" name="name78126108efbd8a4dd"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8696108efbd8a4d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Mar>
              <w:top w:w="150" w:type="dxa"/>
              <w:left w:w="150" w:type="dxa"/>
              <w:bottom w:w="150" w:type="dxa"/>
              <w:right w:w="150" w:type="dxa"/>
            </w:tcMar>
            <w:textDirection w:val="lrTb"/>
            <w:vAlign w:val="center"/>
          </w:tcPr>
          <w:p>
            <w:pPr>
              <w:numPr>
                <w:ilvl w:val="0"/>
                <w:numId w:val="15628"/>
              </w:numPr>
              <w:spacing w:before="0" w:after="0" w:line="262" w:lineRule="auto"/>
              <w:jc w:val="left"/>
              <w:rPr>
                <w:color w:val="00274C"/>
                <w:sz w:val="20"/>
                <w:szCs w:val="20"/>
              </w:rPr>
            </w:pPr>
            <w:r>
              <w:rPr>
                <w:color w:val="00274C"/>
                <w:position w:val="-2"/>
                <w:sz w:val="20"/>
                <w:szCs w:val="20"/>
                <w:u w:val="none"/>
              </w:rPr>
              <w:t xml:space="preserve">Verificare eventuali segni sfregamento della turbina sul corpo turbocompressore.</w:t>
            </w:r>
          </w:p>
          <w:p>
            <w:pPr>
              <w:numPr>
                <w:ilvl w:val="0"/>
                <w:numId w:val="15628"/>
              </w:numPr>
              <w:spacing w:before="0" w:after="0" w:line="262" w:lineRule="auto"/>
              <w:jc w:val="left"/>
              <w:rPr>
                <w:color w:val="00274C"/>
                <w:sz w:val="20"/>
                <w:szCs w:val="20"/>
              </w:rPr>
            </w:pPr>
            <w:r>
              <w:rPr>
                <w:color w:val="00274C"/>
                <w:position w:val="-2"/>
                <w:sz w:val="20"/>
                <w:szCs w:val="20"/>
                <w:u w:val="none"/>
              </w:rPr>
              <w:t xml:space="preserve">Verificare eventuali tracce di perdite di olio su corpo turbocompressore.</w:t>
            </w:r>
          </w:p>
          <w:p>
            <w:pPr>
              <w:numPr>
                <w:ilvl w:val="0"/>
                <w:numId w:val="15628"/>
              </w:numPr>
              <w:spacing w:before="0" w:after="0" w:line="262" w:lineRule="auto"/>
              <w:jc w:val="left"/>
              <w:rPr>
                <w:color w:val="00274C"/>
                <w:sz w:val="20"/>
                <w:szCs w:val="20"/>
              </w:rPr>
            </w:pPr>
            <w:r>
              <w:rPr>
                <w:color w:val="00274C"/>
                <w:position w:val="-2"/>
                <w:sz w:val="20"/>
                <w:szCs w:val="20"/>
                <w:u w:val="none"/>
              </w:rPr>
              <w:t xml:space="preserve">Dopo tutti i controlli riapplicare il cappuccio </w:t>
            </w:r>
            <w:r>
              <w:rPr>
                <w:b/>
                <w:bCs/>
                <w:color w:val="00274C"/>
                <w:position w:val="-2"/>
                <w:sz w:val="20"/>
                <w:szCs w:val="20"/>
                <w:u w:val="none"/>
              </w:rPr>
              <w:t xml:space="preserve">F</w:t>
            </w:r>
            <w:r>
              <w:rPr>
                <w:color w:val="00274C"/>
                <w:position w:val="-2"/>
                <w:sz w:val="20"/>
                <w:szCs w:val="20"/>
                <w:u w:val="none"/>
              </w:rPr>
              <w:t xml:space="preserve"> sull'imbocco di aspirazione </w:t>
            </w:r>
            <w:r>
              <w:rPr>
                <w:b/>
                <w:bCs/>
                <w:color w:val="00274C"/>
                <w:position w:val="-2"/>
                <w:sz w:val="20"/>
                <w:szCs w:val="20"/>
                <w:u w:val="none"/>
              </w:rPr>
              <w:t xml:space="preserve">H</w:t>
            </w:r>
            <w:r>
              <w:rPr>
                <w:color w:val="00274C"/>
                <w:position w:val="-2"/>
                <w:sz w:val="20"/>
                <w:szCs w:val="20"/>
                <w:u w:val="none"/>
              </w:rPr>
              <w:t xml:space="preserve"> del turbocompressore e non rimuoverlo fino a montaggio ultimato.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2819705" name="name41356108efbd9d485"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39836108efbd9d4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Mar>
              <w:top w:w="150" w:type="dxa"/>
              <w:left w:w="150" w:type="dxa"/>
              <w:bottom w:w="150" w:type="dxa"/>
              <w:right w:w="150" w:type="dxa"/>
            </w:tcMar>
            <w:textDirection w:val="lrTb"/>
            <w:vAlign w:val="center"/>
          </w:tcPr>
          <w:p>
            <w:pPr>
              <w:numPr>
                <w:ilvl w:val="0"/>
                <w:numId w:val="15629"/>
              </w:numPr>
              <w:spacing w:before="0" w:after="0" w:line="262" w:lineRule="auto"/>
              <w:jc w:val="left"/>
              <w:rPr>
                <w:color w:val="00274C"/>
                <w:sz w:val="20"/>
                <w:szCs w:val="20"/>
              </w:rPr>
            </w:pPr>
            <w:r>
              <w:rPr>
                <w:color w:val="00274C"/>
                <w:position w:val="-2"/>
                <w:sz w:val="20"/>
                <w:szCs w:val="20"/>
                <w:u w:val="none"/>
              </w:rPr>
              <w:t xml:space="preserve">Verificare il corretto montaggio delle viti, e la presenza della vernice sulle stesse.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28235128" name="name77346108efbdadb5e"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8646108efbdadb5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2.18.4 Istruzioni per l'installazione</w:t>
            </w:r>
          </w:p>
          <w:p>
            <w:pPr>
              <w:numPr>
                <w:ilvl w:val="0"/>
                <w:numId w:val="15630"/>
              </w:numPr>
              <w:spacing w:before="0" w:after="0" w:line="262" w:lineRule="auto"/>
              <w:jc w:val="left"/>
              <w:rPr>
                <w:color w:val="00274C"/>
                <w:sz w:val="20"/>
                <w:szCs w:val="20"/>
              </w:rPr>
            </w:pPr>
            <w:r>
              <w:rPr>
                <w:color w:val="00274C"/>
                <w:position w:val="-2"/>
                <w:sz w:val="20"/>
                <w:szCs w:val="20"/>
                <w:u w:val="none"/>
              </w:rPr>
              <w:br/>
              <w:br/>
              <w:t xml:space="preserve">Rimuovere i tappi di protezione con cautela solo al momento del montaggio.</w:t>
            </w:r>
            <w:r>
              <w:rPr>
                <w:color w:val="00274C"/>
                <w:position w:val="-2"/>
                <w:sz w:val="20"/>
                <w:szCs w:val="20"/>
                <w:u w:val="none"/>
              </w:rPr>
              <w:br/>
              <w:t xml:space="preserve">Fare attenzione a non danneggiare i tappi durante la rimozione.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98220647" name="name17196108efbdbc7e4"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32016108efbdbc7d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2.18.5 Istruzioni per la sostituzione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Capire sempre la causa di origine della rottura del turbocompressore prima di sostituirlo.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Rimediare alla causa di origine della rottura prima di procedere alla sostituzione del nuovo turbocompressore.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caso di dubbi contattare il dipartimento assistenza </w:t>
            </w:r>
            <w:r>
              <w:rPr>
                <w:b/>
                <w:bCs/>
                <w:color w:val="00274C"/>
                <w:position w:val="-2"/>
                <w:sz w:val="20"/>
                <w:szCs w:val="20"/>
                <w:u w:val="none"/>
              </w:rPr>
              <w:t xml:space="preserve">KOHLER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91701" name="name14996108efbdd095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16108efbdd09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Il mancato rispetto di queste istruzioni può causare danni al turbocompressore e invalidare la garanzia.</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La modifica della calibrazione del turbocompressore danneggia il turbocompressore/motore.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Utilizzare le guarnizioni di tenuta corrette ed evitare l'ostruzione dei fori al montaggio delle stesse.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Fare riferimento al manuale del motore / veicolo, per: il tipo di olio corretto e quantità, per il corretto serraggio dei componenti, per le istruzioni di installazione.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É vietato l'uso di guarnizioni liquide o sigillanti, in particolare per l'ingresso / uscita olio.</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Evitare lo sporco / detriti durante l'installazione del turbocompressore.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AdBlue®/DEF</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29"/>
              </w:rPr>
              <w:drawing>
                <wp:inline distT="0" distB="0" distL="0" distR="0">
                  <wp:extent cx="5551200" cy="4168800"/>
                  <wp:effectExtent b="0" l="0" r="0" t="0"/>
                  <wp:docPr id="43795111" name="name94886108efbdef8c7" descr="Cap_1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png"/>
                          <pic:cNvPicPr/>
                        </pic:nvPicPr>
                        <pic:blipFill>
                          <a:blip r:embed="rId82336108efbdef8c2" cstate="print"/>
                          <a:stretch>
                            <a:fillRect/>
                          </a:stretch>
                        </pic:blipFill>
                        <pic:spPr>
                          <a:xfrm>
                            <a:off x="0" y="0"/>
                            <a:ext cx="5551200" cy="4168800"/>
                          </a:xfrm>
                          <a:prstGeom prst="rect">
                            <a:avLst/>
                          </a:prstGeom>
                          <a:ln w="0">
                            <a:noFill/>
                          </a:ln>
                        </pic:spPr>
                      </pic:pic>
                    </a:graphicData>
                  </a:graphic>
                </wp:inline>
              </w:drawing>
            </w:r>
          </w:p>
          <w:p/>
          <w:p/>
          <w:p>
            <w:pPr>
              <w:widowControl w:val="on"/>
              <w:pBdr/>
              <w:spacing w:before="0" w:after="0" w:line="240" w:lineRule="auto"/>
              <w:ind w:left="0" w:right="0"/>
              <w:jc w:val="left"/>
            </w:pPr>
            <w:r>
              <w:rPr>
                <w:b/>
                <w:bCs/>
                <w:i/>
                <w:iCs/>
                <w:color w:val="00274C"/>
                <w:position w:val="-2"/>
                <w:sz w:val="20"/>
                <w:szCs w:val="20"/>
                <w:u w:val="none"/>
              </w:rPr>
              <w:t xml:space="preserve">NOTA:</w:t>
            </w:r>
            <w:r>
              <w:rPr>
                <w:color w:val="00274C"/>
                <w:position w:val="-2"/>
                <w:sz w:val="20"/>
                <w:szCs w:val="20"/>
                <w:u w:val="none"/>
              </w:rPr>
              <w:t xml:space="preserve"> </w:t>
            </w:r>
            <w:r>
              <w:rPr>
                <w:b/>
                <w:bCs/>
                <w:i/>
                <w:iCs/>
                <w:color w:val="00274C"/>
                <w:position w:val="-2"/>
                <w:sz w:val="20"/>
                <w:szCs w:val="20"/>
                <w:u w:val="none"/>
              </w:rPr>
              <w:t xml:space="preserve">Alcuni componenti hanno lo scopo puramente illustrativo, possono subire variazioni o non sono forniti da Kohler.</w:t>
            </w:r>
          </w:p>
          <w:p/>
        </w:tc>
      </w:tr>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Centralina del sistema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AdBlue®/DEF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AdBlue®/DEF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aspirazione AdBlue®/DEF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AdBlue®/DEF all'iniettore AdBlue®/DEF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Tubo ritorno in serbatoio AdBlue®/DEF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Iniettore AdBlue®/DEF</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AdBlue (solo versioni SCR)</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Mar>
              <w:top w:w="150" w:type="dxa"/>
              <w:left w:w="150" w:type="dxa"/>
              <w:bottom w:w="150" w:type="dxa"/>
              <w:right w:w="150" w:type="dxa"/>
            </w:tcMar>
            <w:textDirection w:val="lrTb"/>
            <w:vAlign w:val="center"/>
          </w:tcPr>
          <w:p>
            <w:pPr>
              <w:numPr>
                <w:ilvl w:val="0"/>
                <w:numId w:val="15631"/>
              </w:numPr>
              <w:spacing w:before="0" w:after="0" w:line="262" w:lineRule="auto"/>
              <w:jc w:val="left"/>
              <w:rPr>
                <w:color w:val="00274C"/>
                <w:sz w:val="20"/>
                <w:szCs w:val="20"/>
              </w:rPr>
            </w:pPr>
            <w:r>
              <w:rPr>
                <w:color w:val="00274C"/>
                <w:position w:val="-2"/>
                <w:sz w:val="20"/>
                <w:szCs w:val="20"/>
                <w:u w:val="none"/>
              </w:rPr>
              <w:t xml:space="preserve">Conosciuto come "AUS 32" in Europa, "DEF" negli USA o "Urea Solution", è registrato con il marchio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al Verband der Automobilindustrie (VDA ) e deve rispettare le seguenti norme ISO:</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5632"/>
              </w:numPr>
              <w:spacing w:before="0" w:after="0" w:line="262" w:lineRule="auto"/>
              <w:jc w:val="left"/>
              <w:rPr>
                <w:color w:val="00274C"/>
                <w:sz w:val="20"/>
                <w:szCs w:val="20"/>
              </w:rPr>
            </w:pPr>
            <w:r>
              <w:rPr>
                <w:color w:val="00274C"/>
                <w:position w:val="-2"/>
                <w:sz w:val="20"/>
                <w:szCs w:val="20"/>
                <w:u w:val="none"/>
              </w:rPr>
              <w:t xml:space="preserve">Il rifornimento del serbatoio AdBlue® deve essere eseguito tramite apposita pistola automatica presso i distributori abilitati, consultare il manuale della macchina per le operazioni di rifornimento.</w:t>
            </w:r>
          </w:p>
          <w:p>
            <w:pPr>
              <w:numPr>
                <w:ilvl w:val="0"/>
                <w:numId w:val="15632"/>
              </w:numPr>
              <w:spacing w:before="0" w:after="0" w:line="262" w:lineRule="auto"/>
              <w:jc w:val="left"/>
              <w:rPr>
                <w:color w:val="00274C"/>
                <w:sz w:val="20"/>
                <w:szCs w:val="20"/>
              </w:rPr>
            </w:pPr>
            <w:r>
              <w:rPr>
                <w:color w:val="00274C"/>
                <w:position w:val="-2"/>
                <w:sz w:val="20"/>
                <w:szCs w:val="20"/>
                <w:u w:val="none"/>
              </w:rPr>
              <w:t xml:space="preserve">Al rifornimento, rispettare il livello del MAX presente sul serbatoio.</w:t>
            </w:r>
          </w:p>
          <w:p>
            <w:pPr>
              <w:numPr>
                <w:ilvl w:val="0"/>
                <w:numId w:val="15632"/>
              </w:numPr>
              <w:spacing w:before="0" w:after="0" w:line="262" w:lineRule="auto"/>
              <w:jc w:val="left"/>
              <w:rPr>
                <w:color w:val="00274C"/>
                <w:sz w:val="20"/>
                <w:szCs w:val="20"/>
              </w:rPr>
            </w:pPr>
            <w:r>
              <w:rPr>
                <w:color w:val="00274C"/>
                <w:position w:val="-2"/>
                <w:sz w:val="20"/>
                <w:szCs w:val="20"/>
                <w:u w:val="none"/>
              </w:rPr>
              <w:t xml:space="preserve">Durante le operazioni di rifornimento deve essere evitato l’introduzione nel serbatoio di qualsiasi genere di impurità.</w:t>
            </w:r>
          </w:p>
          <w:p>
            <w:pPr>
              <w:numPr>
                <w:ilvl w:val="0"/>
                <w:numId w:val="15632"/>
              </w:numPr>
              <w:spacing w:before="0" w:after="0" w:line="262" w:lineRule="auto"/>
              <w:jc w:val="left"/>
              <w:rPr>
                <w:color w:val="00274C"/>
                <w:sz w:val="20"/>
                <w:szCs w:val="20"/>
              </w:rPr>
            </w:pPr>
            <w:r>
              <w:rPr>
                <w:color w:val="00274C"/>
                <w:position w:val="-2"/>
                <w:sz w:val="20"/>
                <w:szCs w:val="20"/>
                <w:u w:val="none"/>
              </w:rPr>
              <w:t xml:space="preserve">Nell’imbocco del serbatoio è presente un filtro che deve essere periodicamente pulito o sostituito (vedere la tabella di manutenzione e sostituzione - solo per serbatoio fornito da Kohler).</w:t>
            </w:r>
          </w:p>
          <w:p>
            <w:pPr>
              <w:numPr>
                <w:ilvl w:val="0"/>
                <w:numId w:val="15632"/>
              </w:numPr>
              <w:spacing w:before="0" w:after="0" w:line="262" w:lineRule="auto"/>
              <w:jc w:val="left"/>
              <w:rPr>
                <w:color w:val="00274C"/>
                <w:sz w:val="20"/>
                <w:szCs w:val="20"/>
              </w:rPr>
            </w:pPr>
            <w:r>
              <w:rPr>
                <w:color w:val="00274C"/>
                <w:position w:val="-2"/>
                <w:sz w:val="20"/>
                <w:szCs w:val="20"/>
                <w:u w:val="none"/>
              </w:rPr>
              <w:t xml:space="preserve">La qualità dell'AdBlue </w:t>
            </w:r>
            <w:r>
              <w:rPr>
                <w:color w:val="00274C"/>
                <w:position w:val="3"/>
                <w:sz w:val="17"/>
                <w:szCs w:val="17"/>
                <w:u w:val="none"/>
                <w:vertAlign w:val="superscript"/>
                <w:vertAlign w:val="superscript"/>
              </w:rPr>
              <w:t xml:space="preserve">®</w:t>
            </w:r>
            <w:r>
              <w:rPr>
                <w:color w:val="00274C"/>
                <w:position w:val="-2"/>
                <w:sz w:val="20"/>
                <w:szCs w:val="20"/>
                <w:u w:val="none"/>
              </w:rPr>
              <w:t xml:space="preserve"> deve rispettare le specifiche descritte in Tab. 2.45.</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5452279" name="name27516108efbe15f03"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8386108efbe15ef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Avvertenza</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Non miscelare l' AdBlue® con il carburante o altri liquidi (acqua compresa) e non rifornire il serbatoio carburante con l'AdBlue®.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La presenza dell' AdBlue® all'interno dell'apposito serbatoio è necessaria per l'avviamento del motore.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Acquisto in contenitori: il contenitore anche se aperto può essere stoccato con le medesime condizioni del contenitore sigillato.</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Non stoccare il contenitore ad una temperatura superiore ai 35° in quanto causerebbe un alterazione dell' AdBlue®.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In caso di congelamento dell' AdBlue® all'interno del contenitore (&lt; 11°C | 51,8°F), l' AdBlue® può essere utilizzato quando tornato allo stato liquido.</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Non esporre l' AdBlue® alla luce diretta del sole.</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In caso di apertura e chiusura del contenitore di acquisto originale, l' AdBlue® deve essere controllato tramite spettrometro per verificarne la qualità prima del suo riutilizzo.</w:t>
            </w:r>
          </w:p>
          <w:p>
            <w:pPr>
              <w:numPr>
                <w:ilvl w:val="0"/>
                <w:numId w:val="15621"/>
              </w:numPr>
              <w:spacing w:before="0" w:after="0" w:line="262" w:lineRule="auto"/>
              <w:jc w:val="left"/>
              <w:rPr>
                <w:color w:val="00274C"/>
                <w:sz w:val="20"/>
                <w:szCs w:val="20"/>
              </w:rPr>
            </w:pPr>
            <w:r>
              <w:rPr>
                <w:color w:val="00274C"/>
                <w:position w:val="-2"/>
                <w:sz w:val="20"/>
                <w:szCs w:val="20"/>
                <w:u w:val="none"/>
              </w:rPr>
              <w:t xml:space="preserve">Non immettere nel serbatoio l' AdBlue® alterato in quanto il motore potrebbe non rispettare i parametri di emissioni, generare degli errori da parte della DCU e di conseguenza lo spegnimento o la non accensione del motore.</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PARAMETRI</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UNITA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Titolo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peso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Densità a 20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Indice di rifrazione a 20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Alcalinità come NH3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peso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peso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Aldeide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Insolubili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Fosfati come PO4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Ferro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Cromo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Nichel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Alluminio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Punto di congelamento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Dispositivo equilibratore (opzionale)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Il dispositivo equilibratore è composto da un albero a gomito apposito che aziona 2 alberi supplementari (equilibratori). Tramite la rotazione degli equilbratori, aventi dei contrappesi che si oppongono al movimento delle masse alterne (albero a gomito - bielle - pistoni), si riducono le vibrazioni da esse causate. Il dispositivo si sviluppa sotto l'albero a gomito, fissato sul basamento chiuso dalla coppa olio.</w:t>
            </w:r>
            <w:r>
              <w:rPr>
                <w:b/>
                <w:bCs/>
                <w:color w:val="00274C"/>
                <w:position w:val="-2"/>
                <w:sz w:val="20"/>
                <w:szCs w:val="20"/>
                <w:u w:val="none"/>
              </w:rPr>
              <w:br/>
              <w:br/>
              <w:br/>
              <w:br/>
              <w:t xml:space="preserve">Tab 2.43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Scatola supporto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equilibratore conduttore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equilibratore condotto</w:t>
                  </w:r>
                </w:p>
              </w:tc>
            </w:tr>
          </w:tbl>
          <w:p/>
        </w:tc>
        <w:tc>
          <w:tcPr>
            <w:tcMar>
              <w:top w:w="150" w:type="dxa"/>
              <w:left w:w="150" w:type="dxa"/>
              <w:bottom w:w="150" w:type="dxa"/>
              <w:right w:w="150" w:type="dxa"/>
            </w:tcMar>
            <w:textDirection w:val="lrTb"/>
            <w:vAlign w:val="top"/>
          </w:tcPr>
          <w:p>
            <w:r>
              <w:rPr>
                <w:position w:val="-344"/>
              </w:rPr>
              <w:drawing>
                <wp:inline distT="0" distB="0" distL="0" distR="0">
                  <wp:extent cx="2232000" cy="2217600"/>
                  <wp:effectExtent b="0" l="0" r="0" t="0"/>
                  <wp:docPr id="16325617" name="name87306108efbe67cff"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22816108efbe67cf9"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5632">
    <w:multiLevelType w:val="hybridMultilevel"/>
    <w:lvl w:ilvl="0" w:tplc="40641045">
      <w:start w:val="1"/>
      <w:numFmt w:val="decimal"/>
      <w:lvlText w:val="%1."/>
      <w:lvlJc w:val="left"/>
      <w:pPr>
        <w:ind w:left="720" w:hanging="360"/>
      </w:pPr>
    </w:lvl>
    <w:lvl w:ilvl="1" w:tplc="40641045" w:tentative="1">
      <w:start w:val="1"/>
      <w:numFmt w:val="lowerLetter"/>
      <w:lvlText w:val="%2."/>
      <w:lvlJc w:val="left"/>
      <w:pPr>
        <w:ind w:left="1440" w:hanging="360"/>
      </w:pPr>
    </w:lvl>
    <w:lvl w:ilvl="2" w:tplc="40641045" w:tentative="1">
      <w:start w:val="1"/>
      <w:numFmt w:val="lowerRoman"/>
      <w:lvlText w:val="%3."/>
      <w:lvlJc w:val="right"/>
      <w:pPr>
        <w:ind w:left="2160" w:hanging="180"/>
      </w:pPr>
    </w:lvl>
    <w:lvl w:ilvl="3" w:tplc="40641045" w:tentative="1">
      <w:start w:val="1"/>
      <w:numFmt w:val="decimal"/>
      <w:lvlText w:val="%4."/>
      <w:lvlJc w:val="left"/>
      <w:pPr>
        <w:ind w:left="2880" w:hanging="360"/>
      </w:pPr>
    </w:lvl>
    <w:lvl w:ilvl="4" w:tplc="40641045" w:tentative="1">
      <w:start w:val="1"/>
      <w:numFmt w:val="lowerLetter"/>
      <w:lvlText w:val="%5."/>
      <w:lvlJc w:val="left"/>
      <w:pPr>
        <w:ind w:left="3600" w:hanging="360"/>
      </w:pPr>
    </w:lvl>
    <w:lvl w:ilvl="5" w:tplc="40641045" w:tentative="1">
      <w:start w:val="1"/>
      <w:numFmt w:val="lowerRoman"/>
      <w:lvlText w:val="%6."/>
      <w:lvlJc w:val="right"/>
      <w:pPr>
        <w:ind w:left="4320" w:hanging="180"/>
      </w:pPr>
    </w:lvl>
    <w:lvl w:ilvl="6" w:tplc="40641045" w:tentative="1">
      <w:start w:val="1"/>
      <w:numFmt w:val="decimal"/>
      <w:lvlText w:val="%7."/>
      <w:lvlJc w:val="left"/>
      <w:pPr>
        <w:ind w:left="5040" w:hanging="360"/>
      </w:pPr>
    </w:lvl>
    <w:lvl w:ilvl="7" w:tplc="40641045" w:tentative="1">
      <w:start w:val="1"/>
      <w:numFmt w:val="lowerLetter"/>
      <w:lvlText w:val="%8."/>
      <w:lvlJc w:val="left"/>
      <w:pPr>
        <w:ind w:left="5760" w:hanging="360"/>
      </w:pPr>
    </w:lvl>
    <w:lvl w:ilvl="8" w:tplc="40641045" w:tentative="1">
      <w:start w:val="1"/>
      <w:numFmt w:val="lowerRoman"/>
      <w:lvlText w:val="%9."/>
      <w:lvlJc w:val="right"/>
      <w:pPr>
        <w:ind w:left="6480" w:hanging="180"/>
      </w:pPr>
    </w:lvl>
  </w:abstractNum>
  <w:abstractNum w:abstractNumId="15631">
    <w:multiLevelType w:val="hybridMultilevel"/>
    <w:lvl w:ilvl="0" w:tplc="66547321">
      <w:start w:val="1"/>
      <w:numFmt w:val="decimal"/>
      <w:lvlText w:val="%1."/>
      <w:lvlJc w:val="left"/>
      <w:pPr>
        <w:ind w:left="720" w:hanging="360"/>
      </w:pPr>
    </w:lvl>
    <w:lvl w:ilvl="1" w:tplc="66547321" w:tentative="1">
      <w:start w:val="1"/>
      <w:numFmt w:val="lowerLetter"/>
      <w:lvlText w:val="%2."/>
      <w:lvlJc w:val="left"/>
      <w:pPr>
        <w:ind w:left="1440" w:hanging="360"/>
      </w:pPr>
    </w:lvl>
    <w:lvl w:ilvl="2" w:tplc="66547321" w:tentative="1">
      <w:start w:val="1"/>
      <w:numFmt w:val="lowerRoman"/>
      <w:lvlText w:val="%3."/>
      <w:lvlJc w:val="right"/>
      <w:pPr>
        <w:ind w:left="2160" w:hanging="180"/>
      </w:pPr>
    </w:lvl>
    <w:lvl w:ilvl="3" w:tplc="66547321" w:tentative="1">
      <w:start w:val="1"/>
      <w:numFmt w:val="decimal"/>
      <w:lvlText w:val="%4."/>
      <w:lvlJc w:val="left"/>
      <w:pPr>
        <w:ind w:left="2880" w:hanging="360"/>
      </w:pPr>
    </w:lvl>
    <w:lvl w:ilvl="4" w:tplc="66547321" w:tentative="1">
      <w:start w:val="1"/>
      <w:numFmt w:val="lowerLetter"/>
      <w:lvlText w:val="%5."/>
      <w:lvlJc w:val="left"/>
      <w:pPr>
        <w:ind w:left="3600" w:hanging="360"/>
      </w:pPr>
    </w:lvl>
    <w:lvl w:ilvl="5" w:tplc="66547321" w:tentative="1">
      <w:start w:val="1"/>
      <w:numFmt w:val="lowerRoman"/>
      <w:lvlText w:val="%6."/>
      <w:lvlJc w:val="right"/>
      <w:pPr>
        <w:ind w:left="4320" w:hanging="180"/>
      </w:pPr>
    </w:lvl>
    <w:lvl w:ilvl="6" w:tplc="66547321" w:tentative="1">
      <w:start w:val="1"/>
      <w:numFmt w:val="decimal"/>
      <w:lvlText w:val="%7."/>
      <w:lvlJc w:val="left"/>
      <w:pPr>
        <w:ind w:left="5040" w:hanging="360"/>
      </w:pPr>
    </w:lvl>
    <w:lvl w:ilvl="7" w:tplc="66547321" w:tentative="1">
      <w:start w:val="1"/>
      <w:numFmt w:val="lowerLetter"/>
      <w:lvlText w:val="%8."/>
      <w:lvlJc w:val="left"/>
      <w:pPr>
        <w:ind w:left="5760" w:hanging="360"/>
      </w:pPr>
    </w:lvl>
    <w:lvl w:ilvl="8" w:tplc="66547321" w:tentative="1">
      <w:start w:val="1"/>
      <w:numFmt w:val="lowerRoman"/>
      <w:lvlText w:val="%9."/>
      <w:lvlJc w:val="right"/>
      <w:pPr>
        <w:ind w:left="6480" w:hanging="180"/>
      </w:pPr>
    </w:lvl>
  </w:abstractNum>
  <w:abstractNum w:abstractNumId="15630">
    <w:multiLevelType w:val="hybridMultilevel"/>
    <w:lvl w:ilvl="0" w:tplc="73471540">
      <w:start w:val="1"/>
      <w:numFmt w:val="decimal"/>
      <w:lvlText w:val="%1."/>
      <w:lvlJc w:val="left"/>
      <w:pPr>
        <w:ind w:left="720" w:hanging="360"/>
      </w:pPr>
    </w:lvl>
    <w:lvl w:ilvl="1" w:tplc="73471540" w:tentative="1">
      <w:start w:val="1"/>
      <w:numFmt w:val="lowerLetter"/>
      <w:lvlText w:val="%2."/>
      <w:lvlJc w:val="left"/>
      <w:pPr>
        <w:ind w:left="1440" w:hanging="360"/>
      </w:pPr>
    </w:lvl>
    <w:lvl w:ilvl="2" w:tplc="73471540" w:tentative="1">
      <w:start w:val="1"/>
      <w:numFmt w:val="lowerRoman"/>
      <w:lvlText w:val="%3."/>
      <w:lvlJc w:val="right"/>
      <w:pPr>
        <w:ind w:left="2160" w:hanging="180"/>
      </w:pPr>
    </w:lvl>
    <w:lvl w:ilvl="3" w:tplc="73471540" w:tentative="1">
      <w:start w:val="1"/>
      <w:numFmt w:val="decimal"/>
      <w:lvlText w:val="%4."/>
      <w:lvlJc w:val="left"/>
      <w:pPr>
        <w:ind w:left="2880" w:hanging="360"/>
      </w:pPr>
    </w:lvl>
    <w:lvl w:ilvl="4" w:tplc="73471540" w:tentative="1">
      <w:start w:val="1"/>
      <w:numFmt w:val="lowerLetter"/>
      <w:lvlText w:val="%5."/>
      <w:lvlJc w:val="left"/>
      <w:pPr>
        <w:ind w:left="3600" w:hanging="360"/>
      </w:pPr>
    </w:lvl>
    <w:lvl w:ilvl="5" w:tplc="73471540" w:tentative="1">
      <w:start w:val="1"/>
      <w:numFmt w:val="lowerRoman"/>
      <w:lvlText w:val="%6."/>
      <w:lvlJc w:val="right"/>
      <w:pPr>
        <w:ind w:left="4320" w:hanging="180"/>
      </w:pPr>
    </w:lvl>
    <w:lvl w:ilvl="6" w:tplc="73471540" w:tentative="1">
      <w:start w:val="1"/>
      <w:numFmt w:val="decimal"/>
      <w:lvlText w:val="%7."/>
      <w:lvlJc w:val="left"/>
      <w:pPr>
        <w:ind w:left="5040" w:hanging="360"/>
      </w:pPr>
    </w:lvl>
    <w:lvl w:ilvl="7" w:tplc="73471540" w:tentative="1">
      <w:start w:val="1"/>
      <w:numFmt w:val="lowerLetter"/>
      <w:lvlText w:val="%8."/>
      <w:lvlJc w:val="left"/>
      <w:pPr>
        <w:ind w:left="5760" w:hanging="360"/>
      </w:pPr>
    </w:lvl>
    <w:lvl w:ilvl="8" w:tplc="73471540" w:tentative="1">
      <w:start w:val="1"/>
      <w:numFmt w:val="lowerRoman"/>
      <w:lvlText w:val="%9."/>
      <w:lvlJc w:val="right"/>
      <w:pPr>
        <w:ind w:left="6480" w:hanging="180"/>
      </w:pPr>
    </w:lvl>
  </w:abstractNum>
  <w:abstractNum w:abstractNumId="15629">
    <w:multiLevelType w:val="hybridMultilevel"/>
    <w:lvl w:ilvl="0" w:tplc="93544796">
      <w:start w:val="1"/>
      <w:numFmt w:val="decimal"/>
      <w:lvlText w:val="%1."/>
      <w:lvlJc w:val="left"/>
      <w:pPr>
        <w:ind w:left="720" w:hanging="360"/>
      </w:pPr>
    </w:lvl>
    <w:lvl w:ilvl="1" w:tplc="93544796" w:tentative="1">
      <w:start w:val="1"/>
      <w:numFmt w:val="lowerLetter"/>
      <w:lvlText w:val="%2."/>
      <w:lvlJc w:val="left"/>
      <w:pPr>
        <w:ind w:left="1440" w:hanging="360"/>
      </w:pPr>
    </w:lvl>
    <w:lvl w:ilvl="2" w:tplc="93544796" w:tentative="1">
      <w:start w:val="1"/>
      <w:numFmt w:val="lowerRoman"/>
      <w:lvlText w:val="%3."/>
      <w:lvlJc w:val="right"/>
      <w:pPr>
        <w:ind w:left="2160" w:hanging="180"/>
      </w:pPr>
    </w:lvl>
    <w:lvl w:ilvl="3" w:tplc="93544796" w:tentative="1">
      <w:start w:val="1"/>
      <w:numFmt w:val="decimal"/>
      <w:lvlText w:val="%4."/>
      <w:lvlJc w:val="left"/>
      <w:pPr>
        <w:ind w:left="2880" w:hanging="360"/>
      </w:pPr>
    </w:lvl>
    <w:lvl w:ilvl="4" w:tplc="93544796" w:tentative="1">
      <w:start w:val="1"/>
      <w:numFmt w:val="lowerLetter"/>
      <w:lvlText w:val="%5."/>
      <w:lvlJc w:val="left"/>
      <w:pPr>
        <w:ind w:left="3600" w:hanging="360"/>
      </w:pPr>
    </w:lvl>
    <w:lvl w:ilvl="5" w:tplc="93544796" w:tentative="1">
      <w:start w:val="1"/>
      <w:numFmt w:val="lowerRoman"/>
      <w:lvlText w:val="%6."/>
      <w:lvlJc w:val="right"/>
      <w:pPr>
        <w:ind w:left="4320" w:hanging="180"/>
      </w:pPr>
    </w:lvl>
    <w:lvl w:ilvl="6" w:tplc="93544796" w:tentative="1">
      <w:start w:val="1"/>
      <w:numFmt w:val="decimal"/>
      <w:lvlText w:val="%7."/>
      <w:lvlJc w:val="left"/>
      <w:pPr>
        <w:ind w:left="5040" w:hanging="360"/>
      </w:pPr>
    </w:lvl>
    <w:lvl w:ilvl="7" w:tplc="93544796" w:tentative="1">
      <w:start w:val="1"/>
      <w:numFmt w:val="lowerLetter"/>
      <w:lvlText w:val="%8."/>
      <w:lvlJc w:val="left"/>
      <w:pPr>
        <w:ind w:left="5760" w:hanging="360"/>
      </w:pPr>
    </w:lvl>
    <w:lvl w:ilvl="8" w:tplc="93544796" w:tentative="1">
      <w:start w:val="1"/>
      <w:numFmt w:val="lowerRoman"/>
      <w:lvlText w:val="%9."/>
      <w:lvlJc w:val="right"/>
      <w:pPr>
        <w:ind w:left="6480" w:hanging="180"/>
      </w:pPr>
    </w:lvl>
  </w:abstractNum>
  <w:abstractNum w:abstractNumId="15628">
    <w:multiLevelType w:val="hybridMultilevel"/>
    <w:lvl w:ilvl="0" w:tplc="32170586">
      <w:start w:val="1"/>
      <w:numFmt w:val="decimal"/>
      <w:lvlText w:val="%1."/>
      <w:lvlJc w:val="left"/>
      <w:pPr>
        <w:ind w:left="720" w:hanging="360"/>
      </w:pPr>
    </w:lvl>
    <w:lvl w:ilvl="1" w:tplc="32170586" w:tentative="1">
      <w:start w:val="1"/>
      <w:numFmt w:val="lowerLetter"/>
      <w:lvlText w:val="%2."/>
      <w:lvlJc w:val="left"/>
      <w:pPr>
        <w:ind w:left="1440" w:hanging="360"/>
      </w:pPr>
    </w:lvl>
    <w:lvl w:ilvl="2" w:tplc="32170586" w:tentative="1">
      <w:start w:val="1"/>
      <w:numFmt w:val="lowerRoman"/>
      <w:lvlText w:val="%3."/>
      <w:lvlJc w:val="right"/>
      <w:pPr>
        <w:ind w:left="2160" w:hanging="180"/>
      </w:pPr>
    </w:lvl>
    <w:lvl w:ilvl="3" w:tplc="32170586" w:tentative="1">
      <w:start w:val="1"/>
      <w:numFmt w:val="decimal"/>
      <w:lvlText w:val="%4."/>
      <w:lvlJc w:val="left"/>
      <w:pPr>
        <w:ind w:left="2880" w:hanging="360"/>
      </w:pPr>
    </w:lvl>
    <w:lvl w:ilvl="4" w:tplc="32170586" w:tentative="1">
      <w:start w:val="1"/>
      <w:numFmt w:val="lowerLetter"/>
      <w:lvlText w:val="%5."/>
      <w:lvlJc w:val="left"/>
      <w:pPr>
        <w:ind w:left="3600" w:hanging="360"/>
      </w:pPr>
    </w:lvl>
    <w:lvl w:ilvl="5" w:tplc="32170586" w:tentative="1">
      <w:start w:val="1"/>
      <w:numFmt w:val="lowerRoman"/>
      <w:lvlText w:val="%6."/>
      <w:lvlJc w:val="right"/>
      <w:pPr>
        <w:ind w:left="4320" w:hanging="180"/>
      </w:pPr>
    </w:lvl>
    <w:lvl w:ilvl="6" w:tplc="32170586" w:tentative="1">
      <w:start w:val="1"/>
      <w:numFmt w:val="decimal"/>
      <w:lvlText w:val="%7."/>
      <w:lvlJc w:val="left"/>
      <w:pPr>
        <w:ind w:left="5040" w:hanging="360"/>
      </w:pPr>
    </w:lvl>
    <w:lvl w:ilvl="7" w:tplc="32170586" w:tentative="1">
      <w:start w:val="1"/>
      <w:numFmt w:val="lowerLetter"/>
      <w:lvlText w:val="%8."/>
      <w:lvlJc w:val="left"/>
      <w:pPr>
        <w:ind w:left="5760" w:hanging="360"/>
      </w:pPr>
    </w:lvl>
    <w:lvl w:ilvl="8" w:tplc="32170586" w:tentative="1">
      <w:start w:val="1"/>
      <w:numFmt w:val="lowerRoman"/>
      <w:lvlText w:val="%9."/>
      <w:lvlJc w:val="right"/>
      <w:pPr>
        <w:ind w:left="6480" w:hanging="180"/>
      </w:pPr>
    </w:lvl>
  </w:abstractNum>
  <w:abstractNum w:abstractNumId="15627">
    <w:multiLevelType w:val="hybridMultilevel"/>
    <w:lvl w:ilvl="0" w:tplc="57520967">
      <w:start w:val="1"/>
      <w:numFmt w:val="decimal"/>
      <w:lvlText w:val="%1."/>
      <w:lvlJc w:val="left"/>
      <w:pPr>
        <w:ind w:left="720" w:hanging="360"/>
      </w:pPr>
    </w:lvl>
    <w:lvl w:ilvl="1" w:tplc="57520967" w:tentative="1">
      <w:start w:val="1"/>
      <w:numFmt w:val="lowerLetter"/>
      <w:lvlText w:val="%2."/>
      <w:lvlJc w:val="left"/>
      <w:pPr>
        <w:ind w:left="1440" w:hanging="360"/>
      </w:pPr>
    </w:lvl>
    <w:lvl w:ilvl="2" w:tplc="57520967" w:tentative="1">
      <w:start w:val="1"/>
      <w:numFmt w:val="lowerRoman"/>
      <w:lvlText w:val="%3."/>
      <w:lvlJc w:val="right"/>
      <w:pPr>
        <w:ind w:left="2160" w:hanging="180"/>
      </w:pPr>
    </w:lvl>
    <w:lvl w:ilvl="3" w:tplc="57520967" w:tentative="1">
      <w:start w:val="1"/>
      <w:numFmt w:val="decimal"/>
      <w:lvlText w:val="%4."/>
      <w:lvlJc w:val="left"/>
      <w:pPr>
        <w:ind w:left="2880" w:hanging="360"/>
      </w:pPr>
    </w:lvl>
    <w:lvl w:ilvl="4" w:tplc="57520967" w:tentative="1">
      <w:start w:val="1"/>
      <w:numFmt w:val="lowerLetter"/>
      <w:lvlText w:val="%5."/>
      <w:lvlJc w:val="left"/>
      <w:pPr>
        <w:ind w:left="3600" w:hanging="360"/>
      </w:pPr>
    </w:lvl>
    <w:lvl w:ilvl="5" w:tplc="57520967" w:tentative="1">
      <w:start w:val="1"/>
      <w:numFmt w:val="lowerRoman"/>
      <w:lvlText w:val="%6."/>
      <w:lvlJc w:val="right"/>
      <w:pPr>
        <w:ind w:left="4320" w:hanging="180"/>
      </w:pPr>
    </w:lvl>
    <w:lvl w:ilvl="6" w:tplc="57520967" w:tentative="1">
      <w:start w:val="1"/>
      <w:numFmt w:val="decimal"/>
      <w:lvlText w:val="%7."/>
      <w:lvlJc w:val="left"/>
      <w:pPr>
        <w:ind w:left="5040" w:hanging="360"/>
      </w:pPr>
    </w:lvl>
    <w:lvl w:ilvl="7" w:tplc="57520967" w:tentative="1">
      <w:start w:val="1"/>
      <w:numFmt w:val="lowerLetter"/>
      <w:lvlText w:val="%8."/>
      <w:lvlJc w:val="left"/>
      <w:pPr>
        <w:ind w:left="5760" w:hanging="360"/>
      </w:pPr>
    </w:lvl>
    <w:lvl w:ilvl="8" w:tplc="57520967" w:tentative="1">
      <w:start w:val="1"/>
      <w:numFmt w:val="lowerRoman"/>
      <w:lvlText w:val="%9."/>
      <w:lvlJc w:val="right"/>
      <w:pPr>
        <w:ind w:left="6480" w:hanging="180"/>
      </w:pPr>
    </w:lvl>
  </w:abstractNum>
  <w:abstractNum w:abstractNumId="15626">
    <w:multiLevelType w:val="hybridMultilevel"/>
    <w:lvl w:ilvl="0" w:tplc="65749674">
      <w:start w:val="1"/>
      <w:numFmt w:val="decimal"/>
      <w:lvlText w:val="%1."/>
      <w:lvlJc w:val="left"/>
      <w:pPr>
        <w:ind w:left="720" w:hanging="360"/>
      </w:pPr>
    </w:lvl>
    <w:lvl w:ilvl="1" w:tplc="65749674" w:tentative="1">
      <w:start w:val="1"/>
      <w:numFmt w:val="lowerLetter"/>
      <w:lvlText w:val="%2."/>
      <w:lvlJc w:val="left"/>
      <w:pPr>
        <w:ind w:left="1440" w:hanging="360"/>
      </w:pPr>
    </w:lvl>
    <w:lvl w:ilvl="2" w:tplc="65749674" w:tentative="1">
      <w:start w:val="1"/>
      <w:numFmt w:val="lowerRoman"/>
      <w:lvlText w:val="%3."/>
      <w:lvlJc w:val="right"/>
      <w:pPr>
        <w:ind w:left="2160" w:hanging="180"/>
      </w:pPr>
    </w:lvl>
    <w:lvl w:ilvl="3" w:tplc="65749674" w:tentative="1">
      <w:start w:val="1"/>
      <w:numFmt w:val="decimal"/>
      <w:lvlText w:val="%4."/>
      <w:lvlJc w:val="left"/>
      <w:pPr>
        <w:ind w:left="2880" w:hanging="360"/>
      </w:pPr>
    </w:lvl>
    <w:lvl w:ilvl="4" w:tplc="65749674" w:tentative="1">
      <w:start w:val="1"/>
      <w:numFmt w:val="lowerLetter"/>
      <w:lvlText w:val="%5."/>
      <w:lvlJc w:val="left"/>
      <w:pPr>
        <w:ind w:left="3600" w:hanging="360"/>
      </w:pPr>
    </w:lvl>
    <w:lvl w:ilvl="5" w:tplc="65749674" w:tentative="1">
      <w:start w:val="1"/>
      <w:numFmt w:val="lowerRoman"/>
      <w:lvlText w:val="%6."/>
      <w:lvlJc w:val="right"/>
      <w:pPr>
        <w:ind w:left="4320" w:hanging="180"/>
      </w:pPr>
    </w:lvl>
    <w:lvl w:ilvl="6" w:tplc="65749674" w:tentative="1">
      <w:start w:val="1"/>
      <w:numFmt w:val="decimal"/>
      <w:lvlText w:val="%7."/>
      <w:lvlJc w:val="left"/>
      <w:pPr>
        <w:ind w:left="5040" w:hanging="360"/>
      </w:pPr>
    </w:lvl>
    <w:lvl w:ilvl="7" w:tplc="65749674" w:tentative="1">
      <w:start w:val="1"/>
      <w:numFmt w:val="lowerLetter"/>
      <w:lvlText w:val="%8."/>
      <w:lvlJc w:val="left"/>
      <w:pPr>
        <w:ind w:left="5760" w:hanging="360"/>
      </w:pPr>
    </w:lvl>
    <w:lvl w:ilvl="8" w:tplc="65749674" w:tentative="1">
      <w:start w:val="1"/>
      <w:numFmt w:val="lowerRoman"/>
      <w:lvlText w:val="%9."/>
      <w:lvlJc w:val="right"/>
      <w:pPr>
        <w:ind w:left="6480" w:hanging="180"/>
      </w:pPr>
    </w:lvl>
  </w:abstractNum>
  <w:abstractNum w:abstractNumId="15625">
    <w:multiLevelType w:val="hybridMultilevel"/>
    <w:lvl w:ilvl="0" w:tplc="77591822">
      <w:start w:val="1"/>
      <w:numFmt w:val="decimal"/>
      <w:lvlText w:val="%1."/>
      <w:lvlJc w:val="left"/>
      <w:pPr>
        <w:ind w:left="720" w:hanging="360"/>
      </w:pPr>
    </w:lvl>
    <w:lvl w:ilvl="1" w:tplc="77591822" w:tentative="1">
      <w:start w:val="1"/>
      <w:numFmt w:val="lowerLetter"/>
      <w:lvlText w:val="%2."/>
      <w:lvlJc w:val="left"/>
      <w:pPr>
        <w:ind w:left="1440" w:hanging="360"/>
      </w:pPr>
    </w:lvl>
    <w:lvl w:ilvl="2" w:tplc="77591822" w:tentative="1">
      <w:start w:val="1"/>
      <w:numFmt w:val="lowerRoman"/>
      <w:lvlText w:val="%3."/>
      <w:lvlJc w:val="right"/>
      <w:pPr>
        <w:ind w:left="2160" w:hanging="180"/>
      </w:pPr>
    </w:lvl>
    <w:lvl w:ilvl="3" w:tplc="77591822" w:tentative="1">
      <w:start w:val="1"/>
      <w:numFmt w:val="decimal"/>
      <w:lvlText w:val="%4."/>
      <w:lvlJc w:val="left"/>
      <w:pPr>
        <w:ind w:left="2880" w:hanging="360"/>
      </w:pPr>
    </w:lvl>
    <w:lvl w:ilvl="4" w:tplc="77591822" w:tentative="1">
      <w:start w:val="1"/>
      <w:numFmt w:val="lowerLetter"/>
      <w:lvlText w:val="%5."/>
      <w:lvlJc w:val="left"/>
      <w:pPr>
        <w:ind w:left="3600" w:hanging="360"/>
      </w:pPr>
    </w:lvl>
    <w:lvl w:ilvl="5" w:tplc="77591822" w:tentative="1">
      <w:start w:val="1"/>
      <w:numFmt w:val="lowerRoman"/>
      <w:lvlText w:val="%6."/>
      <w:lvlJc w:val="right"/>
      <w:pPr>
        <w:ind w:left="4320" w:hanging="180"/>
      </w:pPr>
    </w:lvl>
    <w:lvl w:ilvl="6" w:tplc="77591822" w:tentative="1">
      <w:start w:val="1"/>
      <w:numFmt w:val="decimal"/>
      <w:lvlText w:val="%7."/>
      <w:lvlJc w:val="left"/>
      <w:pPr>
        <w:ind w:left="5040" w:hanging="360"/>
      </w:pPr>
    </w:lvl>
    <w:lvl w:ilvl="7" w:tplc="77591822" w:tentative="1">
      <w:start w:val="1"/>
      <w:numFmt w:val="lowerLetter"/>
      <w:lvlText w:val="%8."/>
      <w:lvlJc w:val="left"/>
      <w:pPr>
        <w:ind w:left="5760" w:hanging="360"/>
      </w:pPr>
    </w:lvl>
    <w:lvl w:ilvl="8" w:tplc="77591822" w:tentative="1">
      <w:start w:val="1"/>
      <w:numFmt w:val="lowerRoman"/>
      <w:lvlText w:val="%9."/>
      <w:lvlJc w:val="right"/>
      <w:pPr>
        <w:ind w:left="6480" w:hanging="180"/>
      </w:pPr>
    </w:lvl>
  </w:abstractNum>
  <w:abstractNum w:abstractNumId="15624">
    <w:multiLevelType w:val="hybridMultilevel"/>
    <w:lvl w:ilvl="0" w:tplc="34350725">
      <w:start w:val="1"/>
      <w:numFmt w:val="decimal"/>
      <w:lvlText w:val="%1."/>
      <w:lvlJc w:val="left"/>
      <w:pPr>
        <w:ind w:left="720" w:hanging="360"/>
      </w:pPr>
    </w:lvl>
    <w:lvl w:ilvl="1" w:tplc="34350725" w:tentative="1">
      <w:start w:val="1"/>
      <w:numFmt w:val="lowerLetter"/>
      <w:lvlText w:val="%2."/>
      <w:lvlJc w:val="left"/>
      <w:pPr>
        <w:ind w:left="1440" w:hanging="360"/>
      </w:pPr>
    </w:lvl>
    <w:lvl w:ilvl="2" w:tplc="34350725" w:tentative="1">
      <w:start w:val="1"/>
      <w:numFmt w:val="lowerRoman"/>
      <w:lvlText w:val="%3."/>
      <w:lvlJc w:val="right"/>
      <w:pPr>
        <w:ind w:left="2160" w:hanging="180"/>
      </w:pPr>
    </w:lvl>
    <w:lvl w:ilvl="3" w:tplc="34350725" w:tentative="1">
      <w:start w:val="1"/>
      <w:numFmt w:val="decimal"/>
      <w:lvlText w:val="%4."/>
      <w:lvlJc w:val="left"/>
      <w:pPr>
        <w:ind w:left="2880" w:hanging="360"/>
      </w:pPr>
    </w:lvl>
    <w:lvl w:ilvl="4" w:tplc="34350725" w:tentative="1">
      <w:start w:val="1"/>
      <w:numFmt w:val="lowerLetter"/>
      <w:lvlText w:val="%5."/>
      <w:lvlJc w:val="left"/>
      <w:pPr>
        <w:ind w:left="3600" w:hanging="360"/>
      </w:pPr>
    </w:lvl>
    <w:lvl w:ilvl="5" w:tplc="34350725" w:tentative="1">
      <w:start w:val="1"/>
      <w:numFmt w:val="lowerRoman"/>
      <w:lvlText w:val="%6."/>
      <w:lvlJc w:val="right"/>
      <w:pPr>
        <w:ind w:left="4320" w:hanging="180"/>
      </w:pPr>
    </w:lvl>
    <w:lvl w:ilvl="6" w:tplc="34350725" w:tentative="1">
      <w:start w:val="1"/>
      <w:numFmt w:val="decimal"/>
      <w:lvlText w:val="%7."/>
      <w:lvlJc w:val="left"/>
      <w:pPr>
        <w:ind w:left="5040" w:hanging="360"/>
      </w:pPr>
    </w:lvl>
    <w:lvl w:ilvl="7" w:tplc="34350725" w:tentative="1">
      <w:start w:val="1"/>
      <w:numFmt w:val="lowerLetter"/>
      <w:lvlText w:val="%8."/>
      <w:lvlJc w:val="left"/>
      <w:pPr>
        <w:ind w:left="5760" w:hanging="360"/>
      </w:pPr>
    </w:lvl>
    <w:lvl w:ilvl="8" w:tplc="34350725" w:tentative="1">
      <w:start w:val="1"/>
      <w:numFmt w:val="lowerRoman"/>
      <w:lvlText w:val="%9."/>
      <w:lvlJc w:val="right"/>
      <w:pPr>
        <w:ind w:left="6480" w:hanging="180"/>
      </w:pPr>
    </w:lvl>
  </w:abstractNum>
  <w:abstractNum w:abstractNumId="15623">
    <w:multiLevelType w:val="hybridMultilevel"/>
    <w:lvl w:ilvl="0" w:tplc="40376753">
      <w:start w:val="1"/>
      <w:numFmt w:val="decimal"/>
      <w:lvlText w:val="%1."/>
      <w:lvlJc w:val="left"/>
      <w:pPr>
        <w:ind w:left="720" w:hanging="360"/>
      </w:pPr>
    </w:lvl>
    <w:lvl w:ilvl="1" w:tplc="40376753" w:tentative="1">
      <w:start w:val="1"/>
      <w:numFmt w:val="lowerLetter"/>
      <w:lvlText w:val="%2."/>
      <w:lvlJc w:val="left"/>
      <w:pPr>
        <w:ind w:left="1440" w:hanging="360"/>
      </w:pPr>
    </w:lvl>
    <w:lvl w:ilvl="2" w:tplc="40376753" w:tentative="1">
      <w:start w:val="1"/>
      <w:numFmt w:val="lowerRoman"/>
      <w:lvlText w:val="%3."/>
      <w:lvlJc w:val="right"/>
      <w:pPr>
        <w:ind w:left="2160" w:hanging="180"/>
      </w:pPr>
    </w:lvl>
    <w:lvl w:ilvl="3" w:tplc="40376753" w:tentative="1">
      <w:start w:val="1"/>
      <w:numFmt w:val="decimal"/>
      <w:lvlText w:val="%4."/>
      <w:lvlJc w:val="left"/>
      <w:pPr>
        <w:ind w:left="2880" w:hanging="360"/>
      </w:pPr>
    </w:lvl>
    <w:lvl w:ilvl="4" w:tplc="40376753" w:tentative="1">
      <w:start w:val="1"/>
      <w:numFmt w:val="lowerLetter"/>
      <w:lvlText w:val="%5."/>
      <w:lvlJc w:val="left"/>
      <w:pPr>
        <w:ind w:left="3600" w:hanging="360"/>
      </w:pPr>
    </w:lvl>
    <w:lvl w:ilvl="5" w:tplc="40376753" w:tentative="1">
      <w:start w:val="1"/>
      <w:numFmt w:val="lowerRoman"/>
      <w:lvlText w:val="%6."/>
      <w:lvlJc w:val="right"/>
      <w:pPr>
        <w:ind w:left="4320" w:hanging="180"/>
      </w:pPr>
    </w:lvl>
    <w:lvl w:ilvl="6" w:tplc="40376753" w:tentative="1">
      <w:start w:val="1"/>
      <w:numFmt w:val="decimal"/>
      <w:lvlText w:val="%7."/>
      <w:lvlJc w:val="left"/>
      <w:pPr>
        <w:ind w:left="5040" w:hanging="360"/>
      </w:pPr>
    </w:lvl>
    <w:lvl w:ilvl="7" w:tplc="40376753" w:tentative="1">
      <w:start w:val="1"/>
      <w:numFmt w:val="lowerLetter"/>
      <w:lvlText w:val="%8."/>
      <w:lvlJc w:val="left"/>
      <w:pPr>
        <w:ind w:left="5760" w:hanging="360"/>
      </w:pPr>
    </w:lvl>
    <w:lvl w:ilvl="8" w:tplc="40376753" w:tentative="1">
      <w:start w:val="1"/>
      <w:numFmt w:val="lowerRoman"/>
      <w:lvlText w:val="%9."/>
      <w:lvlJc w:val="right"/>
      <w:pPr>
        <w:ind w:left="6480" w:hanging="180"/>
      </w:pPr>
    </w:lvl>
  </w:abstractNum>
  <w:abstractNum w:abstractNumId="15622">
    <w:multiLevelType w:val="hybridMultilevel"/>
    <w:lvl w:ilvl="0" w:tplc="64339994">
      <w:start w:val="1"/>
      <w:numFmt w:val="decimal"/>
      <w:lvlText w:val="%1."/>
      <w:lvlJc w:val="left"/>
      <w:pPr>
        <w:ind w:left="720" w:hanging="360"/>
      </w:pPr>
    </w:lvl>
    <w:lvl w:ilvl="1" w:tplc="64339994" w:tentative="1">
      <w:start w:val="1"/>
      <w:numFmt w:val="lowerLetter"/>
      <w:lvlText w:val="%2."/>
      <w:lvlJc w:val="left"/>
      <w:pPr>
        <w:ind w:left="1440" w:hanging="360"/>
      </w:pPr>
    </w:lvl>
    <w:lvl w:ilvl="2" w:tplc="64339994" w:tentative="1">
      <w:start w:val="1"/>
      <w:numFmt w:val="lowerRoman"/>
      <w:lvlText w:val="%3."/>
      <w:lvlJc w:val="right"/>
      <w:pPr>
        <w:ind w:left="2160" w:hanging="180"/>
      </w:pPr>
    </w:lvl>
    <w:lvl w:ilvl="3" w:tplc="64339994" w:tentative="1">
      <w:start w:val="1"/>
      <w:numFmt w:val="decimal"/>
      <w:lvlText w:val="%4."/>
      <w:lvlJc w:val="left"/>
      <w:pPr>
        <w:ind w:left="2880" w:hanging="360"/>
      </w:pPr>
    </w:lvl>
    <w:lvl w:ilvl="4" w:tplc="64339994" w:tentative="1">
      <w:start w:val="1"/>
      <w:numFmt w:val="lowerLetter"/>
      <w:lvlText w:val="%5."/>
      <w:lvlJc w:val="left"/>
      <w:pPr>
        <w:ind w:left="3600" w:hanging="360"/>
      </w:pPr>
    </w:lvl>
    <w:lvl w:ilvl="5" w:tplc="64339994" w:tentative="1">
      <w:start w:val="1"/>
      <w:numFmt w:val="lowerRoman"/>
      <w:lvlText w:val="%6."/>
      <w:lvlJc w:val="right"/>
      <w:pPr>
        <w:ind w:left="4320" w:hanging="180"/>
      </w:pPr>
    </w:lvl>
    <w:lvl w:ilvl="6" w:tplc="64339994" w:tentative="1">
      <w:start w:val="1"/>
      <w:numFmt w:val="decimal"/>
      <w:lvlText w:val="%7."/>
      <w:lvlJc w:val="left"/>
      <w:pPr>
        <w:ind w:left="5040" w:hanging="360"/>
      </w:pPr>
    </w:lvl>
    <w:lvl w:ilvl="7" w:tplc="64339994" w:tentative="1">
      <w:start w:val="1"/>
      <w:numFmt w:val="lowerLetter"/>
      <w:lvlText w:val="%8."/>
      <w:lvlJc w:val="left"/>
      <w:pPr>
        <w:ind w:left="5760" w:hanging="360"/>
      </w:pPr>
    </w:lvl>
    <w:lvl w:ilvl="8" w:tplc="64339994" w:tentative="1">
      <w:start w:val="1"/>
      <w:numFmt w:val="lowerRoman"/>
      <w:lvlText w:val="%9."/>
      <w:lvlJc w:val="right"/>
      <w:pPr>
        <w:ind w:left="6480" w:hanging="180"/>
      </w:pPr>
    </w:lvl>
  </w:abstractNum>
  <w:abstractNum w:abstractNumId="15621">
    <w:multiLevelType w:val="hybridMultilevel"/>
    <w:lvl w:ilvl="0" w:tplc="18663373">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5621">
    <w:abstractNumId w:val="15621"/>
  </w:num>
  <w:num w:numId="15622">
    <w:abstractNumId w:val="15622"/>
  </w:num>
  <w:num w:numId="15623">
    <w:abstractNumId w:val="15623"/>
  </w:num>
  <w:num w:numId="15624">
    <w:abstractNumId w:val="15624"/>
  </w:num>
  <w:num w:numId="15625">
    <w:abstractNumId w:val="15625"/>
  </w:num>
  <w:num w:numId="15626">
    <w:abstractNumId w:val="15626"/>
  </w:num>
  <w:num w:numId="15627">
    <w:abstractNumId w:val="15627"/>
  </w:num>
  <w:num w:numId="15628">
    <w:abstractNumId w:val="15628"/>
  </w:num>
  <w:num w:numId="15629">
    <w:abstractNumId w:val="15629"/>
  </w:num>
  <w:num w:numId="15630">
    <w:abstractNumId w:val="15630"/>
  </w:num>
  <w:num w:numId="15631">
    <w:abstractNumId w:val="15631"/>
  </w:num>
  <w:num w:numId="15632">
    <w:abstractNumId w:val="156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74626146" Type="http://schemas.openxmlformats.org/officeDocument/2006/relationships/comments" Target="comments.xml"/><Relationship Id="rId754338799" Type="http://schemas.microsoft.com/office/2011/relationships/commentsExtended" Target="commentsExtended.xml"/><Relationship Id="rId52392373" Type="http://schemas.openxmlformats.org/officeDocument/2006/relationships/image" Target="media/imgrId52392373.jpg"/><Relationship Id="rId93566108efafa2c43" Type="http://schemas.openxmlformats.org/officeDocument/2006/relationships/hyperlink" Target="https://iservice.lombardini.it/jsp/Template2/manuale.jsp?id=203&amp;parent=1000" TargetMode="External"/><Relationship Id="rId93756108efb052470" Type="http://schemas.openxmlformats.org/officeDocument/2006/relationships/hyperlink" Target="https://iservice.lombardini.it/jsp/Template2/manuale.jsp?id=638&amp;parent=1273" TargetMode="External"/><Relationship Id="rId53326108efb0f0166" Type="http://schemas.openxmlformats.org/officeDocument/2006/relationships/hyperlink" Target="https://iservice.lombardini.it/jsp/Template2/manuale.jsp?id=573&amp;parent=1273" TargetMode="External"/><Relationship Id="rId35846108efb190412" Type="http://schemas.openxmlformats.org/officeDocument/2006/relationships/hyperlink" Target="https://iservice.lombardini.it/jsp/Template2/manuale.jsp?id=573&amp;parent=1273" TargetMode="External"/><Relationship Id="rId76366108efb191035" Type="http://schemas.openxmlformats.org/officeDocument/2006/relationships/hyperlink" Target="https://iservice.lombardini.it/jsp/Template2/manuale.jsp?id=573&amp;parent=1273" TargetMode="External"/><Relationship Id="rId41446108efb221a4c" Type="http://schemas.openxmlformats.org/officeDocument/2006/relationships/hyperlink" Target="https://www.youtube.com/embed/rtTjmWlZ1cc?rel=0&amp;showinfo=0" TargetMode="External"/><Relationship Id="rId88286108efb367bc0" Type="http://schemas.openxmlformats.org/officeDocument/2006/relationships/hyperlink" Target="https://iservice.lombardini.it/jsp/Template2/manuale.jsp?id=637&amp;parent=1273" TargetMode="External"/><Relationship Id="rId67266108efb81dd84" Type="http://schemas.openxmlformats.org/officeDocument/2006/relationships/hyperlink" Target="https://iservice.lombardini.it/jsp/Template2/manuale.jsp?id=619&amp;parent=1273" TargetMode="External"/><Relationship Id="rId47646108efb8785c7" Type="http://schemas.openxmlformats.org/officeDocument/2006/relationships/hyperlink" Target="https://iservice.lombardini.it/jsp/Template2/manuale.jsp?id=560&amp;parent=1273" TargetMode="External"/><Relationship Id="rId30396108efb8b5cd7" Type="http://schemas.openxmlformats.org/officeDocument/2006/relationships/hyperlink" Target="https://iservice.lombardini.it/jsp/Template2/manuale.jsp?id=560&amp;parent=1273" TargetMode="External"/><Relationship Id="rId98916108efba5c924" Type="http://schemas.openxmlformats.org/officeDocument/2006/relationships/hyperlink" Target="https://iservice.lombardini.it/jsp/Template2/manuale.jsp?id=560&amp;parent=1273" TargetMode="External"/><Relationship Id="rId11286108efbc3ef11" Type="http://schemas.openxmlformats.org/officeDocument/2006/relationships/hyperlink" Target="https://iservice.lombardini.it/jsp/Template2/manuale.jsp?id=101&amp;parent=1273" TargetMode="External"/><Relationship Id="rId24926108efbc862f1" Type="http://schemas.openxmlformats.org/officeDocument/2006/relationships/hyperlink" Target="https://iservice.lombardini.it/jsp/Template2/manuale.jsp?id=637&amp;parent=1273" TargetMode="External"/><Relationship Id="rId93866108efbd24582" Type="http://schemas.openxmlformats.org/officeDocument/2006/relationships/hyperlink" Target="https://iservice.lombardini.it/jsp/Template2/manuale.jsp?id=101&amp;parent=1273" TargetMode="External"/><Relationship Id="rId36796108efbd24aaf" Type="http://schemas.openxmlformats.org/officeDocument/2006/relationships/hyperlink" Target="https://iservice.lombardini.it/jsp/Template2/manuale.jsp?id=635&amp;parent=1273" TargetMode="External"/><Relationship Id="rId83086108efbd65932" Type="http://schemas.openxmlformats.org/officeDocument/2006/relationships/hyperlink" Target="https://iservice.lombardini.it/jsp/Template2/manuale.jsp?id=638&amp;parent=1273" TargetMode="External"/><Relationship Id="rId20916108efaf24e91" Type="http://schemas.openxmlformats.org/officeDocument/2006/relationships/image" Target="media/imgrId20916108efaf24e91.png"/><Relationship Id="rId79636108efaf4c505" Type="http://schemas.openxmlformats.org/officeDocument/2006/relationships/image" Target="media/imgrId79636108efaf4c505.jpg"/><Relationship Id="rId67306108efaf6a03e" Type="http://schemas.openxmlformats.org/officeDocument/2006/relationships/image" Target="media/imgrId67306108efaf6a03e.jpg"/><Relationship Id="rId38746108efaf7da79" Type="http://schemas.openxmlformats.org/officeDocument/2006/relationships/image" Target="media/imgrId38746108efaf7da79.jpg"/><Relationship Id="rId95206108efaf8eb39" Type="http://schemas.openxmlformats.org/officeDocument/2006/relationships/image" Target="media/imgrId95206108efaf8eb39.jpg"/><Relationship Id="rId18096108efafa225e" Type="http://schemas.openxmlformats.org/officeDocument/2006/relationships/image" Target="media/imgrId18096108efafa225e.jpg"/><Relationship Id="rId40226108efafb483f" Type="http://schemas.openxmlformats.org/officeDocument/2006/relationships/image" Target="media/imgrId40226108efafb483f.jpg"/><Relationship Id="rId29886108efafc3d9f" Type="http://schemas.openxmlformats.org/officeDocument/2006/relationships/image" Target="media/imgrId29886108efafc3d9f.jpg"/><Relationship Id="rId17326108efafd8cf2" Type="http://schemas.openxmlformats.org/officeDocument/2006/relationships/image" Target="media/imgrId17326108efafd8cf2.png"/><Relationship Id="rId29246108efb005dbf" Type="http://schemas.openxmlformats.org/officeDocument/2006/relationships/image" Target="media/imgrId29246108efb005dbf.jpg"/><Relationship Id="rId31596108efb01ea9c" Type="http://schemas.openxmlformats.org/officeDocument/2006/relationships/image" Target="media/imgrId31596108efb01ea9c.png"/><Relationship Id="rId13986108efb039e34" Type="http://schemas.openxmlformats.org/officeDocument/2006/relationships/image" Target="media/imgrId13986108efb039e34.png"/><Relationship Id="rId46526108efb051c9b" Type="http://schemas.openxmlformats.org/officeDocument/2006/relationships/image" Target="media/imgrId46526108efb051c9b.jpg"/><Relationship Id="rId27406108efb0681b6" Type="http://schemas.openxmlformats.org/officeDocument/2006/relationships/image" Target="media/imgrId27406108efb0681b6.jpg"/><Relationship Id="rId64536108efb0dcbfd" Type="http://schemas.openxmlformats.org/officeDocument/2006/relationships/image" Target="media/imgrId64536108efb0dcbfd.png"/><Relationship Id="rId30486108efb0eec71" Type="http://schemas.openxmlformats.org/officeDocument/2006/relationships/image" Target="media/imgrId30486108efb0eec71.jpg"/><Relationship Id="rId96796108efb1150bd" Type="http://schemas.openxmlformats.org/officeDocument/2006/relationships/image" Target="media/imgrId96796108efb1150bd.jpg"/><Relationship Id="rId79946108efb128f77" Type="http://schemas.openxmlformats.org/officeDocument/2006/relationships/image" Target="media/imgrId79946108efb128f77.jpg"/><Relationship Id="rId89756108efb13f88f" Type="http://schemas.openxmlformats.org/officeDocument/2006/relationships/image" Target="media/imgrId89756108efb13f88f.jpg"/><Relationship Id="rId46926108efb15dc95" Type="http://schemas.openxmlformats.org/officeDocument/2006/relationships/image" Target="media/imgrId46926108efb15dc95.jpg"/><Relationship Id="rId14176108efb179080" Type="http://schemas.openxmlformats.org/officeDocument/2006/relationships/image" Target="media/imgrId14176108efb179080.jpg"/><Relationship Id="rId26056108efb18f1c1" Type="http://schemas.openxmlformats.org/officeDocument/2006/relationships/image" Target="media/imgrId26056108efb18f1c1.jpg"/><Relationship Id="rId87516108efb1a1683" Type="http://schemas.openxmlformats.org/officeDocument/2006/relationships/image" Target="media/imgrId87516108efb1a1683.jpg"/><Relationship Id="rId67146108efb1b3e56" Type="http://schemas.openxmlformats.org/officeDocument/2006/relationships/image" Target="media/imgrId67146108efb1b3e56.jpg"/><Relationship Id="rId60926108efb1ca24d" Type="http://schemas.openxmlformats.org/officeDocument/2006/relationships/image" Target="media/imgrId60926108efb1ca24d.jpg"/><Relationship Id="rId59206108efb1dc855" Type="http://schemas.openxmlformats.org/officeDocument/2006/relationships/image" Target="media/imgrId59206108efb1dc855.jpg"/><Relationship Id="rId73956108efb208a9e" Type="http://schemas.openxmlformats.org/officeDocument/2006/relationships/image" Target="media/imgrId73956108efb208a9e.png"/><Relationship Id="rId14716108efb221503" Type="http://schemas.openxmlformats.org/officeDocument/2006/relationships/image" Target="media/imgrId14716108efb221503.png"/><Relationship Id="rId49586108efb23667b" Type="http://schemas.openxmlformats.org/officeDocument/2006/relationships/image" Target="media/imgrId49586108efb23667b.png"/><Relationship Id="rId15876108efb25069b" Type="http://schemas.openxmlformats.org/officeDocument/2006/relationships/image" Target="media/imgrId15876108efb25069b.png"/><Relationship Id="rId52266108efb288246" Type="http://schemas.openxmlformats.org/officeDocument/2006/relationships/image" Target="media/imgrId52266108efb288246.png"/><Relationship Id="rId24776108efb2b4695" Type="http://schemas.openxmlformats.org/officeDocument/2006/relationships/image" Target="media/imgrId24776108efb2b4695.png"/><Relationship Id="rId27316108efb2dece7" Type="http://schemas.openxmlformats.org/officeDocument/2006/relationships/image" Target="media/imgrId27316108efb2dece7.png"/><Relationship Id="rId50406108efb30462a" Type="http://schemas.openxmlformats.org/officeDocument/2006/relationships/image" Target="media/imgrId50406108efb30462a.png"/><Relationship Id="rId87196108efb32005e" Type="http://schemas.openxmlformats.org/officeDocument/2006/relationships/image" Target="media/imgrId87196108efb32005e.png"/><Relationship Id="rId77266108efb33b47c" Type="http://schemas.openxmlformats.org/officeDocument/2006/relationships/image" Target="media/imgrId77266108efb33b47c.png"/><Relationship Id="rId93096108efb355a89" Type="http://schemas.openxmlformats.org/officeDocument/2006/relationships/image" Target="media/imgrId93096108efb355a89.png"/><Relationship Id="rId32106108efb36788d" Type="http://schemas.openxmlformats.org/officeDocument/2006/relationships/image" Target="media/imgrId32106108efb36788d.jpg"/><Relationship Id="rId13616108efb381093" Type="http://schemas.openxmlformats.org/officeDocument/2006/relationships/image" Target="media/imgrId13616108efb381093.jpg"/><Relationship Id="rId68136108efb3a2ce5" Type="http://schemas.openxmlformats.org/officeDocument/2006/relationships/image" Target="media/imgrId68136108efb3a2ce5.png"/><Relationship Id="rId11566108efb3c8a01" Type="http://schemas.openxmlformats.org/officeDocument/2006/relationships/image" Target="media/imgrId11566108efb3c8a01.png"/><Relationship Id="rId53106108efb3e5dea" Type="http://schemas.openxmlformats.org/officeDocument/2006/relationships/image" Target="media/imgrId53106108efb3e5dea.png"/><Relationship Id="rId67726108efb4020a1" Type="http://schemas.openxmlformats.org/officeDocument/2006/relationships/image" Target="media/imgrId67726108efb4020a1.jpg"/><Relationship Id="rId69126108efb424f1c" Type="http://schemas.openxmlformats.org/officeDocument/2006/relationships/image" Target="media/imgrId69126108efb424f1c.png"/><Relationship Id="rId21196108efb435fb2" Type="http://schemas.openxmlformats.org/officeDocument/2006/relationships/image" Target="media/imgrId21196108efb435fb2.jpg"/><Relationship Id="rId19676108efb4502eb" Type="http://schemas.openxmlformats.org/officeDocument/2006/relationships/image" Target="media/imgrId19676108efb4502eb.png"/><Relationship Id="rId55006108efb45fed8" Type="http://schemas.openxmlformats.org/officeDocument/2006/relationships/image" Target="media/imgrId55006108efb45fed8.png"/><Relationship Id="rId69006108efb47050f" Type="http://schemas.openxmlformats.org/officeDocument/2006/relationships/image" Target="media/imgrId69006108efb47050f.png"/><Relationship Id="rId12936108efb482893" Type="http://schemas.openxmlformats.org/officeDocument/2006/relationships/image" Target="media/imgrId12936108efb482893.png"/><Relationship Id="rId62006108efb492527" Type="http://schemas.openxmlformats.org/officeDocument/2006/relationships/image" Target="media/imgrId62006108efb492527.png"/><Relationship Id="rId59576108efb4a8757" Type="http://schemas.openxmlformats.org/officeDocument/2006/relationships/image" Target="media/imgrId59576108efb4a8757.png"/><Relationship Id="rId50346108efb4b9b48" Type="http://schemas.openxmlformats.org/officeDocument/2006/relationships/image" Target="media/imgrId50346108efb4b9b48.png"/><Relationship Id="rId24916108efb4ceea1" Type="http://schemas.openxmlformats.org/officeDocument/2006/relationships/image" Target="media/imgrId24916108efb4ceea1.png"/><Relationship Id="rId88346108efb4e1243" Type="http://schemas.openxmlformats.org/officeDocument/2006/relationships/image" Target="media/imgrId88346108efb4e1243.jpg"/><Relationship Id="rId30216108efb4f26fb" Type="http://schemas.openxmlformats.org/officeDocument/2006/relationships/image" Target="media/imgrId30216108efb4f26fb.jpg"/><Relationship Id="rId19156108efb51993f" Type="http://schemas.openxmlformats.org/officeDocument/2006/relationships/image" Target="media/imgrId19156108efb51993f.png"/><Relationship Id="rId99626108efb5385e9" Type="http://schemas.openxmlformats.org/officeDocument/2006/relationships/image" Target="media/imgrId99626108efb5385e9.jpg"/><Relationship Id="rId24436108efb553ec8" Type="http://schemas.openxmlformats.org/officeDocument/2006/relationships/image" Target="media/imgrId24436108efb553ec8.png"/><Relationship Id="rId94966108efb574ce1" Type="http://schemas.openxmlformats.org/officeDocument/2006/relationships/image" Target="media/imgrId94966108efb574ce1.jpg"/><Relationship Id="rId67356108efb589d38" Type="http://schemas.openxmlformats.org/officeDocument/2006/relationships/image" Target="media/imgrId67356108efb589d38.jpg"/><Relationship Id="rId90436108efb5a172d" Type="http://schemas.openxmlformats.org/officeDocument/2006/relationships/image" Target="media/imgrId90436108efb5a172d.png"/><Relationship Id="rId81456108efb5be288" Type="http://schemas.openxmlformats.org/officeDocument/2006/relationships/image" Target="media/imgrId81456108efb5be288.jpg"/><Relationship Id="rId90256108efb5d29b9" Type="http://schemas.openxmlformats.org/officeDocument/2006/relationships/image" Target="media/imgrId90256108efb5d29b9.png"/><Relationship Id="rId10676108efb5e4d84" Type="http://schemas.openxmlformats.org/officeDocument/2006/relationships/image" Target="media/imgrId10676108efb5e4d84.jpg"/><Relationship Id="rId19566108efb6044bf" Type="http://schemas.openxmlformats.org/officeDocument/2006/relationships/image" Target="media/imgrId19566108efb6044bf.png"/><Relationship Id="rId85896108efb6174cf" Type="http://schemas.openxmlformats.org/officeDocument/2006/relationships/image" Target="media/imgrId85896108efb6174cf.png"/><Relationship Id="rId32926108efb62a9d4" Type="http://schemas.openxmlformats.org/officeDocument/2006/relationships/image" Target="media/imgrId32926108efb62a9d4.jpg"/><Relationship Id="rId94796108efb6414d5" Type="http://schemas.openxmlformats.org/officeDocument/2006/relationships/image" Target="media/imgrId94796108efb6414d5.jpg"/><Relationship Id="rId84966108efb655311" Type="http://schemas.openxmlformats.org/officeDocument/2006/relationships/image" Target="media/imgrId84966108efb655311.jpg"/><Relationship Id="rId35086108efb666c9f" Type="http://schemas.openxmlformats.org/officeDocument/2006/relationships/image" Target="media/imgrId35086108efb666c9f.jpg"/><Relationship Id="rId63076108efb67b3c0" Type="http://schemas.openxmlformats.org/officeDocument/2006/relationships/image" Target="media/imgrId63076108efb67b3c0.jpg"/><Relationship Id="rId73716108efb68ca09" Type="http://schemas.openxmlformats.org/officeDocument/2006/relationships/image" Target="media/imgrId73716108efb68ca09.jpg"/><Relationship Id="rId37066108efb6a0b4e" Type="http://schemas.openxmlformats.org/officeDocument/2006/relationships/image" Target="media/imgrId37066108efb6a0b4e.jpg"/><Relationship Id="rId69786108efb6b58c9" Type="http://schemas.openxmlformats.org/officeDocument/2006/relationships/image" Target="media/imgrId69786108efb6b58c9.jpg"/><Relationship Id="rId14076108efb6cee5d" Type="http://schemas.openxmlformats.org/officeDocument/2006/relationships/image" Target="media/imgrId14076108efb6cee5d.jpg"/><Relationship Id="rId20716108efb6e115f" Type="http://schemas.openxmlformats.org/officeDocument/2006/relationships/image" Target="media/imgrId20716108efb6e115f.jpg"/><Relationship Id="rId11146108efb7061ec" Type="http://schemas.openxmlformats.org/officeDocument/2006/relationships/image" Target="media/imgrId11146108efb7061ec.jpg"/><Relationship Id="rId39656108efb71af0d" Type="http://schemas.openxmlformats.org/officeDocument/2006/relationships/image" Target="media/imgrId39656108efb71af0d.png"/><Relationship Id="rId93406108efb738b2e" Type="http://schemas.openxmlformats.org/officeDocument/2006/relationships/image" Target="media/imgrId93406108efb738b2e.jpg"/><Relationship Id="rId30496108efb7505d3" Type="http://schemas.openxmlformats.org/officeDocument/2006/relationships/image" Target="media/imgrId30496108efb7505d3.jpg"/><Relationship Id="rId65996108efb762de9" Type="http://schemas.openxmlformats.org/officeDocument/2006/relationships/image" Target="media/imgrId65996108efb762de9.jpg"/><Relationship Id="rId34846108efb77a687" Type="http://schemas.openxmlformats.org/officeDocument/2006/relationships/image" Target="media/imgrId34846108efb77a687.jpg"/><Relationship Id="rId13866108efb78eb2e" Type="http://schemas.openxmlformats.org/officeDocument/2006/relationships/image" Target="media/imgrId13866108efb78eb2e.jpg"/><Relationship Id="rId49696108efb7a0979" Type="http://schemas.openxmlformats.org/officeDocument/2006/relationships/image" Target="media/imgrId49696108efb7a0979.jpg"/><Relationship Id="rId95276108efb7b609f" Type="http://schemas.openxmlformats.org/officeDocument/2006/relationships/image" Target="media/imgrId95276108efb7b609f.jpg"/><Relationship Id="rId63656108efb7cc964" Type="http://schemas.openxmlformats.org/officeDocument/2006/relationships/image" Target="media/imgrId63656108efb7cc964.jpg"/><Relationship Id="rId21806108efb7e08e7" Type="http://schemas.openxmlformats.org/officeDocument/2006/relationships/image" Target="media/imgrId21806108efb7e08e7.jpg"/><Relationship Id="rId97116108efb8035a6" Type="http://schemas.openxmlformats.org/officeDocument/2006/relationships/image" Target="media/imgrId97116108efb8035a6.jpg"/><Relationship Id="rId81206108efb81b579" Type="http://schemas.openxmlformats.org/officeDocument/2006/relationships/image" Target="media/imgrId81206108efb81b579.jpg"/><Relationship Id="rId24126108efb834704" Type="http://schemas.openxmlformats.org/officeDocument/2006/relationships/image" Target="media/imgrId24126108efb834704.jpg"/><Relationship Id="rId28976108efb84b919" Type="http://schemas.openxmlformats.org/officeDocument/2006/relationships/image" Target="media/imgrId28976108efb84b919.jpg"/><Relationship Id="rId17276108efb864937" Type="http://schemas.openxmlformats.org/officeDocument/2006/relationships/image" Target="media/imgrId17276108efb864937.jpg"/><Relationship Id="rId63156108efb877e1e" Type="http://schemas.openxmlformats.org/officeDocument/2006/relationships/image" Target="media/imgrId63156108efb877e1e.jpg"/><Relationship Id="rId87646108efb890708" Type="http://schemas.openxmlformats.org/officeDocument/2006/relationships/image" Target="media/imgrId87646108efb890708.png"/><Relationship Id="rId28996108efb8a646d" Type="http://schemas.openxmlformats.org/officeDocument/2006/relationships/image" Target="media/imgrId28996108efb8a646d.jpg"/><Relationship Id="rId38456108efb8b5687" Type="http://schemas.openxmlformats.org/officeDocument/2006/relationships/image" Target="media/imgrId38456108efb8b5687.jpg"/><Relationship Id="rId95196108efb8e23ed" Type="http://schemas.openxmlformats.org/officeDocument/2006/relationships/image" Target="media/imgrId95196108efb8e23ed.jpg"/><Relationship Id="rId80636108efb9066a8" Type="http://schemas.openxmlformats.org/officeDocument/2006/relationships/image" Target="media/imgrId80636108efb9066a8.jpg"/><Relationship Id="rId96176108efb91ffea" Type="http://schemas.openxmlformats.org/officeDocument/2006/relationships/image" Target="media/imgrId96176108efb91ffea.jpg"/><Relationship Id="rId59416108efb931f3c" Type="http://schemas.openxmlformats.org/officeDocument/2006/relationships/image" Target="media/imgrId59416108efb931f3c.jpg"/><Relationship Id="rId48266108efb94d0d5" Type="http://schemas.openxmlformats.org/officeDocument/2006/relationships/image" Target="media/imgrId48266108efb94d0d5.jpg"/><Relationship Id="rId79556108efb965239" Type="http://schemas.openxmlformats.org/officeDocument/2006/relationships/image" Target="media/imgrId79556108efb965239.png"/><Relationship Id="rId65466108efb9765f0" Type="http://schemas.openxmlformats.org/officeDocument/2006/relationships/image" Target="media/imgrId65466108efb9765f0.png"/><Relationship Id="rId59236108efb98a344" Type="http://schemas.openxmlformats.org/officeDocument/2006/relationships/image" Target="media/imgrId59236108efb98a344.jpg"/><Relationship Id="rId30866108efb9a2b78" Type="http://schemas.openxmlformats.org/officeDocument/2006/relationships/image" Target="media/imgrId30866108efb9a2b78.png"/><Relationship Id="rId62906108efb9c463f" Type="http://schemas.openxmlformats.org/officeDocument/2006/relationships/image" Target="media/imgrId62906108efb9c463f.png"/><Relationship Id="rId45216108efb9d6363" Type="http://schemas.openxmlformats.org/officeDocument/2006/relationships/image" Target="media/imgrId45216108efb9d6363.jpg"/><Relationship Id="rId64806108efb9eae64" Type="http://schemas.openxmlformats.org/officeDocument/2006/relationships/image" Target="media/imgrId64806108efb9eae64.png"/><Relationship Id="rId40236108efba0f771" Type="http://schemas.openxmlformats.org/officeDocument/2006/relationships/image" Target="media/imgrId40236108efba0f771.png"/><Relationship Id="rId79656108efba246ea" Type="http://schemas.openxmlformats.org/officeDocument/2006/relationships/image" Target="media/imgrId79656108efba246ea.png"/><Relationship Id="rId79716108efba344c5" Type="http://schemas.openxmlformats.org/officeDocument/2006/relationships/image" Target="media/imgrId79716108efba344c5.jpg"/><Relationship Id="rId48256108efba4a95e" Type="http://schemas.openxmlformats.org/officeDocument/2006/relationships/image" Target="media/imgrId48256108efba4a95e.png"/><Relationship Id="rId68086108efba5c655" Type="http://schemas.openxmlformats.org/officeDocument/2006/relationships/image" Target="media/imgrId68086108efba5c655.jpg"/><Relationship Id="rId89626108efba72671" Type="http://schemas.openxmlformats.org/officeDocument/2006/relationships/image" Target="media/imgrId89626108efba72671.jpg"/><Relationship Id="rId57046108efba8c3cd" Type="http://schemas.openxmlformats.org/officeDocument/2006/relationships/image" Target="media/imgrId57046108efba8c3cd.jpg"/><Relationship Id="rId29626108efbaa2dc1" Type="http://schemas.openxmlformats.org/officeDocument/2006/relationships/image" Target="media/imgrId29626108efbaa2dc1.jpg"/><Relationship Id="rId27726108efbab6d20" Type="http://schemas.openxmlformats.org/officeDocument/2006/relationships/image" Target="media/imgrId27726108efbab6d20.jpg"/><Relationship Id="rId23216108efbacc926" Type="http://schemas.openxmlformats.org/officeDocument/2006/relationships/image" Target="media/imgrId23216108efbacc926.png"/><Relationship Id="rId17256108efbae21f3" Type="http://schemas.openxmlformats.org/officeDocument/2006/relationships/image" Target="media/imgrId17256108efbae21f3.jpg"/><Relationship Id="rId92056108efbb01425" Type="http://schemas.openxmlformats.org/officeDocument/2006/relationships/image" Target="media/imgrId92056108efbb01425.png"/><Relationship Id="rId54476108efbb11be5" Type="http://schemas.openxmlformats.org/officeDocument/2006/relationships/image" Target="media/imgrId54476108efbb11be5.jpg"/><Relationship Id="rId73156108efbb32c2f" Type="http://schemas.openxmlformats.org/officeDocument/2006/relationships/image" Target="media/imgrId73156108efbb32c2f.png"/><Relationship Id="rId22186108efbb45669" Type="http://schemas.openxmlformats.org/officeDocument/2006/relationships/image" Target="media/imgrId22186108efbb45669.png"/><Relationship Id="rId73036108efbb58340" Type="http://schemas.openxmlformats.org/officeDocument/2006/relationships/image" Target="media/imgrId73036108efbb58340.png"/><Relationship Id="rId22466108efbb6c271" Type="http://schemas.openxmlformats.org/officeDocument/2006/relationships/image" Target="media/imgrId22466108efbb6c271.png"/><Relationship Id="rId58056108efbb7cac7" Type="http://schemas.openxmlformats.org/officeDocument/2006/relationships/image" Target="media/imgrId58056108efbb7cac7.png"/><Relationship Id="rId78056108efbb96ad0" Type="http://schemas.openxmlformats.org/officeDocument/2006/relationships/image" Target="media/imgrId78056108efbb96ad0.jpg"/><Relationship Id="rId79046108efbbae7f2" Type="http://schemas.openxmlformats.org/officeDocument/2006/relationships/image" Target="media/imgrId79046108efbbae7f2.jpg"/><Relationship Id="rId11166108efbbc4603" Type="http://schemas.openxmlformats.org/officeDocument/2006/relationships/image" Target="media/imgrId11166108efbbc4603.jpg"/><Relationship Id="rId61976108efbbd37f5" Type="http://schemas.openxmlformats.org/officeDocument/2006/relationships/image" Target="media/imgrId61976108efbbd37f5.jpg"/><Relationship Id="rId48746108efbbe973a" Type="http://schemas.openxmlformats.org/officeDocument/2006/relationships/image" Target="media/imgrId48746108efbbe973a.png"/><Relationship Id="rId16586108efbc0dcd1" Type="http://schemas.openxmlformats.org/officeDocument/2006/relationships/image" Target="media/imgrId16586108efbc0dcd1.jpg"/><Relationship Id="rId20526108efbc2899f" Type="http://schemas.openxmlformats.org/officeDocument/2006/relationships/image" Target="media/imgrId20526108efbc2899f.jpg"/><Relationship Id="rId87946108efbc3dac9" Type="http://schemas.openxmlformats.org/officeDocument/2006/relationships/image" Target="media/imgrId87946108efbc3dac9.jpg"/><Relationship Id="rId37666108efbc542dd" Type="http://schemas.openxmlformats.org/officeDocument/2006/relationships/image" Target="media/imgrId37666108efbc542dd.jpg"/><Relationship Id="rId78886108efbc68914" Type="http://schemas.openxmlformats.org/officeDocument/2006/relationships/image" Target="media/imgrId78886108efbc68914.jpg"/><Relationship Id="rId16536108efbc77ac1" Type="http://schemas.openxmlformats.org/officeDocument/2006/relationships/image" Target="media/imgrId16536108efbc77ac1.jpg"/><Relationship Id="rId22566108efbc85e11" Type="http://schemas.openxmlformats.org/officeDocument/2006/relationships/image" Target="media/imgrId22566108efbc85e11.jpg"/><Relationship Id="rId54266108efbca6a10" Type="http://schemas.openxmlformats.org/officeDocument/2006/relationships/image" Target="media/imgrId54266108efbca6a10.jpg"/><Relationship Id="rId58676108efbcba26f" Type="http://schemas.openxmlformats.org/officeDocument/2006/relationships/image" Target="media/imgrId58676108efbcba26f.png"/><Relationship Id="rId95306108efbccfe09" Type="http://schemas.openxmlformats.org/officeDocument/2006/relationships/image" Target="media/imgrId95306108efbccfe09.png"/><Relationship Id="rId66916108efbce1d5e" Type="http://schemas.openxmlformats.org/officeDocument/2006/relationships/image" Target="media/imgrId66916108efbce1d5e.png"/><Relationship Id="rId56376108efbcf2403" Type="http://schemas.openxmlformats.org/officeDocument/2006/relationships/image" Target="media/imgrId56376108efbcf2403.png"/><Relationship Id="rId93756108efbd0ff05" Type="http://schemas.openxmlformats.org/officeDocument/2006/relationships/image" Target="media/imgrId93756108efbd0ff05.png"/><Relationship Id="rId70386108efbd20736" Type="http://schemas.openxmlformats.org/officeDocument/2006/relationships/image" Target="media/imgrId70386108efbd20736.png"/><Relationship Id="rId33926108efbd3eb04" Type="http://schemas.openxmlformats.org/officeDocument/2006/relationships/image" Target="media/imgrId33926108efbd3eb04.jpg"/><Relationship Id="rId29186108efbd52921" Type="http://schemas.openxmlformats.org/officeDocument/2006/relationships/image" Target="media/imgrId29186108efbd52921.jpg"/><Relationship Id="rId48156108efbd64f89" Type="http://schemas.openxmlformats.org/officeDocument/2006/relationships/image" Target="media/imgrId48156108efbd64f89.jpg"/><Relationship Id="rId19716108efbd75bb4" Type="http://schemas.openxmlformats.org/officeDocument/2006/relationships/image" Target="media/imgrId19716108efbd75bb4.jpg"/><Relationship Id="rId38696108efbd8a4d7" Type="http://schemas.openxmlformats.org/officeDocument/2006/relationships/image" Target="media/imgrId38696108efbd8a4d7.jpg"/><Relationship Id="rId39836108efbd9d468" Type="http://schemas.openxmlformats.org/officeDocument/2006/relationships/image" Target="media/imgrId39836108efbd9d468.jpg"/><Relationship Id="rId68646108efbdadb5b" Type="http://schemas.openxmlformats.org/officeDocument/2006/relationships/image" Target="media/imgrId68646108efbdadb5b.jpg"/><Relationship Id="rId32016108efbdbc7de" Type="http://schemas.openxmlformats.org/officeDocument/2006/relationships/image" Target="media/imgrId32016108efbdbc7de.jpg"/><Relationship Id="rId58516108efbdd094f" Type="http://schemas.openxmlformats.org/officeDocument/2006/relationships/image" Target="media/imgrId58516108efbdd094f.jpg"/><Relationship Id="rId82336108efbdef8c2" Type="http://schemas.openxmlformats.org/officeDocument/2006/relationships/image" Target="media/imgrId82336108efbdef8c2.png"/><Relationship Id="rId98386108efbe15efe" Type="http://schemas.openxmlformats.org/officeDocument/2006/relationships/image" Target="media/imgrId98386108efbe15efe.png"/><Relationship Id="rId22816108efbe67cf9" Type="http://schemas.openxmlformats.org/officeDocument/2006/relationships/image" Target="media/imgrId22816108efbe67cf9.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52392373" Type="http://schemas.openxmlformats.org/officeDocument/2006/relationships/image" Target="media/imgrId52392373.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52392373" Type="http://schemas.openxmlformats.org/officeDocument/2006/relationships/image" Target="media/imgrId52392373.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52392373" Type="http://schemas.openxmlformats.org/officeDocument/2006/relationships/image" Target="media/imgrId52392373.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52392373" Type="http://schemas.openxmlformats.org/officeDocument/2006/relationships/image" Target="media/imgrId52392373.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52392373" Type="http://schemas.openxmlformats.org/officeDocument/2006/relationships/image" Target="media/imgrId52392373.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52392373" Type="http://schemas.openxmlformats.org/officeDocument/2006/relationships/image" Target="media/imgrId52392373.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