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6707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34749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18435" w:name="ctxt"/>
    <w:bookmarkEnd w:id="641843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9785283" name="name9579690b875d3e4e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225690b875d3e4d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7518923" name="name1762690b875d4b47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774690b875d4b47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38595791" name="name8090690b875d5c5b4"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534690b875d5c5b0"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27256" name="name5001690b875d60e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6690b875d60e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51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51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51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51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51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90266" name="name5479690b875d68a8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03690b875d68a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51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51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51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51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51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8274737" name="name2526690b875d72bc9"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273690b875d72bc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7517004" name="name8360690b875d79f1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199690b875d79f1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0522006" name="name2708690b875d7fb2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016690b875d7fb22"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51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51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51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423003" name="name9723690b875d8e3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13690b875d8e3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51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5908035" name="name4621690b875d9420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840690b875d942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51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51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51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1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6294847" name="name2482690b875da2c60"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806690b875da2c5c"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5463769" name="name9800690b875daa40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681690b875daa40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7805689" name="name6838690b875db27a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487690b875db279c"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1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51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945446" name="name5309690b875db9b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97690b875db9b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51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51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8169527" name="name9733690b875dc492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981690b875dc492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514">
    <w:multiLevelType w:val="hybridMultilevel"/>
    <w:lvl w:ilvl="0" w:tplc="47893839">
      <w:start w:val="1"/>
      <w:numFmt w:val="decimal"/>
      <w:lvlText w:val="%1."/>
      <w:lvlJc w:val="left"/>
      <w:pPr>
        <w:ind w:left="720" w:hanging="360"/>
      </w:pPr>
    </w:lvl>
    <w:lvl w:ilvl="1" w:tplc="47893839" w:tentative="1">
      <w:start w:val="1"/>
      <w:numFmt w:val="lowerLetter"/>
      <w:lvlText w:val="%2."/>
      <w:lvlJc w:val="left"/>
      <w:pPr>
        <w:ind w:left="1440" w:hanging="360"/>
      </w:pPr>
    </w:lvl>
    <w:lvl w:ilvl="2" w:tplc="47893839" w:tentative="1">
      <w:start w:val="1"/>
      <w:numFmt w:val="lowerRoman"/>
      <w:lvlText w:val="%3."/>
      <w:lvlJc w:val="right"/>
      <w:pPr>
        <w:ind w:left="2160" w:hanging="180"/>
      </w:pPr>
    </w:lvl>
    <w:lvl w:ilvl="3" w:tplc="47893839" w:tentative="1">
      <w:start w:val="1"/>
      <w:numFmt w:val="decimal"/>
      <w:lvlText w:val="%4."/>
      <w:lvlJc w:val="left"/>
      <w:pPr>
        <w:ind w:left="2880" w:hanging="360"/>
      </w:pPr>
    </w:lvl>
    <w:lvl w:ilvl="4" w:tplc="47893839" w:tentative="1">
      <w:start w:val="1"/>
      <w:numFmt w:val="lowerLetter"/>
      <w:lvlText w:val="%5."/>
      <w:lvlJc w:val="left"/>
      <w:pPr>
        <w:ind w:left="3600" w:hanging="360"/>
      </w:pPr>
    </w:lvl>
    <w:lvl w:ilvl="5" w:tplc="47893839" w:tentative="1">
      <w:start w:val="1"/>
      <w:numFmt w:val="lowerRoman"/>
      <w:lvlText w:val="%6."/>
      <w:lvlJc w:val="right"/>
      <w:pPr>
        <w:ind w:left="4320" w:hanging="180"/>
      </w:pPr>
    </w:lvl>
    <w:lvl w:ilvl="6" w:tplc="47893839" w:tentative="1">
      <w:start w:val="1"/>
      <w:numFmt w:val="decimal"/>
      <w:lvlText w:val="%7."/>
      <w:lvlJc w:val="left"/>
      <w:pPr>
        <w:ind w:left="5040" w:hanging="360"/>
      </w:pPr>
    </w:lvl>
    <w:lvl w:ilvl="7" w:tplc="47893839" w:tentative="1">
      <w:start w:val="1"/>
      <w:numFmt w:val="lowerLetter"/>
      <w:lvlText w:val="%8."/>
      <w:lvlJc w:val="left"/>
      <w:pPr>
        <w:ind w:left="5760" w:hanging="360"/>
      </w:pPr>
    </w:lvl>
    <w:lvl w:ilvl="8" w:tplc="47893839" w:tentative="1">
      <w:start w:val="1"/>
      <w:numFmt w:val="lowerRoman"/>
      <w:lvlText w:val="%9."/>
      <w:lvlJc w:val="right"/>
      <w:pPr>
        <w:ind w:left="6480" w:hanging="180"/>
      </w:pPr>
    </w:lvl>
  </w:abstractNum>
  <w:abstractNum w:abstractNumId="19513">
    <w:multiLevelType w:val="hybridMultilevel"/>
    <w:lvl w:ilvl="0" w:tplc="978137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513">
    <w:abstractNumId w:val="19513"/>
  </w:num>
  <w:num w:numId="19514">
    <w:abstractNumId w:val="195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8565728" Type="http://schemas.openxmlformats.org/officeDocument/2006/relationships/comments" Target="comments.xml"/><Relationship Id="rId869594911" Type="http://schemas.microsoft.com/office/2011/relationships/commentsExtended" Target="commentsExtended.xml"/><Relationship Id="rId27347491" Type="http://schemas.openxmlformats.org/officeDocument/2006/relationships/image" Target="media/imgrId27347491.jpg"/><Relationship Id="rId5225690b875d3e4dc" Type="http://schemas.openxmlformats.org/officeDocument/2006/relationships/image" Target="media/imgrId5225690b875d3e4dc.jpg"/><Relationship Id="rId4774690b875d4b478" Type="http://schemas.openxmlformats.org/officeDocument/2006/relationships/image" Target="media/imgrId4774690b875d4b478.jpg"/><Relationship Id="rId3534690b875d5c5b0" Type="http://schemas.openxmlformats.org/officeDocument/2006/relationships/image" Target="media/imgrId3534690b875d5c5b0.jpg"/><Relationship Id="rId9926690b875d60e44" Type="http://schemas.openxmlformats.org/officeDocument/2006/relationships/image" Target="media/imgrId9926690b875d60e44.jpg"/><Relationship Id="rId1003690b875d68a86" Type="http://schemas.openxmlformats.org/officeDocument/2006/relationships/image" Target="media/imgrId1003690b875d68a86.jpg"/><Relationship Id="rId4273690b875d72bc4" Type="http://schemas.openxmlformats.org/officeDocument/2006/relationships/image" Target="media/imgrId4273690b875d72bc4.jpg"/><Relationship Id="rId1199690b875d79f19" Type="http://schemas.openxmlformats.org/officeDocument/2006/relationships/image" Target="media/imgrId1199690b875d79f19.jpg"/><Relationship Id="rId6016690b875d7fb22" Type="http://schemas.openxmlformats.org/officeDocument/2006/relationships/image" Target="media/imgrId6016690b875d7fb22.jpg"/><Relationship Id="rId1413690b875d8e31c" Type="http://schemas.openxmlformats.org/officeDocument/2006/relationships/image" Target="media/imgrId1413690b875d8e31c.png"/><Relationship Id="rId2840690b875d94204" Type="http://schemas.openxmlformats.org/officeDocument/2006/relationships/image" Target="media/imgrId2840690b875d94204.png"/><Relationship Id="rId5806690b875da2c5c" Type="http://schemas.openxmlformats.org/officeDocument/2006/relationships/image" Target="media/imgrId5806690b875da2c5c.jpg"/><Relationship Id="rId3681690b875daa408" Type="http://schemas.openxmlformats.org/officeDocument/2006/relationships/image" Target="media/imgrId3681690b875daa408.jpg"/><Relationship Id="rId1487690b875db279c" Type="http://schemas.openxmlformats.org/officeDocument/2006/relationships/image" Target="media/imgrId1487690b875db279c.jpg"/><Relationship Id="rId9897690b875db9b24" Type="http://schemas.openxmlformats.org/officeDocument/2006/relationships/image" Target="media/imgrId9897690b875db9b24.png"/><Relationship Id="rId5981690b875dc4929" Type="http://schemas.openxmlformats.org/officeDocument/2006/relationships/image" Target="media/imgrId5981690b875dc492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7347491" Type="http://schemas.openxmlformats.org/officeDocument/2006/relationships/image" Target="media/imgrId2734749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7347491" Type="http://schemas.openxmlformats.org/officeDocument/2006/relationships/image" Target="media/imgrId2734749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7347491" Type="http://schemas.openxmlformats.org/officeDocument/2006/relationships/image" Target="media/imgrId2734749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7347491" Type="http://schemas.openxmlformats.org/officeDocument/2006/relationships/image" Target="media/imgrId2734749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7347491" Type="http://schemas.openxmlformats.org/officeDocument/2006/relationships/image" Target="media/imgrId2734749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7347491" Type="http://schemas.openxmlformats.org/officeDocument/2006/relationships/image" Target="media/imgrId273474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