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46820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42234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4460173" w:name="ctxt"/>
    <w:bookmarkEnd w:id="1446017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46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46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446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446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446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446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446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446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446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46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127690b878705d7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932690b878705f1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446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659690b8787065e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26882071" name="name4587690b878766017"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176690b87876601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5513237" name="name7795690b8787770a5"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870690b8787770a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446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446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446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3597319" name="name6444690b87877f69b"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5506690b87877f69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33678686" name="name1174690b87879e7c1"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870690b87879e7bd"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0272535" name="name9706690b8787c60c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305690b8787c60b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3565963" name="name2587690b8787d7aa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393690b8787d7a9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8883282" name="name8539690b8787e61f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887690b8787e61f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4464">
    <w:multiLevelType w:val="hybridMultilevel"/>
    <w:lvl w:ilvl="0" w:tplc="27402371">
      <w:start w:val="1"/>
      <w:numFmt w:val="decimal"/>
      <w:lvlText w:val="%1."/>
      <w:lvlJc w:val="left"/>
      <w:pPr>
        <w:ind w:left="720" w:hanging="360"/>
      </w:pPr>
    </w:lvl>
    <w:lvl w:ilvl="1" w:tplc="27402371" w:tentative="1">
      <w:start w:val="1"/>
      <w:numFmt w:val="lowerLetter"/>
      <w:lvlText w:val="%2."/>
      <w:lvlJc w:val="left"/>
      <w:pPr>
        <w:ind w:left="1440" w:hanging="360"/>
      </w:pPr>
    </w:lvl>
    <w:lvl w:ilvl="2" w:tplc="27402371" w:tentative="1">
      <w:start w:val="1"/>
      <w:numFmt w:val="lowerRoman"/>
      <w:lvlText w:val="%3."/>
      <w:lvlJc w:val="right"/>
      <w:pPr>
        <w:ind w:left="2160" w:hanging="180"/>
      </w:pPr>
    </w:lvl>
    <w:lvl w:ilvl="3" w:tplc="27402371" w:tentative="1">
      <w:start w:val="1"/>
      <w:numFmt w:val="decimal"/>
      <w:lvlText w:val="%4."/>
      <w:lvlJc w:val="left"/>
      <w:pPr>
        <w:ind w:left="2880" w:hanging="360"/>
      </w:pPr>
    </w:lvl>
    <w:lvl w:ilvl="4" w:tplc="27402371" w:tentative="1">
      <w:start w:val="1"/>
      <w:numFmt w:val="lowerLetter"/>
      <w:lvlText w:val="%5."/>
      <w:lvlJc w:val="left"/>
      <w:pPr>
        <w:ind w:left="3600" w:hanging="360"/>
      </w:pPr>
    </w:lvl>
    <w:lvl w:ilvl="5" w:tplc="27402371" w:tentative="1">
      <w:start w:val="1"/>
      <w:numFmt w:val="lowerRoman"/>
      <w:lvlText w:val="%6."/>
      <w:lvlJc w:val="right"/>
      <w:pPr>
        <w:ind w:left="4320" w:hanging="180"/>
      </w:pPr>
    </w:lvl>
    <w:lvl w:ilvl="6" w:tplc="27402371" w:tentative="1">
      <w:start w:val="1"/>
      <w:numFmt w:val="decimal"/>
      <w:lvlText w:val="%7."/>
      <w:lvlJc w:val="left"/>
      <w:pPr>
        <w:ind w:left="5040" w:hanging="360"/>
      </w:pPr>
    </w:lvl>
    <w:lvl w:ilvl="7" w:tplc="27402371" w:tentative="1">
      <w:start w:val="1"/>
      <w:numFmt w:val="lowerLetter"/>
      <w:lvlText w:val="%8."/>
      <w:lvlJc w:val="left"/>
      <w:pPr>
        <w:ind w:left="5760" w:hanging="360"/>
      </w:pPr>
    </w:lvl>
    <w:lvl w:ilvl="8" w:tplc="27402371" w:tentative="1">
      <w:start w:val="1"/>
      <w:numFmt w:val="lowerRoman"/>
      <w:lvlText w:val="%9."/>
      <w:lvlJc w:val="right"/>
      <w:pPr>
        <w:ind w:left="6480" w:hanging="180"/>
      </w:pPr>
    </w:lvl>
  </w:abstractNum>
  <w:abstractNum w:abstractNumId="4463">
    <w:multiLevelType w:val="hybridMultilevel"/>
    <w:lvl w:ilvl="0" w:tplc="714470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463">
    <w:abstractNumId w:val="4463"/>
  </w:num>
  <w:num w:numId="4464">
    <w:abstractNumId w:val="44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2946823" Type="http://schemas.openxmlformats.org/officeDocument/2006/relationships/comments" Target="comments.xml"/><Relationship Id="rId987940305" Type="http://schemas.microsoft.com/office/2011/relationships/commentsExtended" Target="commentsExtended.xml"/><Relationship Id="rId41422347" Type="http://schemas.openxmlformats.org/officeDocument/2006/relationships/image" Target="media/imgrId41422347.jpg"/><Relationship Id="rId8127690b878705d76" Type="http://schemas.openxmlformats.org/officeDocument/2006/relationships/hyperlink" Target="http://www.kohlerengines.com/home.htm" TargetMode="External"/><Relationship Id="rId4932690b878705f19" Type="http://schemas.openxmlformats.org/officeDocument/2006/relationships/hyperlink" Target="http://dealers.kohlerpower.it/" TargetMode="External"/><Relationship Id="rId4659690b8787065eb" Type="http://schemas.openxmlformats.org/officeDocument/2006/relationships/hyperlink" Target="http://www.kohlerengines.com/home.htm" TargetMode="External"/><Relationship Id="rId1176690b878766013" Type="http://schemas.openxmlformats.org/officeDocument/2006/relationships/image" Target="media/imgrId1176690b878766013.jpg"/><Relationship Id="rId5870690b8787770a1" Type="http://schemas.openxmlformats.org/officeDocument/2006/relationships/image" Target="media/imgrId5870690b8787770a1.jpg"/><Relationship Id="rId5506690b87877f697" Type="http://schemas.openxmlformats.org/officeDocument/2006/relationships/image" Target="media/imgrId5506690b87877f697.jpg"/><Relationship Id="rId1870690b87879e7bd" Type="http://schemas.openxmlformats.org/officeDocument/2006/relationships/image" Target="media/imgrId1870690b87879e7bd.jpg"/><Relationship Id="rId9305690b8787c60bb" Type="http://schemas.openxmlformats.org/officeDocument/2006/relationships/image" Target="media/imgrId9305690b8787c60bb.jpg"/><Relationship Id="rId5393690b8787d7a9d" Type="http://schemas.openxmlformats.org/officeDocument/2006/relationships/image" Target="media/imgrId5393690b8787d7a9d.jpg"/><Relationship Id="rId7887690b8787e61fa" Type="http://schemas.openxmlformats.org/officeDocument/2006/relationships/image" Target="media/imgrId7887690b8787e61f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1422347" Type="http://schemas.openxmlformats.org/officeDocument/2006/relationships/image" Target="media/imgrId4142234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1422347" Type="http://schemas.openxmlformats.org/officeDocument/2006/relationships/image" Target="media/imgrId4142234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1422347" Type="http://schemas.openxmlformats.org/officeDocument/2006/relationships/image" Target="media/imgrId4142234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1422347" Type="http://schemas.openxmlformats.org/officeDocument/2006/relationships/image" Target="media/imgrId4142234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1422347" Type="http://schemas.openxmlformats.org/officeDocument/2006/relationships/image" Target="media/imgrId4142234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1422347" Type="http://schemas.openxmlformats.org/officeDocument/2006/relationships/image" Target="media/imgrId414223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