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16807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86818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1832971" w:name="ctxt"/>
    <w:bookmarkEnd w:id="8183297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4410550" name="name1780690b87c5ba33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882690b87c5ba32d"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4836399" name="name2511690b87c5ca8c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999690b87c5ca8bc"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25299490" name="name8850690b87c63dbf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590690b87c63dbf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17466" name="name4925690b87c644b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5690b87c644b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39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39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39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39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39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98818" name="name8840690b87c64c95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88690b87c64c94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39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39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39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239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39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0179115" name="name8733690b87c65ae1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378690b87c65ae1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0897675" name="name9776690b87c662811"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206690b87c66280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7080666" name="name5211690b87c674fc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594690b87c674fc2"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239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239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239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916815" name="name1984690b87c68abc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96690b87c68ab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39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2055133" name="name8181690b87c69ca1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015690b87c69ca1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239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239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239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9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5485226" name="name3959690b87c6b4f4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573690b87c6b4f4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9452169" name="name3174690b87c6c5d02"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497690b87c6c5cfe"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2395405" name="name5466690b87c6cfd43"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246690b87c6cfd40"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9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39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732107" name="name7396690b87c71e8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59690b87c71e7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39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39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700965" name="name2136690b87c73369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258690b87c73369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396">
    <w:multiLevelType w:val="hybridMultilevel"/>
    <w:lvl w:ilvl="0" w:tplc="26572093">
      <w:start w:val="1"/>
      <w:numFmt w:val="decimal"/>
      <w:lvlText w:val="%1."/>
      <w:lvlJc w:val="left"/>
      <w:pPr>
        <w:ind w:left="720" w:hanging="360"/>
      </w:pPr>
    </w:lvl>
    <w:lvl w:ilvl="1" w:tplc="26572093" w:tentative="1">
      <w:start w:val="1"/>
      <w:numFmt w:val="lowerLetter"/>
      <w:lvlText w:val="%2."/>
      <w:lvlJc w:val="left"/>
      <w:pPr>
        <w:ind w:left="1440" w:hanging="360"/>
      </w:pPr>
    </w:lvl>
    <w:lvl w:ilvl="2" w:tplc="26572093" w:tentative="1">
      <w:start w:val="1"/>
      <w:numFmt w:val="lowerRoman"/>
      <w:lvlText w:val="%3."/>
      <w:lvlJc w:val="right"/>
      <w:pPr>
        <w:ind w:left="2160" w:hanging="180"/>
      </w:pPr>
    </w:lvl>
    <w:lvl w:ilvl="3" w:tplc="26572093" w:tentative="1">
      <w:start w:val="1"/>
      <w:numFmt w:val="decimal"/>
      <w:lvlText w:val="%4."/>
      <w:lvlJc w:val="left"/>
      <w:pPr>
        <w:ind w:left="2880" w:hanging="360"/>
      </w:pPr>
    </w:lvl>
    <w:lvl w:ilvl="4" w:tplc="26572093" w:tentative="1">
      <w:start w:val="1"/>
      <w:numFmt w:val="lowerLetter"/>
      <w:lvlText w:val="%5."/>
      <w:lvlJc w:val="left"/>
      <w:pPr>
        <w:ind w:left="3600" w:hanging="360"/>
      </w:pPr>
    </w:lvl>
    <w:lvl w:ilvl="5" w:tplc="26572093" w:tentative="1">
      <w:start w:val="1"/>
      <w:numFmt w:val="lowerRoman"/>
      <w:lvlText w:val="%6."/>
      <w:lvlJc w:val="right"/>
      <w:pPr>
        <w:ind w:left="4320" w:hanging="180"/>
      </w:pPr>
    </w:lvl>
    <w:lvl w:ilvl="6" w:tplc="26572093" w:tentative="1">
      <w:start w:val="1"/>
      <w:numFmt w:val="decimal"/>
      <w:lvlText w:val="%7."/>
      <w:lvlJc w:val="left"/>
      <w:pPr>
        <w:ind w:left="5040" w:hanging="360"/>
      </w:pPr>
    </w:lvl>
    <w:lvl w:ilvl="7" w:tplc="26572093" w:tentative="1">
      <w:start w:val="1"/>
      <w:numFmt w:val="lowerLetter"/>
      <w:lvlText w:val="%8."/>
      <w:lvlJc w:val="left"/>
      <w:pPr>
        <w:ind w:left="5760" w:hanging="360"/>
      </w:pPr>
    </w:lvl>
    <w:lvl w:ilvl="8" w:tplc="26572093" w:tentative="1">
      <w:start w:val="1"/>
      <w:numFmt w:val="lowerRoman"/>
      <w:lvlText w:val="%9."/>
      <w:lvlJc w:val="right"/>
      <w:pPr>
        <w:ind w:left="6480" w:hanging="180"/>
      </w:pPr>
    </w:lvl>
  </w:abstractNum>
  <w:abstractNum w:abstractNumId="12395">
    <w:multiLevelType w:val="hybridMultilevel"/>
    <w:lvl w:ilvl="0" w:tplc="317578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395">
    <w:abstractNumId w:val="12395"/>
  </w:num>
  <w:num w:numId="12396">
    <w:abstractNumId w:val="123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9878725" Type="http://schemas.openxmlformats.org/officeDocument/2006/relationships/comments" Target="comments.xml"/><Relationship Id="rId639281344" Type="http://schemas.microsoft.com/office/2011/relationships/commentsExtended" Target="commentsExtended.xml"/><Relationship Id="rId48868187" Type="http://schemas.openxmlformats.org/officeDocument/2006/relationships/image" Target="media/imgrId48868187.jpg"/><Relationship Id="rId4882690b87c5ba32d" Type="http://schemas.openxmlformats.org/officeDocument/2006/relationships/image" Target="media/imgrId4882690b87c5ba32d.jpg"/><Relationship Id="rId5999690b87c5ca8bc" Type="http://schemas.openxmlformats.org/officeDocument/2006/relationships/image" Target="media/imgrId5999690b87c5ca8bc.jpg"/><Relationship Id="rId7590690b87c63dbf4" Type="http://schemas.openxmlformats.org/officeDocument/2006/relationships/image" Target="media/imgrId7590690b87c63dbf4.jpg"/><Relationship Id="rId4155690b87c644bb3" Type="http://schemas.openxmlformats.org/officeDocument/2006/relationships/image" Target="media/imgrId4155690b87c644bb3.jpg"/><Relationship Id="rId2888690b87c64c94c" Type="http://schemas.openxmlformats.org/officeDocument/2006/relationships/image" Target="media/imgrId2888690b87c64c94c.jpg"/><Relationship Id="rId3378690b87c65ae17" Type="http://schemas.openxmlformats.org/officeDocument/2006/relationships/image" Target="media/imgrId3378690b87c65ae17.jpg"/><Relationship Id="rId9206690b87c66280a" Type="http://schemas.openxmlformats.org/officeDocument/2006/relationships/image" Target="media/imgrId9206690b87c66280a.jpg"/><Relationship Id="rId7594690b87c674fc2" Type="http://schemas.openxmlformats.org/officeDocument/2006/relationships/image" Target="media/imgrId7594690b87c674fc2.jpg"/><Relationship Id="rId8796690b87c68abc2" Type="http://schemas.openxmlformats.org/officeDocument/2006/relationships/image" Target="media/imgrId8796690b87c68abc2.png"/><Relationship Id="rId6015690b87c69ca16" Type="http://schemas.openxmlformats.org/officeDocument/2006/relationships/image" Target="media/imgrId6015690b87c69ca16.png"/><Relationship Id="rId3573690b87c6b4f40" Type="http://schemas.openxmlformats.org/officeDocument/2006/relationships/image" Target="media/imgrId3573690b87c6b4f40.jpg"/><Relationship Id="rId9497690b87c6c5cfe" Type="http://schemas.openxmlformats.org/officeDocument/2006/relationships/image" Target="media/imgrId9497690b87c6c5cfe.jpg"/><Relationship Id="rId7246690b87c6cfd40" Type="http://schemas.openxmlformats.org/officeDocument/2006/relationships/image" Target="media/imgrId7246690b87c6cfd40.jpg"/><Relationship Id="rId3059690b87c71e7fc" Type="http://schemas.openxmlformats.org/officeDocument/2006/relationships/image" Target="media/imgrId3059690b87c71e7fc.png"/><Relationship Id="rId6258690b87c733694" Type="http://schemas.openxmlformats.org/officeDocument/2006/relationships/image" Target="media/imgrId6258690b87c73369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8868187" Type="http://schemas.openxmlformats.org/officeDocument/2006/relationships/image" Target="media/imgrId4886818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8868187" Type="http://schemas.openxmlformats.org/officeDocument/2006/relationships/image" Target="media/imgrId4886818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8868187" Type="http://schemas.openxmlformats.org/officeDocument/2006/relationships/image" Target="media/imgrId4886818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8868187" Type="http://schemas.openxmlformats.org/officeDocument/2006/relationships/image" Target="media/imgrId4886818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8868187" Type="http://schemas.openxmlformats.org/officeDocument/2006/relationships/image" Target="media/imgrId4886818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8868187" Type="http://schemas.openxmlformats.org/officeDocument/2006/relationships/image" Target="media/imgrId488681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