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zur Wartung</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Verwendung und Wartung KSD 1403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20873736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546180"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407619" w:name="ctxt"/>
    <w:bookmarkEnd w:id="46407619"/>
    <w:p>
      <w:pPr>
        <w:widowControl w:val="on"/>
        <w:pBdr/>
        <w:spacing w:before="75" w:after="75" w:line="240" w:lineRule="auto"/>
        <w:ind w:left="75" w:right="75"/>
        <w:jc w:val="left"/>
      </w:pPr>
    </w:p>
    <w:p>
      <w:pPr>
        <w:pStyle w:val="Titolo1"/>
      </w:pPr>
      <w:r>
        <w:rPr/>
        <w:t xml:space="preserve">Angaben zur Wartung</w:t>
      </w:r>
    </w:p>
    <w:p>
      <w:pPr>
        <w:widowControl w:val="on"/>
        <w:pBdr/>
        <w:spacing w:before="0" w:after="0" w:line="240" w:lineRule="auto"/>
        <w:ind w:left="0" w:right="0"/>
        <w:jc w:val="left"/>
      </w:pPr>
    </w:p>
    <w:p>
      <w:pPr>
        <w:pStyle w:val="Titolo2"/>
      </w:pPr>
      <w:r>
        <w:rPr/>
        <w:t xml:space="preserve">Vor dem Anlassen</w:t>
      </w:r>
    </w:p>
    <w:p>
      <w:pPr>
        <w:numPr>
          <w:ilvl w:val="0"/>
          <w:numId w:val="6057"/>
        </w:numPr>
        <w:spacing w:before="0" w:after="0" w:line="240" w:lineRule="auto"/>
        <w:jc w:val="left"/>
        <w:rPr>
          <w:color w:val="00274C"/>
          <w:sz w:val="20"/>
          <w:szCs w:val="20"/>
        </w:rPr>
      </w:pPr>
      <w:r>
        <w:rPr>
          <w:color w:val="00274C"/>
          <w:sz w:val="20"/>
          <w:szCs w:val="20"/>
          <w:u w:val="none"/>
        </w:rPr>
        <w:t xml:space="preserve">Die Informationen auf den folgenden Seiten sind aufmerksam zu lesen und bei der Durchführung der im Folgenden angeführten Tätigkeiten sind die angegebenen Anweisungen genau zu beachten.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779142" name="name8102690b8adfad85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92690b8adfad85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057"/>
        </w:numPr>
        <w:spacing w:before="0" w:after="0" w:line="240" w:lineRule="auto"/>
        <w:jc w:val="left"/>
        <w:rPr>
          <w:color w:val="00274C"/>
          <w:sz w:val="20"/>
          <w:szCs w:val="20"/>
        </w:rPr>
      </w:pPr>
      <w:r>
        <w:rPr>
          <w:color w:val="00274C"/>
          <w:sz w:val="20"/>
          <w:szCs w:val="20"/>
          <w:u w:val="none"/>
        </w:rPr>
        <w:t xml:space="preserve">Die Nichteinhaltung der auf den folgenden Seiten beschriebenen Tätigkeiten kann die Gefahr von Beschädigungen des Motors, der Anwendung auf der er installiert ist, sowie von Personen und/oder Gegenständen mit sich bringen.</w:t>
      </w:r>
    </w:p>
    <w:p>
      <w:pPr>
        <w:numPr>
          <w:ilvl w:val="0"/>
          <w:numId w:val="6057"/>
        </w:numPr>
        <w:spacing w:before="0" w:after="0" w:line="240" w:lineRule="auto"/>
        <w:jc w:val="left"/>
        <w:rPr>
          <w:color w:val="00274C"/>
          <w:sz w:val="20"/>
          <w:szCs w:val="20"/>
        </w:rPr>
      </w:pPr>
      <w:r>
        <w:rPr>
          <w:color w:val="00274C"/>
          <w:sz w:val="20"/>
          <w:szCs w:val="20"/>
          <w:u w:val="none"/>
        </w:rPr>
        <w:t xml:space="preserve">Bei schwierigen Betriebsbedingungen (häufiges Anlassen und Abstellen, sehr staubige oder sehr warme Umgebungen, etc.) ist der Abstand zwischen den Wartungstätigkeiten zu verkürzen.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Erstes Inbetriebnahmeverfahren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Füllen des Kraftstoffsystems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849844" name="name7474690b8adfb7eb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1690b8adfb7e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Befolgen Sie diese Anweisung beim ersten Starten des Motors oder für den Fall, dass der Motor aufgrund eines leeren Kraftstofftanks gestoppt wurde.</w:t>
            </w:r>
          </w:p>
          <w:p>
            <w:pPr>
              <w:numPr>
                <w:ilvl w:val="0"/>
                <w:numId w:val="6059"/>
              </w:numPr>
              <w:spacing w:before="0" w:after="0" w:line="262" w:lineRule="auto"/>
              <w:jc w:val="left"/>
              <w:rPr>
                <w:color w:val="00274C"/>
                <w:sz w:val="20"/>
                <w:szCs w:val="20"/>
              </w:rPr>
            </w:pPr>
            <w:r>
              <w:rPr>
                <w:color w:val="00274C"/>
                <w:position w:val="-2"/>
                <w:sz w:val="20"/>
                <w:szCs w:val="20"/>
                <w:u w:val="none"/>
              </w:rPr>
              <w:t xml:space="preserve">Füllen Sie den Kraftstofftank mit zugelassenem Kraftstoff </w:t>
            </w:r>
            <w:r>
              <w:rPr>
                <w:b/>
                <w:bCs/>
                <w:color w:val="00274C"/>
                <w:position w:val="-2"/>
                <w:sz w:val="20"/>
                <w:szCs w:val="20"/>
                <w:u w:val="none"/>
              </w:rPr>
              <w:t xml:space="preserve">Par. 2.5</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Für Motorkonfiguration mit mechanischer Kraftstoffförderpumpe</w:t>
            </w:r>
          </w:p>
          <w:p/>
          <w:p/>
          <w:p>
            <w:pPr>
              <w:numPr>
                <w:ilvl w:val="0"/>
                <w:numId w:val="6060"/>
              </w:numPr>
              <w:spacing w:before="0" w:after="0" w:line="262" w:lineRule="auto"/>
              <w:jc w:val="left"/>
              <w:rPr>
                <w:color w:val="00274C"/>
                <w:sz w:val="20"/>
                <w:szCs w:val="20"/>
              </w:rPr>
            </w:pPr>
            <w:r>
              <w:rPr>
                <w:color w:val="00274C"/>
                <w:position w:val="-2"/>
                <w:sz w:val="20"/>
                <w:szCs w:val="20"/>
                <w:u w:val="none"/>
              </w:rPr>
              <w:t xml:space="preserve">Trennen Sie den Stecker </w:t>
            </w:r>
            <w:r>
              <w:rPr>
                <w:b/>
                <w:bCs/>
                <w:color w:val="00274C"/>
                <w:position w:val="-2"/>
                <w:sz w:val="20"/>
                <w:szCs w:val="20"/>
                <w:u w:val="none"/>
              </w:rPr>
              <w:t xml:space="preserve">A</w:t>
            </w:r>
            <w:r>
              <w:rPr>
                <w:color w:val="00274C"/>
                <w:position w:val="-2"/>
                <w:sz w:val="20"/>
                <w:szCs w:val="20"/>
                <w:u w:val="none"/>
              </w:rPr>
              <w:t xml:space="preserve"> von der Einspritzpumpe </w:t>
            </w:r>
            <w:r>
              <w:rPr>
                <w:b/>
                <w:bCs/>
                <w:color w:val="00274C"/>
                <w:position w:val="-2"/>
                <w:sz w:val="20"/>
                <w:szCs w:val="20"/>
                <w:u w:val="none"/>
              </w:rPr>
              <w:t xml:space="preserve">B</w:t>
            </w:r>
            <w:r>
              <w:rPr>
                <w:color w:val="00274C"/>
                <w:position w:val="-2"/>
                <w:sz w:val="20"/>
                <w:szCs w:val="20"/>
                <w:u w:val="none"/>
              </w:rPr>
              <w:t xml:space="preserve"> und legen Sie den Stecker </w:t>
            </w:r>
            <w:r>
              <w:rPr>
                <w:b/>
                <w:bCs/>
                <w:color w:val="00274C"/>
                <w:position w:val="-2"/>
                <w:sz w:val="20"/>
                <w:szCs w:val="20"/>
                <w:u w:val="none"/>
              </w:rPr>
              <w:t xml:space="preserve">A</w:t>
            </w:r>
            <w:r>
              <w:rPr>
                <w:color w:val="00274C"/>
                <w:position w:val="-2"/>
                <w:sz w:val="20"/>
                <w:szCs w:val="20"/>
                <w:u w:val="none"/>
              </w:rPr>
              <w:t xml:space="preserve"> in einen geeigneten Behälter. </w:t>
            </w:r>
          </w:p>
          <w:p>
            <w:pPr>
              <w:numPr>
                <w:ilvl w:val="0"/>
                <w:numId w:val="6060"/>
              </w:numPr>
              <w:spacing w:before="0" w:after="0" w:line="262" w:lineRule="auto"/>
              <w:jc w:val="left"/>
              <w:rPr>
                <w:color w:val="00274C"/>
                <w:sz w:val="20"/>
                <w:szCs w:val="20"/>
              </w:rPr>
            </w:pPr>
            <w:r>
              <w:rPr>
                <w:color w:val="00274C"/>
                <w:position w:val="-2"/>
                <w:sz w:val="20"/>
                <w:szCs w:val="20"/>
                <w:u w:val="none"/>
              </w:rPr>
              <w:t xml:space="preserve">Drücken Sie den Hebel </w:t>
            </w:r>
            <w:r>
              <w:rPr>
                <w:b/>
                <w:bCs/>
                <w:color w:val="00274C"/>
                <w:position w:val="-2"/>
                <w:sz w:val="20"/>
                <w:szCs w:val="20"/>
                <w:u w:val="none"/>
              </w:rPr>
              <w:t xml:space="preserve">C</w:t>
            </w:r>
            <w:r>
              <w:rPr>
                <w:color w:val="00274C"/>
                <w:position w:val="-2"/>
                <w:sz w:val="20"/>
                <w:szCs w:val="20"/>
                <w:u w:val="none"/>
              </w:rPr>
              <w:t xml:space="preserve"> der Kraftstoffförderpumpe </w:t>
            </w:r>
            <w:r>
              <w:rPr>
                <w:b/>
                <w:bCs/>
                <w:color w:val="00274C"/>
                <w:position w:val="-2"/>
                <w:sz w:val="20"/>
                <w:szCs w:val="20"/>
                <w:u w:val="none"/>
              </w:rPr>
              <w:t xml:space="preserve">D</w:t>
            </w:r>
            <w:r>
              <w:rPr>
                <w:color w:val="00274C"/>
                <w:position w:val="-2"/>
                <w:sz w:val="20"/>
                <w:szCs w:val="20"/>
                <w:u w:val="none"/>
              </w:rPr>
              <w:t xml:space="preserve"> , bis Kraftstoff aus dem Anschluss </w:t>
            </w:r>
            <w:r>
              <w:rPr>
                <w:b/>
                <w:bCs/>
                <w:color w:val="00274C"/>
                <w:position w:val="-2"/>
                <w:sz w:val="20"/>
                <w:szCs w:val="20"/>
                <w:u w:val="none"/>
              </w:rPr>
              <w:t xml:space="preserve">A</w:t>
            </w:r>
            <w:r>
              <w:rPr>
                <w:color w:val="00274C"/>
                <w:position w:val="-2"/>
                <w:sz w:val="20"/>
                <w:szCs w:val="20"/>
                <w:u w:val="none"/>
              </w:rPr>
              <w:t xml:space="preserve"> austritt.</w:t>
            </w:r>
          </w:p>
          <w:p>
            <w:pPr>
              <w:numPr>
                <w:ilvl w:val="0"/>
                <w:numId w:val="6060"/>
              </w:numPr>
              <w:spacing w:before="0" w:after="0" w:line="262" w:lineRule="auto"/>
              <w:jc w:val="left"/>
              <w:rPr>
                <w:color w:val="00274C"/>
                <w:sz w:val="20"/>
                <w:szCs w:val="20"/>
              </w:rPr>
            </w:pPr>
            <w:r>
              <w:rPr>
                <w:color w:val="00274C"/>
                <w:position w:val="-2"/>
                <w:sz w:val="20"/>
                <w:szCs w:val="20"/>
                <w:u w:val="none"/>
              </w:rPr>
              <w:t xml:space="preserve">Den Stecker </w:t>
            </w:r>
            <w:r>
              <w:rPr>
                <w:b/>
                <w:bCs/>
                <w:color w:val="00274C"/>
                <w:position w:val="-2"/>
                <w:sz w:val="20"/>
                <w:szCs w:val="20"/>
                <w:u w:val="none"/>
              </w:rPr>
              <w:t xml:space="preserve">A</w:t>
            </w:r>
            <w:r>
              <w:rPr>
                <w:color w:val="00274C"/>
                <w:position w:val="-2"/>
                <w:sz w:val="20"/>
                <w:szCs w:val="20"/>
                <w:u w:val="none"/>
              </w:rPr>
              <w:t xml:space="preserve"> an der Einspritzpumpe </w:t>
            </w:r>
            <w:r>
              <w:rPr>
                <w:b/>
                <w:bCs/>
                <w:color w:val="00274C"/>
                <w:position w:val="-2"/>
                <w:sz w:val="20"/>
                <w:szCs w:val="20"/>
                <w:u w:val="none"/>
              </w:rPr>
              <w:t xml:space="preserve">B</w:t>
            </w:r>
            <w:r>
              <w:rPr>
                <w:color w:val="00274C"/>
                <w:position w:val="-2"/>
                <w:sz w:val="20"/>
                <w:szCs w:val="20"/>
                <w:u w:val="none"/>
              </w:rPr>
              <w:t xml:space="preserve"> anschließen.</w:t>
            </w:r>
          </w:p>
          <w:p/>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4405010" name="name6520690b8adfc7813" descr="Cap_4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7.png"/>
                          <pic:cNvPicPr/>
                        </pic:nvPicPr>
                        <pic:blipFill>
                          <a:blip r:embed="rId5261690b8adfc780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Für Motorkonfiguration mit elektrischer Kraftstoffförderpumpe</w:t>
            </w:r>
          </w:p>
          <w:p/>
          <w:p/>
          <w:p>
            <w:pPr>
              <w:numPr>
                <w:ilvl w:val="0"/>
                <w:numId w:val="6061"/>
              </w:numPr>
              <w:spacing w:before="0" w:after="0" w:line="262" w:lineRule="auto"/>
              <w:jc w:val="left"/>
              <w:rPr>
                <w:color w:val="00274C"/>
                <w:sz w:val="20"/>
                <w:szCs w:val="20"/>
              </w:rPr>
            </w:pPr>
            <w:r>
              <w:rPr>
                <w:color w:val="00274C"/>
                <w:position w:val="-2"/>
                <w:sz w:val="20"/>
                <w:szCs w:val="20"/>
                <w:u w:val="none"/>
              </w:rPr>
              <w:t xml:space="preserve">Trennen Sie den Stecker  </w:t>
            </w:r>
            <w:r>
              <w:rPr>
                <w:b/>
                <w:bCs/>
                <w:color w:val="00274C"/>
                <w:position w:val="-2"/>
                <w:sz w:val="20"/>
                <w:szCs w:val="20"/>
                <w:u w:val="none"/>
              </w:rPr>
              <w:t xml:space="preserve">A</w:t>
            </w:r>
            <w:r>
              <w:rPr>
                <w:color w:val="00274C"/>
                <w:position w:val="-2"/>
                <w:sz w:val="20"/>
                <w:szCs w:val="20"/>
                <w:u w:val="none"/>
              </w:rPr>
              <w:t xml:space="preserve">  von der Einspritzpumpe  </w:t>
            </w:r>
            <w:r>
              <w:rPr>
                <w:b/>
                <w:bCs/>
                <w:color w:val="00274C"/>
                <w:position w:val="-2"/>
                <w:sz w:val="20"/>
                <w:szCs w:val="20"/>
                <w:u w:val="none"/>
              </w:rPr>
              <w:t xml:space="preserve">B</w:t>
            </w:r>
            <w:r>
              <w:rPr>
                <w:color w:val="00274C"/>
                <w:position w:val="-2"/>
                <w:sz w:val="20"/>
                <w:szCs w:val="20"/>
                <w:u w:val="none"/>
              </w:rPr>
              <w:t xml:space="preserve">  und legen Sie den Stecker  </w:t>
            </w:r>
            <w:r>
              <w:rPr>
                <w:b/>
                <w:bCs/>
                <w:color w:val="00274C"/>
                <w:position w:val="-2"/>
                <w:sz w:val="20"/>
                <w:szCs w:val="20"/>
                <w:u w:val="none"/>
              </w:rPr>
              <w:t xml:space="preserve">A</w:t>
            </w:r>
            <w:r>
              <w:rPr>
                <w:color w:val="00274C"/>
                <w:position w:val="-2"/>
                <w:sz w:val="20"/>
                <w:szCs w:val="20"/>
                <w:u w:val="none"/>
              </w:rPr>
              <w:t xml:space="preserve">  in einen geeigneten Behälter. </w:t>
            </w:r>
          </w:p>
          <w:p>
            <w:pPr>
              <w:numPr>
                <w:ilvl w:val="0"/>
                <w:numId w:val="6061"/>
              </w:numPr>
              <w:spacing w:before="0" w:after="0" w:line="262" w:lineRule="auto"/>
              <w:jc w:val="left"/>
              <w:rPr>
                <w:color w:val="00274C"/>
                <w:sz w:val="20"/>
                <w:szCs w:val="20"/>
              </w:rPr>
            </w:pPr>
            <w:r>
              <w:rPr>
                <w:color w:val="00274C"/>
                <w:position w:val="-2"/>
                <w:sz w:val="20"/>
                <w:szCs w:val="20"/>
                <w:u w:val="none"/>
              </w:rPr>
              <w:t xml:space="preserve">Drehen Sie den Bedienfeldschlüssel auf die </w:t>
            </w:r>
            <w:r>
              <w:rPr>
                <w:b/>
                <w:bCs/>
                <w:color w:val="00274C"/>
                <w:position w:val="-2"/>
                <w:sz w:val="20"/>
                <w:szCs w:val="20"/>
                <w:u w:val="none"/>
              </w:rPr>
              <w:t xml:space="preserve">ON</w:t>
            </w:r>
            <w:r>
              <w:rPr>
                <w:color w:val="00274C"/>
                <w:position w:val="-2"/>
                <w:sz w:val="20"/>
                <w:szCs w:val="20"/>
                <w:u w:val="none"/>
              </w:rPr>
              <w:t xml:space="preserve"> -Position, bis Kraftstoff aus Anschluss </w:t>
            </w:r>
            <w:r>
              <w:rPr>
                <w:b/>
                <w:bCs/>
                <w:color w:val="00274C"/>
                <w:position w:val="-2"/>
                <w:sz w:val="20"/>
                <w:szCs w:val="20"/>
                <w:u w:val="none"/>
              </w:rPr>
              <w:t xml:space="preserve">A</w:t>
            </w:r>
            <w:r>
              <w:rPr>
                <w:color w:val="00274C"/>
                <w:position w:val="-2"/>
                <w:sz w:val="20"/>
                <w:szCs w:val="20"/>
                <w:u w:val="none"/>
              </w:rPr>
              <w:t xml:space="preserve"> austritt.</w:t>
            </w:r>
          </w:p>
          <w:p>
            <w:pPr>
              <w:numPr>
                <w:ilvl w:val="0"/>
                <w:numId w:val="6061"/>
              </w:numPr>
              <w:spacing w:before="0" w:after="0" w:line="262" w:lineRule="auto"/>
              <w:jc w:val="left"/>
              <w:rPr>
                <w:color w:val="00274C"/>
                <w:sz w:val="20"/>
                <w:szCs w:val="20"/>
              </w:rPr>
            </w:pPr>
            <w:r>
              <w:rPr>
                <w:color w:val="00274C"/>
                <w:position w:val="-2"/>
                <w:sz w:val="20"/>
                <w:szCs w:val="20"/>
                <w:u w:val="none"/>
              </w:rPr>
              <w:t xml:space="preserve">Drehen Sie den Schlüssel des Bedienfelds in die Position </w:t>
            </w:r>
            <w:r>
              <w:rPr>
                <w:b/>
                <w:bCs/>
                <w:color w:val="00274C"/>
                <w:position w:val="-2"/>
                <w:sz w:val="20"/>
                <w:szCs w:val="20"/>
                <w:u w:val="none"/>
              </w:rPr>
              <w:t xml:space="preserve">OFF</w:t>
            </w:r>
            <w:r>
              <w:rPr>
                <w:color w:val="00274C"/>
                <w:position w:val="-2"/>
                <w:sz w:val="20"/>
                <w:szCs w:val="20"/>
                <w:u w:val="none"/>
              </w:rPr>
              <w:t xml:space="preserve"> .</w:t>
            </w:r>
          </w:p>
          <w:p>
            <w:pPr>
              <w:numPr>
                <w:ilvl w:val="0"/>
                <w:numId w:val="6061"/>
              </w:numPr>
              <w:spacing w:before="0" w:after="0" w:line="262" w:lineRule="auto"/>
              <w:jc w:val="left"/>
              <w:rPr>
                <w:color w:val="00274C"/>
                <w:sz w:val="20"/>
                <w:szCs w:val="20"/>
              </w:rPr>
            </w:pPr>
            <w:r>
              <w:rPr>
                <w:color w:val="00274C"/>
                <w:position w:val="-2"/>
                <w:sz w:val="20"/>
                <w:szCs w:val="20"/>
                <w:u w:val="none"/>
              </w:rPr>
              <w:t xml:space="preserve">Den Stecker  </w:t>
            </w:r>
            <w:r>
              <w:rPr>
                <w:b/>
                <w:bCs/>
                <w:color w:val="00274C"/>
                <w:position w:val="-2"/>
                <w:sz w:val="20"/>
                <w:szCs w:val="20"/>
                <w:u w:val="none"/>
              </w:rPr>
              <w:t xml:space="preserve">A</w:t>
            </w:r>
            <w:r>
              <w:rPr>
                <w:color w:val="00274C"/>
                <w:position w:val="-2"/>
                <w:sz w:val="20"/>
                <w:szCs w:val="20"/>
                <w:u w:val="none"/>
              </w:rPr>
              <w:t xml:space="preserve">  an der Einspritzpumpe  </w:t>
            </w:r>
            <w:r>
              <w:rPr>
                <w:b/>
                <w:bCs/>
                <w:color w:val="00274C"/>
                <w:position w:val="-2"/>
                <w:sz w:val="20"/>
                <w:szCs w:val="20"/>
                <w:u w:val="none"/>
              </w:rPr>
              <w:t xml:space="preserve">B</w:t>
            </w:r>
            <w:r>
              <w:rPr>
                <w:color w:val="00274C"/>
                <w:position w:val="-2"/>
                <w:sz w:val="20"/>
                <w:szCs w:val="20"/>
                <w:u w:val="none"/>
              </w:rPr>
              <w:t xml:space="preserve">  anschließen.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22668624" name="name2218690b8adfd3bfd" descr="Cap_4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8.png"/>
                          <pic:cNvPicPr/>
                        </pic:nvPicPr>
                        <pic:blipFill>
                          <a:blip r:embed="rId9690690b8adfd3bf9"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Anlassen und Abstellen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4.3.1 Anlassen</w:t>
            </w:r>
          </w:p>
          <w:p/>
          <w:p/>
          <w:p>
            <w:pPr>
              <w:numPr>
                <w:ilvl w:val="0"/>
                <w:numId w:val="6062"/>
              </w:numPr>
              <w:spacing w:before="0" w:after="0" w:line="262" w:lineRule="auto"/>
              <w:jc w:val="left"/>
              <w:rPr>
                <w:color w:val="00274C"/>
                <w:sz w:val="20"/>
                <w:szCs w:val="20"/>
              </w:rPr>
            </w:pPr>
            <w:r>
              <w:rPr>
                <w:color w:val="00274C"/>
                <w:position w:val="-2"/>
                <w:sz w:val="20"/>
                <w:szCs w:val="20"/>
                <w:u w:val="none"/>
              </w:rPr>
              <w:t xml:space="preserve">Den Stand des Motoröls, des Kraftstoffs und der Kühlflüssigkeit kontrollieren und wenn nötig nachfüllen ( </w:t>
            </w:r>
            <w:r>
              <w:rPr>
                <w:b/>
                <w:bCs/>
                <w:color w:val="00274C"/>
                <w:position w:val="-2"/>
                <w:sz w:val="20"/>
                <w:szCs w:val="20"/>
                <w:u w:val="none"/>
              </w:rPr>
              <w:t xml:space="preserve">Abs. 4.5 -</w:t>
            </w:r>
            <w:r>
              <w:rPr>
                <w:color w:val="00274C"/>
                <w:position w:val="-2"/>
                <w:sz w:val="20"/>
                <w:szCs w:val="20"/>
                <w:u w:val="none"/>
              </w:rPr>
              <w:t xml:space="preserve">   </w:t>
            </w:r>
            <w:r>
              <w:rPr>
                <w:b/>
                <w:bCs/>
                <w:color w:val="00274C"/>
                <w:position w:val="-2"/>
                <w:sz w:val="20"/>
                <w:szCs w:val="20"/>
                <w:u w:val="none"/>
              </w:rPr>
              <w:t xml:space="preserve">4.7</w:t>
            </w:r>
            <w:r>
              <w:rPr>
                <w:color w:val="00274C"/>
                <w:position w:val="-2"/>
                <w:sz w:val="20"/>
                <w:szCs w:val="20"/>
                <w:u w:val="none"/>
              </w:rPr>
              <w:t xml:space="preserve"> ).</w:t>
            </w:r>
          </w:p>
          <w:p>
            <w:pPr>
              <w:numPr>
                <w:ilvl w:val="0"/>
                <w:numId w:val="6062"/>
              </w:numPr>
              <w:spacing w:before="0" w:after="0" w:line="262" w:lineRule="auto"/>
              <w:jc w:val="left"/>
              <w:rPr>
                <w:color w:val="00274C"/>
                <w:sz w:val="20"/>
                <w:szCs w:val="20"/>
              </w:rPr>
            </w:pPr>
            <w:r>
              <w:rPr>
                <w:color w:val="00274C"/>
                <w:position w:val="-2"/>
                <w:sz w:val="20"/>
                <w:szCs w:val="20"/>
                <w:u w:val="none"/>
              </w:rPr>
              <w:t xml:space="preserve">Den Zündschlüssel in die Steuertafel (falls geliefert) stecken.</w:t>
            </w:r>
          </w:p>
          <w:p>
            <w:pPr>
              <w:numPr>
                <w:ilvl w:val="0"/>
                <w:numId w:val="6062"/>
              </w:numPr>
              <w:spacing w:before="0" w:after="0" w:line="262" w:lineRule="auto"/>
              <w:jc w:val="left"/>
              <w:rPr>
                <w:color w:val="00274C"/>
                <w:sz w:val="20"/>
                <w:szCs w:val="20"/>
              </w:rPr>
            </w:pPr>
            <w:r>
              <w:rPr>
                <w:color w:val="00274C"/>
                <w:position w:val="-2"/>
                <w:sz w:val="20"/>
                <w:szCs w:val="20"/>
                <w:u w:val="none"/>
              </w:rPr>
              <w:t xml:space="preserve">Den Schlüssel in die Position  </w:t>
            </w:r>
            <w:r>
              <w:rPr>
                <w:b/>
                <w:bCs/>
                <w:color w:val="00274C"/>
                <w:position w:val="-2"/>
                <w:sz w:val="20"/>
                <w:szCs w:val="20"/>
                <w:u w:val="none"/>
              </w:rPr>
              <w:t xml:space="preserve">ON</w:t>
            </w:r>
            <w:r>
              <w:rPr>
                <w:color w:val="00274C"/>
                <w:position w:val="-2"/>
                <w:sz w:val="20"/>
                <w:szCs w:val="20"/>
                <w:u w:val="none"/>
              </w:rPr>
              <w:t xml:space="preserve">  drehen.</w:t>
            </w:r>
          </w:p>
          <w:p>
            <w:pPr>
              <w:numPr>
                <w:ilvl w:val="0"/>
                <w:numId w:val="6062"/>
              </w:numPr>
              <w:spacing w:before="0" w:after="0" w:line="262" w:lineRule="auto"/>
              <w:jc w:val="left"/>
              <w:rPr>
                <w:color w:val="00274C"/>
                <w:sz w:val="20"/>
                <w:szCs w:val="20"/>
              </w:rPr>
            </w:pPr>
            <w:r>
              <w:rPr>
                <w:color w:val="00274C"/>
                <w:position w:val="-2"/>
                <w:sz w:val="20"/>
                <w:szCs w:val="20"/>
                <w:u w:val="none"/>
              </w:rPr>
              <w:t xml:space="preserve">Den Schlüssel über die Position  </w:t>
            </w:r>
            <w:r>
              <w:rPr>
                <w:b/>
                <w:bCs/>
                <w:color w:val="00274C"/>
                <w:position w:val="-2"/>
                <w:sz w:val="20"/>
                <w:szCs w:val="20"/>
                <w:u w:val="none"/>
              </w:rPr>
              <w:t xml:space="preserve">ON</w:t>
            </w:r>
            <w:r>
              <w:rPr>
                <w:color w:val="00274C"/>
                <w:position w:val="-2"/>
                <w:sz w:val="20"/>
                <w:szCs w:val="20"/>
                <w:u w:val="none"/>
              </w:rPr>
              <w:t xml:space="preserve">  hinaus drehen und loslassen, sobald der Motor anspringt (der Schlüssel kehrt automatisch in die Position ON zurück).</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102929" name="name4809690b8adfda8b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24690b8adfda8b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dem ersten Tankvorgang oder wenn der Tank komplett geleert wurde, eine Füllung des Kraftstoffkreislaufs durchführen ( </w:t>
            </w:r>
            <w:r>
              <w:rPr>
                <w:b/>
                <w:bCs/>
                <w:color w:val="00274C"/>
                <w:position w:val="-2"/>
                <w:sz w:val="20"/>
                <w:szCs w:val="20"/>
                <w:u w:val="none"/>
              </w:rPr>
              <w:t xml:space="preserve">Abs. 4.2</w:t>
            </w:r>
            <w:r>
              <w:rPr>
                <w:color w:val="00274C"/>
                <w:position w:val="-2"/>
                <w:sz w:val="20"/>
                <w:szCs w:val="20"/>
                <w:u w:val="none"/>
              </w:rPr>
              <w:t xml:space="preserve"> ).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Den Anlasser nicht länger als 15 Sekunden ununterbrochen betätigen: sollte der Motor nicht anspringen, eine Minute abwarten und dann den Startvorgang wiederholen, um eine Beschädigung des Anlassers zu vermeiden.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Sollte der Motor auch bei dem zweiten Versuch nicht anspringen, anhand von  </w:t>
            </w:r>
            <w:r>
              <w:rPr>
                <w:b/>
                <w:bCs/>
                <w:color w:val="00274C"/>
                <w:position w:val="-2"/>
                <w:sz w:val="20"/>
                <w:szCs w:val="20"/>
                <w:u w:val="none"/>
              </w:rPr>
              <w:t xml:space="preserve">Tab. 5.2</w:t>
            </w:r>
            <w:r>
              <w:rPr>
                <w:color w:val="00274C"/>
                <w:position w:val="-2"/>
                <w:sz w:val="20"/>
                <w:szCs w:val="20"/>
                <w:u w:val="none"/>
              </w:rPr>
              <w:t xml:space="preserve">  versuchen, die Ursache herauszufinden.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0855247" name="name6407690b8adfea853"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4730690b8adfea84f"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HINWEIS:</w:t>
            </w:r>
            <w:r>
              <w:rPr>
                <w:color w:val="00274C"/>
                <w:position w:val="-2"/>
                <w:sz w:val="20"/>
                <w:szCs w:val="20"/>
                <w:u w:val="none"/>
              </w:rPr>
              <w:t xml:space="preserve"> Die Abbildung des Steuertafel dient nur zur Veranschaulichung und kann variieren oder nicht von Kohler geliefert werden.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Steuertafel </w:t>
            </w:r>
            <w:r>
              <w:rPr>
                <w:b/>
                <w:bCs/>
                <w:color w:val="00274C"/>
                <w:position w:val="-2"/>
                <w:sz w:val="20"/>
                <w:szCs w:val="20"/>
                <w:u w:val="none"/>
              </w:rPr>
              <w:t xml:space="preserve">P</w:t>
            </w:r>
            <w:r>
              <w:rPr>
                <w:color w:val="00274C"/>
                <w:position w:val="-2"/>
                <w:sz w:val="20"/>
                <w:szCs w:val="20"/>
                <w:u w:val="none"/>
              </w:rPr>
              <w:t xml:space="preserve"> kann am Motor oder am Fahrzeug montiert werden. In der </w:t>
            </w:r>
            <w:r>
              <w:rPr>
                <w:b/>
                <w:bCs/>
                <w:color w:val="00274C"/>
                <w:position w:val="-2"/>
                <w:sz w:val="20"/>
                <w:szCs w:val="20"/>
                <w:u w:val="none"/>
              </w:rPr>
              <w:t xml:space="preserve"> Tab. 4.1</w:t>
            </w:r>
            <w:r>
              <w:rPr>
                <w:color w:val="00274C"/>
                <w:position w:val="-2"/>
                <w:sz w:val="20"/>
                <w:szCs w:val="20"/>
                <w:u w:val="none"/>
              </w:rPr>
              <w:t xml:space="preserve">  werden die Hauptfunktionen beschrieben.</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4.1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Anzeiger Stundenzähler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Anzeige der Motordrehzahl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Steuerungsschalter zum Anlassen des Motors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Kraftstoff unter dem MIN-Füllstand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Anzeige „Keine Störung“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Motoröl nicht unter 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Hohe Kältemitteltemperatur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Batterie nicht geladen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Anzeige „Alarm Maschine“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Einschaltung Glühkerzen/Heater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Allgemeiner Alarmanzeiger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W9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Luftfilter verstopft</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4.3.2 </w:t>
            </w:r>
            <w:r>
              <w:rPr>
                <w:color w:val="00274C"/>
                <w:position w:val="-2"/>
                <w:sz w:val="20"/>
                <w:szCs w:val="20"/>
                <w:u w:val="none"/>
              </w:rPr>
              <w:t xml:space="preserve"> </w:t>
            </w:r>
            <w:r>
              <w:rPr>
                <w:b/>
                <w:bCs/>
                <w:color w:val="00274C"/>
                <w:position w:val="-2"/>
                <w:sz w:val="20"/>
                <w:szCs w:val="20"/>
                <w:u w:val="none"/>
              </w:rPr>
              <w:t xml:space="preserve">Nach dem Anlassen</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218946" name="name8546690b8ae0012b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322690b8ae0012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Sicherstellen, dass bei angelassenem Motor keine Kontrolllampen auf der Steuertafel aufleuchten.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Den Motor einige Minuten lang im Leerlauf laufen lassen, siehe unten stehende Tabelle (mit Ausnahme der Motoren mit konstanter Drehzahl).</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UMGEBUNGSTEMPERATUR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ZEIT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 Minuten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von -20°C bis -10°C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 Minute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von -10°C bis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30 Sekunden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von -5°C bis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 Sekunden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15 Sekunden</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4.3.3 </w:t>
            </w:r>
            <w:r>
              <w:rPr>
                <w:color w:val="00274C"/>
                <w:position w:val="-2"/>
                <w:sz w:val="20"/>
                <w:szCs w:val="20"/>
                <w:u w:val="none"/>
              </w:rPr>
              <w:t xml:space="preserve"> </w:t>
            </w:r>
            <w:r>
              <w:rPr>
                <w:b/>
                <w:bCs/>
                <w:color w:val="00274C"/>
                <w:position w:val="-2"/>
                <w:sz w:val="20"/>
                <w:szCs w:val="20"/>
                <w:u w:val="none"/>
              </w:rPr>
              <w:t xml:space="preserve">Abstellen</w:t>
            </w:r>
          </w:p>
          <w:p/>
          <w:p/>
          <w:p>
            <w:pPr>
              <w:numPr>
                <w:ilvl w:val="0"/>
                <w:numId w:val="6063"/>
              </w:numPr>
              <w:spacing w:before="0" w:after="0" w:line="262" w:lineRule="auto"/>
              <w:jc w:val="left"/>
              <w:rPr>
                <w:color w:val="00274C"/>
                <w:sz w:val="20"/>
                <w:szCs w:val="20"/>
              </w:rPr>
            </w:pPr>
            <w:r>
              <w:rPr>
                <w:color w:val="00274C"/>
                <w:position w:val="-2"/>
                <w:sz w:val="20"/>
                <w:szCs w:val="20"/>
                <w:u w:val="none"/>
              </w:rPr>
              <w:t xml:space="preserve">Den Motor nicht bei voller Belastung oder hoher Drehzahl abstellen (mit Ausnahme der Motoren mit konstanter Drehzahl).</w:t>
            </w:r>
          </w:p>
          <w:p>
            <w:pPr>
              <w:numPr>
                <w:ilvl w:val="0"/>
                <w:numId w:val="6063"/>
              </w:numPr>
              <w:spacing w:before="0" w:after="0" w:line="262" w:lineRule="auto"/>
              <w:jc w:val="left"/>
              <w:rPr>
                <w:color w:val="00274C"/>
                <w:sz w:val="20"/>
                <w:szCs w:val="20"/>
              </w:rPr>
            </w:pPr>
            <w:r>
              <w:rPr>
                <w:color w:val="00274C"/>
                <w:position w:val="-2"/>
                <w:sz w:val="20"/>
                <w:szCs w:val="20"/>
                <w:u w:val="none"/>
              </w:rPr>
              <w:t xml:space="preserve">Vor dem Abstellen, den Motor etwa 1 Minute lang im Leerlauf und ohne Belastung laufen lassen.</w:t>
            </w:r>
          </w:p>
          <w:p>
            <w:pPr>
              <w:numPr>
                <w:ilvl w:val="0"/>
                <w:numId w:val="6063"/>
              </w:numPr>
              <w:spacing w:before="0" w:after="0" w:line="262" w:lineRule="auto"/>
              <w:jc w:val="left"/>
              <w:rPr>
                <w:color w:val="00274C"/>
                <w:sz w:val="20"/>
                <w:szCs w:val="20"/>
              </w:rPr>
            </w:pPr>
            <w:r>
              <w:rPr>
                <w:color w:val="00274C"/>
                <w:position w:val="-2"/>
                <w:sz w:val="20"/>
                <w:szCs w:val="20"/>
                <w:u w:val="none"/>
              </w:rPr>
              <w:t xml:space="preserve">Den Zündschlüssel in die Position  </w:t>
            </w:r>
            <w:r>
              <w:rPr>
                <w:b/>
                <w:bCs/>
                <w:color w:val="00274C"/>
                <w:position w:val="-2"/>
                <w:sz w:val="20"/>
                <w:szCs w:val="20"/>
                <w:u w:val="none"/>
              </w:rPr>
              <w:t xml:space="preserve">OFF</w:t>
            </w:r>
            <w:r>
              <w:rPr>
                <w:color w:val="00274C"/>
                <w:position w:val="-2"/>
                <w:sz w:val="20"/>
                <w:szCs w:val="20"/>
                <w:u w:val="none"/>
              </w:rPr>
              <w:t xml:space="preserve">  bringen.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Periodische Wartung</w:t>
      </w:r>
    </w:p>
    <w:p>
      <w:pPr>
        <w:numPr>
          <w:ilvl w:val="0"/>
          <w:numId w:val="6057"/>
        </w:numPr>
        <w:spacing w:before="0" w:after="0" w:line="240" w:lineRule="auto"/>
        <w:jc w:val="left"/>
        <w:rPr>
          <w:color w:val="00274C"/>
          <w:sz w:val="20"/>
          <w:szCs w:val="20"/>
        </w:rPr>
      </w:pPr>
      <w:r>
        <w:rPr>
          <w:color w:val="00274C"/>
          <w:sz w:val="20"/>
          <w:szCs w:val="20"/>
          <w:u w:val="none"/>
        </w:rPr>
        <w:t xml:space="preserve">In diesem Kapitel werden jene Vorgänge dargelegt, die direkt vom Benutzer durchgeführt werden können, sofern dieser über die notwendigen Fähigkeiten verfügt. Die Tätigkeiten sind in </w:t>
      </w:r>
      <w:r>
        <w:rPr>
          <w:b/>
          <w:bCs/>
          <w:color w:val="00274C"/>
          <w:sz w:val="20"/>
          <w:szCs w:val="20"/>
          <w:u w:val="none"/>
        </w:rPr>
        <w:t xml:space="preserve">Tab. 4.1, 4.2, 4.3, 4.4</w:t>
      </w:r>
      <w:r>
        <w:rPr>
          <w:color w:val="00274C"/>
          <w:sz w:val="20"/>
          <w:szCs w:val="20"/>
          <w:u w:val="none"/>
        </w:rPr>
        <w:t xml:space="preserve"> beschrieben.</w:t>
      </w:r>
    </w:p>
    <w:p>
      <w:pPr>
        <w:numPr>
          <w:ilvl w:val="0"/>
          <w:numId w:val="6057"/>
        </w:numPr>
        <w:spacing w:before="0" w:after="0" w:line="240" w:lineRule="auto"/>
        <w:jc w:val="left"/>
        <w:rPr>
          <w:color w:val="00274C"/>
          <w:sz w:val="20"/>
          <w:szCs w:val="20"/>
        </w:rPr>
      </w:pPr>
      <w:r>
        <w:rPr>
          <w:color w:val="00274C"/>
          <w:sz w:val="20"/>
          <w:szCs w:val="20"/>
          <w:u w:val="none"/>
        </w:rPr>
        <w:t xml:space="preserve">Die regelmäßigen Kontrollen und die Wartungstätigkeiten müssen in Übereinstimmung mit den im vorliegenden Handbuch angeführten Modalitäten und Zeitabständen durchgeführt werden und gehen zu Lasten des Benutzers.</w:t>
      </w:r>
    </w:p>
    <w:p>
      <w:pPr>
        <w:numPr>
          <w:ilvl w:val="0"/>
          <w:numId w:val="6057"/>
        </w:numPr>
        <w:spacing w:before="0" w:after="0" w:line="240" w:lineRule="auto"/>
        <w:jc w:val="left"/>
        <w:rPr>
          <w:color w:val="00274C"/>
          <w:sz w:val="20"/>
          <w:szCs w:val="20"/>
        </w:rPr>
      </w:pPr>
      <w:r>
        <w:rPr>
          <w:color w:val="00274C"/>
          <w:sz w:val="20"/>
          <w:szCs w:val="20"/>
          <w:u w:val="none"/>
        </w:rPr>
        <w:t xml:space="preserve">Die Nichteinhaltung der Normen und der Zeitabstände für die Wartung beeinträchtigt den einwandfreien Betrieb des Motors und seine Lebensdauer und führt in Folge zu einem Verfall der Garantie.</w:t>
      </w:r>
    </w:p>
    <w:p>
      <w:pPr>
        <w:numPr>
          <w:ilvl w:val="0"/>
          <w:numId w:val="6057"/>
        </w:numPr>
        <w:spacing w:before="0" w:after="0" w:line="240" w:lineRule="auto"/>
        <w:jc w:val="left"/>
        <w:rPr>
          <w:color w:val="00274C"/>
          <w:sz w:val="20"/>
          <w:szCs w:val="20"/>
        </w:rPr>
      </w:pPr>
      <w:r>
        <w:rPr>
          <w:color w:val="00274C"/>
          <w:sz w:val="20"/>
          <w:szCs w:val="20"/>
          <w:u w:val="none"/>
        </w:rPr>
        <w:t xml:space="preserve">Um Personen- und Sachschäden vorzubeugen ist es notwendig, vor Durchführung von Tätigkeiten am Motor die im Folgenden angeführten Hinweise genau zu lesen.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623161" name="name1453690b8ae00c87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761690b8ae00c87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Achtung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057"/>
        </w:numPr>
        <w:spacing w:before="0" w:after="0" w:line="240" w:lineRule="auto"/>
        <w:jc w:val="left"/>
        <w:rPr>
          <w:color w:val="00274C"/>
          <w:sz w:val="20"/>
          <w:szCs w:val="20"/>
        </w:rPr>
      </w:pPr>
      <w:r>
        <w:rPr>
          <w:color w:val="00274C"/>
          <w:sz w:val="20"/>
          <w:szCs w:val="20"/>
          <w:u w:val="none"/>
        </w:rPr>
        <w:t xml:space="preserve">Sämtliche Tätigkeiten dürfen nur bei abgestelltem und auf Umgebungstemperatur abgekühltem Motor durchgeführt werden.</w:t>
      </w:r>
    </w:p>
    <w:p>
      <w:pPr>
        <w:numPr>
          <w:ilvl w:val="0"/>
          <w:numId w:val="6057"/>
        </w:numPr>
        <w:spacing w:before="0" w:after="0" w:line="240" w:lineRule="auto"/>
        <w:jc w:val="left"/>
        <w:rPr>
          <w:color w:val="00274C"/>
          <w:sz w:val="20"/>
          <w:szCs w:val="20"/>
        </w:rPr>
      </w:pPr>
      <w:r>
        <w:rPr>
          <w:color w:val="00274C"/>
          <w:sz w:val="20"/>
          <w:szCs w:val="20"/>
          <w:u w:val="none"/>
        </w:rPr>
        <w:t xml:space="preserve">Für die Vorgänge zum Tanken und zur Ölstandskontrolle muss sich der Motor in horizontaler Position befinden.</w:t>
      </w:r>
    </w:p>
    <w:p>
      <w:pPr>
        <w:numPr>
          <w:ilvl w:val="0"/>
          <w:numId w:val="6057"/>
        </w:numPr>
        <w:spacing w:before="0" w:after="0" w:line="240" w:lineRule="auto"/>
        <w:jc w:val="left"/>
        <w:rPr>
          <w:color w:val="00274C"/>
          <w:sz w:val="20"/>
          <w:szCs w:val="20"/>
        </w:rPr>
      </w:pPr>
      <w:r>
        <w:rPr>
          <w:color w:val="00274C"/>
          <w:sz w:val="20"/>
          <w:szCs w:val="20"/>
          <w:u w:val="none"/>
        </w:rPr>
        <w:t xml:space="preserve">Zur Vermeidung von Ölaustritten muss vor jedem Anlassen des Motors sichergestellt werden, dass: - der Ölmessstab korrekt eingesetzt ist;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folgende Komponenten fest geschlossen sind: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die Öl-Ablassschraube;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der Öl-Einfüllstutzen.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911797" name="name3573690b8ae01418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103690b8ae01417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057"/>
        </w:numPr>
        <w:spacing w:before="0" w:after="0" w:line="240" w:lineRule="auto"/>
        <w:jc w:val="left"/>
        <w:rPr>
          <w:color w:val="00274C"/>
          <w:sz w:val="20"/>
          <w:szCs w:val="20"/>
        </w:rPr>
      </w:pPr>
      <w:r>
        <w:rPr>
          <w:color w:val="00274C"/>
          <w:sz w:val="20"/>
          <w:szCs w:val="20"/>
          <w:u w:val="none"/>
        </w:rPr>
        <w:t xml:space="preserve">Vor Ausführung der Arbeiten </w:t>
      </w:r>
      <w:r>
        <w:rPr>
          <w:b/>
          <w:bCs/>
          <w:color w:val="00274C"/>
          <w:sz w:val="20"/>
          <w:szCs w:val="20"/>
          <w:u w:val="none"/>
        </w:rPr>
        <w:t xml:space="preserve">Abs. 3.2.2</w:t>
      </w:r>
      <w:r>
        <w:rPr>
          <w:color w:val="00274C"/>
          <w:sz w:val="20"/>
          <w:szCs w:val="20"/>
          <w:u w:val="none"/>
        </w:rPr>
        <w:t xml:space="preserve"> lesen.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707742" name="name5516690b8ae018c9c"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684690b8ae018c9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057"/>
        </w:numPr>
        <w:spacing w:before="0" w:after="0" w:line="240" w:lineRule="auto"/>
        <w:jc w:val="left"/>
        <w:rPr>
          <w:color w:val="00274C"/>
          <w:sz w:val="20"/>
          <w:szCs w:val="20"/>
        </w:rPr>
      </w:pPr>
      <w:r>
        <w:rPr>
          <w:color w:val="00274C"/>
          <w:sz w:val="20"/>
          <w:szCs w:val="20"/>
          <w:u w:val="none"/>
        </w:rPr>
        <w:t xml:space="preserve">Für die Sicherheitshinweise siehe </w:t>
      </w:r>
      <w:r>
        <w:rPr>
          <w:b/>
          <w:bCs/>
          <w:color w:val="00274C"/>
          <w:sz w:val="20"/>
          <w:szCs w:val="20"/>
          <w:u w:val="none"/>
        </w:rPr>
        <w:t xml:space="preserve">Kap. 3</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Die Intervalle für die vorbeugende Wartung, die in den Tabellen </w:t>
      </w:r>
      <w:r>
        <w:rPr>
          <w:b/>
          <w:bCs/>
          <w:color w:val="00274C"/>
          <w:sz w:val="20"/>
          <w:szCs w:val="20"/>
          <w:u w:val="none"/>
        </w:rPr>
        <w:t xml:space="preserve">4</w:t>
      </w:r>
      <w:r>
        <w:rPr>
          <w:color w:val="00274C"/>
          <w:sz w:val="20"/>
          <w:szCs w:val="20"/>
          <w:u w:val="none"/>
        </w:rPr>
        <w:t xml:space="preserve"> </w:t>
      </w:r>
      <w:r>
        <w:rPr>
          <w:b/>
          <w:bCs/>
          <w:color w:val="00274C"/>
          <w:sz w:val="20"/>
          <w:szCs w:val="20"/>
          <w:u w:val="none"/>
        </w:rPr>
        <w:t xml:space="preserve">.1, 4.2, 4.3</w:t>
      </w:r>
      <w:r>
        <w:rPr>
          <w:color w:val="00274C"/>
          <w:sz w:val="20"/>
          <w:szCs w:val="20"/>
          <w:u w:val="none"/>
        </w:rPr>
        <w:t xml:space="preserve"> und </w:t>
      </w:r>
      <w:r>
        <w:rPr>
          <w:b/>
          <w:bCs/>
          <w:color w:val="00274C"/>
          <w:sz w:val="20"/>
          <w:szCs w:val="20"/>
          <w:u w:val="none"/>
        </w:rPr>
        <w:t xml:space="preserve">4.4</w:t>
      </w:r>
      <w:r>
        <w:rPr>
          <w:color w:val="00274C"/>
          <w:sz w:val="20"/>
          <w:szCs w:val="20"/>
          <w:u w:val="none"/>
        </w:rPr>
        <w:t xml:space="preserve"> angegeben sind, treffen für einen unter normalen Betriebsbedingungen und mit Kraftstoff und Öl mit den zugelassenes Spezifikationen arbeitenden Motor zu.</w:t>
      </w:r>
    </w:p>
    <w:p>
      <w:pPr>
        <w:widowControl w:val="on"/>
        <w:pBdr/>
        <w:spacing w:before="0" w:after="0" w:line="262" w:lineRule="auto"/>
        <w:ind w:left="0" w:right="0"/>
        <w:jc w:val="left"/>
      </w:pPr>
      <w:r>
        <w:rPr>
          <w:b/>
          <w:bCs/>
          <w:color w:val="00274C"/>
          <w:sz w:val="20"/>
          <w:szCs w:val="20"/>
          <w:u w:val="none"/>
        </w:rPr>
        <w:br/>
        <w:t xml:space="preserve">4.1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REINIGUNG UND ÜBERPRÜFUNG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Motorölstand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Kühlmittelstand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Vorhandensein von Wasser im Kraftstofffilter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Drehstromgenerator-Riemen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Gummischlauch (Luftzufuhr/Kühlmittel) - Kraftstoffschlauch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b/>
          <w:bCs/>
          <w:color w:val="00274C"/>
          <w:sz w:val="20"/>
          <w:szCs w:val="20"/>
          <w:u w:val="none"/>
        </w:rPr>
        <w:br/>
        <w:t xml:space="preserve">4.2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Luftfilterpatrone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Drehstromgenerator-Riemen </w:t>
            </w:r>
            <w:r>
              <w:rPr>
                <w:color w:val="00274C"/>
                <w:position w:val="3"/>
                <w:sz w:val="17"/>
                <w:szCs w:val="17"/>
                <w:u w:val="none"/>
                <w:shd w:val="clear" w:color="auto" w:fill="E1E2E0"/>
                <w:vertAlign w:val="superscript"/>
                <w:vertAlign w:val="superscript"/>
              </w:rPr>
              <w:t xml:space="preserve"> (3 </w:t>
            </w:r>
            <w:r>
              <w:rPr>
                <w:color w:val="00274C"/>
                <w:position w:val="3"/>
                <w:sz w:val="17"/>
                <w:szCs w:val="17"/>
                <w:u w:val="none"/>
                <w:shd w:val="clear" w:color="auto" w:fill="E1E2E0"/>
                <w:vertAlign w:val="superscript"/>
                <w:vertAlign w:val="superscript"/>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Gummischlauch (Luftzufuhr/Kühlmittel)  </w:t>
            </w:r>
            <w:r>
              <w:rPr>
                <w:color w:val="00274C"/>
                <w:position w:val="3"/>
                <w:sz w:val="17"/>
                <w:szCs w:val="17"/>
                <w:u w:val="none"/>
                <w:shd w:val="clear" w:color="auto" w:fill="E1E2E0"/>
                <w:vertAlign w:val="superscript"/>
                <w:vertAlign w:val="superscript"/>
              </w:rPr>
              <w:t xml:space="preserve">(4)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Kraftstoffschlauch  </w:t>
            </w:r>
            <w:r>
              <w:rPr>
                <w:color w:val="00274C"/>
                <w:position w:val="3"/>
                <w:sz w:val="17"/>
                <w:szCs w:val="17"/>
                <w:u w:val="none"/>
                <w:shd w:val="clear" w:color="auto" w:fill="E1E2E0"/>
                <w:vertAlign w:val="superscript"/>
                <w:vertAlign w:val="superscript"/>
              </w:rPr>
              <w:t xml:space="preserve">(4) (6)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(4) (6)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(4) (6) (10)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MOTORÖL UND 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2760497" name="name9877690b8ae02a5af" descr="Cap_4_Compact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Compact_Sump.png"/>
                          <pic:cNvPicPr/>
                        </pic:nvPicPr>
                        <pic:blipFill>
                          <a:blip r:embed="rId5249690b8ae02a5ac"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Compact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97310137" name="name6036690b8ae031e12" descr="Cap_4_Deep_Su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Deep_Sump.png"/>
                          <pic:cNvPicPr/>
                        </pic:nvPicPr>
                        <pic:blipFill>
                          <a:blip r:embed="rId7969690b8ae031e0f"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Deep Sump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4.4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KRAFTSTOFFFILTER- UND VORFILTEREINSATZ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11048353" name="name7916690b8ae039d2e" descr="_.Cap_04_Fuel_5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500h.png"/>
                          <pic:cNvPicPr/>
                        </pic:nvPicPr>
                        <pic:blipFill>
                          <a:blip r:embed="rId2148690b8ae039d29"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STD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63"/>
              </w:rPr>
              <w:drawing>
                <wp:inline distT="0" distB="0" distL="0" distR="0">
                  <wp:extent cx="1152000" cy="864000"/>
                  <wp:effectExtent b="0" l="0" r="0" t="0"/>
                  <wp:docPr id="31942046" name="name1034690b8ae040cb5" descr="_.Cap_04_Fuel_1000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Cap_04_Fuel_1000h.png"/>
                          <pic:cNvPicPr/>
                        </pic:nvPicPr>
                        <pic:blipFill>
                          <a:blip r:embed="rId9726690b8ae040cb1" cstate="print"/>
                          <a:stretch>
                            <a:fillRect/>
                          </a:stretch>
                        </pic:blipFill>
                        <pic:spPr>
                          <a:xfrm>
                            <a:off x="0" y="0"/>
                            <a:ext cx="1152000" cy="864000"/>
                          </a:xfrm>
                          <a:prstGeom prst="rect">
                            <a:avLst/>
                          </a:prstGeom>
                          <a:ln w="0">
                            <a:noFill/>
                          </a:ln>
                        </pic:spPr>
                      </pic:pic>
                    </a:graphicData>
                  </a:graphic>
                </wp:inline>
              </w:drawing>
            </w:r>
            <w:r>
              <w:rPr>
                <w:color w:val="00274C"/>
                <w:position w:val="-2"/>
                <w:sz w:val="20"/>
                <w:szCs w:val="20"/>
                <w:u w:val="none"/>
                <w:shd w:val="clear" w:color="auto" w:fill="E1E2E0"/>
              </w:rPr>
              <w:t xml:space="preserve"> High Filtration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(1) - Bei seltener Nutzung: 12 Monate.</w:t>
      </w:r>
    </w:p>
    <w:p>
      <w:pPr>
        <w:widowControl w:val="on"/>
        <w:pBdr/>
        <w:spacing w:before="0" w:after="0" w:line="262" w:lineRule="auto"/>
        <w:ind w:left="0" w:right="0"/>
        <w:jc w:val="left"/>
      </w:pPr>
      <w:r>
        <w:rPr>
          <w:color w:val="00274C"/>
          <w:sz w:val="20"/>
          <w:szCs w:val="20"/>
          <w:u w:val="none"/>
        </w:rPr>
        <w:t xml:space="preserve">(2) - Die Zeit, nach der die Filterelemente überprüft werden müssen, hängt von der Umgebung ab, in der der Motor betrieben wird. Der Luftfilter muss in sehr staubhaltiger Umgebung häufiger gereinigt und ausgetauscht werden.</w:t>
      </w:r>
      <w:r>
        <w:rPr>
          <w:color w:val="00274C"/>
          <w:sz w:val="20"/>
          <w:szCs w:val="20"/>
          <w:u w:val="none"/>
        </w:rPr>
        <w:br/>
        <w:t xml:space="preserve">(3) - Bei seltener Nutzung: 36 Monate.</w:t>
      </w:r>
    </w:p>
    <w:p>
      <w:pPr>
        <w:widowControl w:val="on"/>
        <w:pBdr/>
        <w:spacing w:before="0" w:after="0" w:line="262" w:lineRule="auto"/>
        <w:ind w:left="0" w:right="0"/>
        <w:jc w:val="left"/>
      </w:pPr>
      <w:r>
        <w:rPr>
          <w:color w:val="00274C"/>
          <w:sz w:val="20"/>
          <w:szCs w:val="20"/>
          <w:u w:val="none"/>
        </w:rPr>
        <w:t xml:space="preserve">(4) - Bei seltener Nutzung: 5 Jahre.</w:t>
      </w:r>
    </w:p>
    <w:p>
      <w:pPr>
        <w:widowControl w:val="on"/>
        <w:pBdr/>
        <w:spacing w:before="0" w:after="0" w:line="262" w:lineRule="auto"/>
        <w:ind w:left="0" w:right="0"/>
        <w:jc w:val="left"/>
      </w:pPr>
      <w:r>
        <w:rPr>
          <w:color w:val="00274C"/>
          <w:sz w:val="20"/>
          <w:szCs w:val="20"/>
          <w:u w:val="none"/>
        </w:rPr>
        <w:t xml:space="preserve">(6) - Eine Vertragswerkstatt von </w:t>
      </w:r>
      <w:r>
        <w:rPr>
          <w:b/>
          <w:bCs/>
          <w:color w:val="00274C"/>
          <w:sz w:val="20"/>
          <w:szCs w:val="20"/>
          <w:u w:val="none"/>
        </w:rPr>
        <w:t xml:space="preserve">KOHLER</w:t>
      </w:r>
      <w:r>
        <w:rPr>
          <w:color w:val="00274C"/>
          <w:sz w:val="20"/>
          <w:szCs w:val="20"/>
          <w:u w:val="none"/>
        </w:rPr>
        <w:t xml:space="preserve"> kontaktieren.</w:t>
      </w:r>
    </w:p>
    <w:p>
      <w:pPr>
        <w:widowControl w:val="on"/>
        <w:pBdr/>
        <w:spacing w:before="0" w:after="0" w:line="262" w:lineRule="auto"/>
        <w:ind w:left="0" w:right="0"/>
        <w:jc w:val="left"/>
      </w:pPr>
      <w:r>
        <w:rPr>
          <w:color w:val="00274C"/>
          <w:sz w:val="20"/>
          <w:szCs w:val="20"/>
          <w:u w:val="none"/>
        </w:rPr>
        <w:t xml:space="preserve">(7) - Die Häufigkeit für das Auswechseln ist nur ein Richtwert. Sie hängt stark von den Umgebungsbedingungen und dem Zustand des Schlauchs ab, der bei der regelmäßigen Sichtkontrolle festgestellt wird.</w:t>
      </w:r>
    </w:p>
    <w:p>
      <w:pPr>
        <w:widowControl w:val="on"/>
        <w:pBdr/>
        <w:spacing w:before="0" w:after="0" w:line="262" w:lineRule="auto"/>
        <w:ind w:left="0" w:right="0"/>
        <w:jc w:val="left"/>
      </w:pPr>
      <w:r>
        <w:rPr>
          <w:color w:val="00274C"/>
          <w:sz w:val="20"/>
          <w:szCs w:val="20"/>
          <w:u w:val="none"/>
        </w:rPr>
        <w:t xml:space="preserve">(8) - Die erste Prüfung muss nach 10 Stunden erfolgen.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(9) - Den Zustand des Kühlmittels jährlich mit Kühlmittel-Teststreifen prüfen.</w:t>
      </w:r>
      <w:r>
        <w:rPr>
          <w:color w:val="00274C"/>
          <w:sz w:val="20"/>
          <w:szCs w:val="20"/>
          <w:u w:val="none"/>
        </w:rPr>
        <w:br/>
        <w:t xml:space="preserve">(10) - Es wird empfohlen, bei der ersten Wartung SCA (Supplemental Coolant Additives) zuzusetzen.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Tanken von Kraftstoff</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17613" name="name6807690b8ae0461f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93690b8ae0461e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057"/>
        </w:numPr>
        <w:spacing w:before="0" w:after="0" w:line="240" w:lineRule="auto"/>
        <w:jc w:val="left"/>
        <w:rPr>
          <w:color w:val="00274C"/>
          <w:sz w:val="20"/>
          <w:szCs w:val="20"/>
        </w:rPr>
      </w:pPr>
      <w:r>
        <w:rPr>
          <w:color w:val="00274C"/>
          <w:sz w:val="20"/>
          <w:szCs w:val="20"/>
          <w:u w:val="none"/>
        </w:rPr>
        <w:t xml:space="preserve">Vor Ausführung der Arbeiten </w:t>
      </w:r>
      <w:r>
        <w:rPr>
          <w:b/>
          <w:bCs/>
          <w:color w:val="00274C"/>
          <w:sz w:val="20"/>
          <w:szCs w:val="20"/>
          <w:u w:val="none"/>
        </w:rPr>
        <w:t xml:space="preserve">Abs. 3.2.2</w:t>
      </w:r>
      <w:r>
        <w:rPr>
          <w:color w:val="00274C"/>
          <w:sz w:val="20"/>
          <w:szCs w:val="20"/>
          <w:u w:val="none"/>
        </w:rPr>
        <w:t xml:space="preserve"> lesen.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519552" name="name2592690b8ae04a8f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285690b8ae04a8e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057"/>
        </w:numPr>
        <w:spacing w:before="0" w:after="0" w:line="240" w:lineRule="auto"/>
        <w:jc w:val="left"/>
        <w:rPr>
          <w:color w:val="00274C"/>
          <w:sz w:val="20"/>
          <w:szCs w:val="20"/>
        </w:rPr>
      </w:pPr>
      <w:r>
        <w:rPr>
          <w:color w:val="00274C"/>
          <w:sz w:val="20"/>
          <w:szCs w:val="20"/>
          <w:u w:val="none"/>
        </w:rPr>
        <w:t xml:space="preserve">Ausschließlich bei ausgeschaltetem Motor tanken.</w:t>
      </w:r>
    </w:p>
    <w:p>
      <w:pPr>
        <w:numPr>
          <w:ilvl w:val="0"/>
          <w:numId w:val="6057"/>
        </w:numPr>
        <w:spacing w:before="0" w:after="0" w:line="240" w:lineRule="auto"/>
        <w:jc w:val="left"/>
        <w:rPr>
          <w:color w:val="00274C"/>
          <w:sz w:val="20"/>
          <w:szCs w:val="20"/>
        </w:rPr>
      </w:pPr>
      <w:r>
        <w:rPr>
          <w:color w:val="00274C"/>
          <w:sz w:val="20"/>
          <w:szCs w:val="20"/>
          <w:u w:val="none"/>
        </w:rPr>
        <w:t xml:space="preserve">Die ausschließlich zugelassenen Kraftstoffe sind in </w:t>
      </w:r>
      <w:r>
        <w:rPr>
          <w:b/>
          <w:bCs/>
          <w:color w:val="00274C"/>
          <w:sz w:val="20"/>
          <w:szCs w:val="20"/>
          <w:u w:val="none"/>
        </w:rPr>
        <w:t xml:space="preserve">Tab. 2.3</w:t>
      </w:r>
      <w:r>
        <w:rPr>
          <w:color w:val="00274C"/>
          <w:sz w:val="20"/>
          <w:szCs w:val="20"/>
          <w:u w:val="none"/>
        </w:rPr>
        <w:t xml:space="preserve"> angeführt.</w:t>
      </w:r>
    </w:p>
    <w:p>
      <w:pPr>
        <w:numPr>
          <w:ilvl w:val="0"/>
          <w:numId w:val="6057"/>
        </w:numPr>
        <w:spacing w:before="0" w:after="0" w:line="240" w:lineRule="auto"/>
        <w:jc w:val="left"/>
        <w:rPr>
          <w:color w:val="00274C"/>
          <w:sz w:val="20"/>
          <w:szCs w:val="20"/>
        </w:rPr>
      </w:pPr>
      <w:r>
        <w:rPr>
          <w:color w:val="00274C"/>
          <w:sz w:val="20"/>
          <w:szCs w:val="20"/>
          <w:u w:val="none"/>
        </w:rPr>
        <w:t xml:space="preserve">In Ländern, in denen nur Kraftstoff mit hohem Schwefelgehalt erhältlich ist, wird empfohlen, in den Motor entweder stark alkalisches Schmieröl einzufüllen oder als Alternative das vom Hersteller </w:t>
      </w:r>
      <w:r>
        <w:rPr>
          <w:b/>
          <w:bCs/>
          <w:color w:val="00274C"/>
          <w:sz w:val="20"/>
          <w:szCs w:val="20"/>
          <w:u w:val="none"/>
        </w:rPr>
        <w:t xml:space="preserve">KOHLER</w:t>
      </w:r>
      <w:r>
        <w:rPr>
          <w:color w:val="00274C"/>
          <w:sz w:val="20"/>
          <w:szCs w:val="20"/>
          <w:u w:val="none"/>
        </w:rPr>
        <w:t xml:space="preserve"> zugelassenes Schmieröl öfter auszutauschen.</w:t>
      </w:r>
    </w:p>
    <w:p>
      <w:pPr>
        <w:numPr>
          <w:ilvl w:val="0"/>
          <w:numId w:val="6057"/>
        </w:numPr>
        <w:spacing w:before="0" w:after="0" w:line="240" w:lineRule="auto"/>
        <w:jc w:val="left"/>
        <w:rPr>
          <w:color w:val="00274C"/>
          <w:sz w:val="20"/>
          <w:szCs w:val="20"/>
        </w:rPr>
      </w:pPr>
      <w:r>
        <w:rPr>
          <w:color w:val="00274C"/>
          <w:sz w:val="20"/>
          <w:szCs w:val="20"/>
          <w:u w:val="none"/>
        </w:rPr>
        <w:t xml:space="preserve">Zur Vermeidung von Explosionen oder Bränden darf während der Durchführung dieser Tätigkeiten nicht geraucht oder mit offenen Flammen hantiert werden.</w:t>
      </w:r>
    </w:p>
    <w:p>
      <w:pPr>
        <w:numPr>
          <w:ilvl w:val="0"/>
          <w:numId w:val="6057"/>
        </w:numPr>
        <w:spacing w:before="0" w:after="0" w:line="240" w:lineRule="auto"/>
        <w:jc w:val="left"/>
        <w:rPr>
          <w:color w:val="00274C"/>
          <w:sz w:val="20"/>
          <w:szCs w:val="20"/>
        </w:rPr>
      </w:pPr>
      <w:r>
        <w:rPr>
          <w:color w:val="00274C"/>
          <w:sz w:val="20"/>
          <w:szCs w:val="20"/>
          <w:u w:val="none"/>
        </w:rPr>
        <w:t xml:space="preserve">Die Kraftstoffdämpfe sind hochgiftig, die Tätigkeiten sind daher im Freien oder in einer gut belüfteten Umgebung durchzuführen.</w:t>
      </w:r>
    </w:p>
    <w:p>
      <w:pPr>
        <w:numPr>
          <w:ilvl w:val="0"/>
          <w:numId w:val="6057"/>
        </w:numPr>
        <w:spacing w:before="0" w:after="0" w:line="240" w:lineRule="auto"/>
        <w:jc w:val="left"/>
        <w:rPr>
          <w:color w:val="00274C"/>
          <w:sz w:val="20"/>
          <w:szCs w:val="20"/>
        </w:rPr>
      </w:pPr>
      <w:r>
        <w:rPr>
          <w:color w:val="00274C"/>
          <w:sz w:val="20"/>
          <w:szCs w:val="20"/>
          <w:u w:val="none"/>
        </w:rPr>
        <w:t xml:space="preserve">Das Gesicht nicht dem Einfüllstopfen nähern, um das Einatmen giftiger Dämpfe zu vermeiden.</w:t>
      </w:r>
    </w:p>
    <w:p>
      <w:pPr>
        <w:numPr>
          <w:ilvl w:val="0"/>
          <w:numId w:val="6057"/>
        </w:numPr>
        <w:spacing w:before="0" w:after="0" w:line="240" w:lineRule="auto"/>
        <w:jc w:val="left"/>
        <w:rPr>
          <w:color w:val="00274C"/>
          <w:sz w:val="20"/>
          <w:szCs w:val="20"/>
        </w:rPr>
      </w:pPr>
      <w:r>
        <w:rPr>
          <w:color w:val="00274C"/>
          <w:sz w:val="20"/>
          <w:szCs w:val="20"/>
          <w:u w:val="none"/>
        </w:rPr>
        <w:t xml:space="preserve">Keinen Kraftstoff verschütten, da dieser sehr umweltschädlich ist.</w:t>
      </w:r>
    </w:p>
    <w:p>
      <w:pPr>
        <w:numPr>
          <w:ilvl w:val="0"/>
          <w:numId w:val="6057"/>
        </w:numPr>
        <w:spacing w:before="0" w:after="0" w:line="240" w:lineRule="auto"/>
        <w:jc w:val="left"/>
        <w:rPr>
          <w:color w:val="00274C"/>
          <w:sz w:val="20"/>
          <w:szCs w:val="20"/>
        </w:rPr>
      </w:pPr>
      <w:r>
        <w:rPr>
          <w:color w:val="00274C"/>
          <w:sz w:val="20"/>
          <w:szCs w:val="20"/>
          <w:u w:val="none"/>
        </w:rPr>
        <w:t xml:space="preserve">Für das Betanken einen Trichter verwenden, um den Austritt von Kraftstoff zu verhindern; es wird außerdem empfohlen, den Kraftstoff zu filtern, um den Eintritt von Staub oder Schmutz in den Tank zu vermeiden.</w:t>
      </w:r>
    </w:p>
    <w:p>
      <w:pPr>
        <w:widowControl w:val="on"/>
        <w:pBdr/>
        <w:spacing w:before="0" w:after="0" w:line="262" w:lineRule="auto"/>
        <w:ind w:left="0" w:right="0"/>
        <w:jc w:val="left"/>
      </w:pPr>
      <w:r>
        <w:rPr>
          <w:color w:val="00274C"/>
          <w:sz w:val="20"/>
          <w:szCs w:val="20"/>
          <w:u w:val="none"/>
        </w:rPr>
        <w:br/>
        <w:t xml:space="preserve">Den Kraftstofftank nicht komplett anfüllen, damit sich der Kraftstoff ausdehnen kann.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Motoröl und Ölfilter - auffüllen / kontrollieren / wechseln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350003" name="name2121690b8ae0514a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91690b8ae0514a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Wichtig</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Für die Sicherheitshinweise siehe </w:t>
            </w:r>
            <w:r>
              <w:rPr>
                <w:b/>
                <w:bCs/>
                <w:color w:val="00274C"/>
                <w:position w:val="-2"/>
                <w:sz w:val="20"/>
                <w:szCs w:val="20"/>
                <w:u w:val="none"/>
              </w:rPr>
              <w:t xml:space="preserve">Abs. 2.4</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Ausführung der Arbeiten </w:t>
            </w:r>
            <w:r>
              <w:rPr>
                <w:b/>
                <w:bCs/>
                <w:color w:val="00274C"/>
                <w:position w:val="-2"/>
                <w:sz w:val="20"/>
                <w:szCs w:val="20"/>
                <w:u w:val="none"/>
              </w:rPr>
              <w:t xml:space="preserve">Abs. 3.2.2</w:t>
            </w:r>
            <w:r>
              <w:rPr>
                <w:color w:val="00274C"/>
                <w:position w:val="-2"/>
                <w:sz w:val="20"/>
                <w:szCs w:val="20"/>
                <w:u w:val="none"/>
              </w:rPr>
              <w:t xml:space="preserve"> lesen.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Motor nicht betreiben wenn der Ölfüllstand unter „ </w:t>
            </w:r>
            <w:r>
              <w:rPr>
                <w:b/>
                <w:bCs/>
                <w:color w:val="00274C"/>
                <w:position w:val="-2"/>
                <w:sz w:val="20"/>
                <w:szCs w:val="20"/>
                <w:u w:val="none"/>
              </w:rPr>
              <w:t xml:space="preserve">MIN</w:t>
            </w:r>
            <w:r>
              <w:rPr>
                <w:color w:val="00274C"/>
                <w:position w:val="-2"/>
                <w:sz w:val="20"/>
                <w:szCs w:val="20"/>
                <w:u w:val="none"/>
              </w:rPr>
              <w:t xml:space="preserve"> “ ist.</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Die Markierung </w:t>
            </w:r>
            <w:r>
              <w:rPr>
                <w:b/>
                <w:bCs/>
                <w:color w:val="00274C"/>
                <w:position w:val="-2"/>
                <w:sz w:val="20"/>
                <w:szCs w:val="20"/>
                <w:u w:val="none"/>
              </w:rPr>
              <w:t xml:space="preserve">MAX</w:t>
            </w:r>
            <w:r>
              <w:rPr>
                <w:color w:val="00274C"/>
                <w:position w:val="-2"/>
                <w:sz w:val="20"/>
                <w:szCs w:val="20"/>
                <w:u w:val="none"/>
              </w:rPr>
              <w:t xml:space="preserve"> auf dem Ölmessstab nicht überschreiten.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Auffüllen</w:t>
            </w:r>
          </w:p>
          <w:p>
            <w:pPr>
              <w:numPr>
                <w:ilvl w:val="0"/>
                <w:numId w:val="6064"/>
              </w:numPr>
              <w:spacing w:before="0" w:after="0" w:line="262" w:lineRule="auto"/>
              <w:jc w:val="left"/>
              <w:rPr>
                <w:color w:val="00274C"/>
                <w:sz w:val="20"/>
                <w:szCs w:val="20"/>
              </w:rPr>
            </w:pPr>
            <w:r>
              <w:rPr>
                <w:color w:val="00274C"/>
                <w:position w:val="-2"/>
                <w:sz w:val="20"/>
                <w:szCs w:val="20"/>
                <w:u w:val="none"/>
              </w:rPr>
              <w:br/>
              <w:br/>
              <w:t xml:space="preserve">Den Deckel des Öl-Einfüllstutzens </w:t>
            </w:r>
            <w:r>
              <w:rPr>
                <w:b/>
                <w:bCs/>
                <w:color w:val="00274C"/>
                <w:position w:val="-2"/>
                <w:sz w:val="20"/>
                <w:szCs w:val="20"/>
                <w:u w:val="none"/>
              </w:rPr>
              <w:t xml:space="preserve">A</w:t>
            </w:r>
            <w:r>
              <w:rPr>
                <w:color w:val="00274C"/>
                <w:position w:val="-2"/>
                <w:sz w:val="20"/>
                <w:szCs w:val="20"/>
                <w:u w:val="none"/>
              </w:rPr>
              <w:t xml:space="preserve"> abschrauben, bzw. des Öl-Einfüllstutzens </w:t>
            </w:r>
            <w:r>
              <w:rPr>
                <w:b/>
                <w:bCs/>
                <w:color w:val="00274C"/>
                <w:position w:val="-2"/>
                <w:sz w:val="20"/>
                <w:szCs w:val="20"/>
                <w:u w:val="none"/>
              </w:rPr>
              <w:t xml:space="preserve">C</w:t>
            </w:r>
            <w:r>
              <w:rPr>
                <w:color w:val="00274C"/>
                <w:position w:val="-2"/>
                <w:sz w:val="20"/>
                <w:szCs w:val="20"/>
                <w:u w:val="none"/>
              </w:rPr>
              <w:t xml:space="preserve"> , wenn der Einfüllstutzen </w:t>
            </w:r>
            <w:r>
              <w:rPr>
                <w:b/>
                <w:bCs/>
                <w:color w:val="00274C"/>
                <w:position w:val="-2"/>
                <w:sz w:val="20"/>
                <w:szCs w:val="20"/>
                <w:u w:val="none"/>
              </w:rPr>
              <w:t xml:space="preserve">A</w:t>
            </w:r>
            <w:r>
              <w:rPr>
                <w:color w:val="00274C"/>
                <w:position w:val="-2"/>
                <w:sz w:val="20"/>
                <w:szCs w:val="20"/>
                <w:u w:val="none"/>
              </w:rPr>
              <w:t xml:space="preserve"> nicht zugänglich sein sollte.</w:t>
            </w:r>
          </w:p>
          <w:p>
            <w:pPr>
              <w:numPr>
                <w:ilvl w:val="0"/>
                <w:numId w:val="6064"/>
              </w:numPr>
              <w:spacing w:before="0" w:after="0" w:line="262" w:lineRule="auto"/>
              <w:jc w:val="left"/>
              <w:rPr>
                <w:color w:val="00274C"/>
                <w:sz w:val="20"/>
                <w:szCs w:val="20"/>
              </w:rPr>
            </w:pPr>
            <w:r>
              <w:rPr>
                <w:color w:val="00274C"/>
                <w:position w:val="-2"/>
                <w:sz w:val="20"/>
                <w:szCs w:val="20"/>
                <w:u w:val="none"/>
              </w:rPr>
              <w:t xml:space="preserve">Öl nachfüllen, Typ müssen den Vorschriften entsprechen ( </w:t>
            </w:r>
            <w:r>
              <w:rPr>
                <w:b/>
                <w:bCs/>
                <w:color w:val="00274C"/>
                <w:position w:val="-2"/>
                <w:sz w:val="20"/>
                <w:szCs w:val="20"/>
                <w:u w:val="none"/>
              </w:rPr>
              <w:t xml:space="preserve">Tab. 2.2</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545294" name="name7801690b8ae05e1d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1081690b8ae05e1d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6472582" name="name7225690b8ae06b6f6"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3556690b8ae06b6f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295626" name="name6739690b8ae075637"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2203690b8ae07563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65"/>
              </w:numPr>
              <w:spacing w:before="0" w:after="0" w:line="262" w:lineRule="auto"/>
              <w:jc w:val="left"/>
              <w:rPr>
                <w:color w:val="00274C"/>
                <w:sz w:val="20"/>
                <w:szCs w:val="20"/>
              </w:rPr>
            </w:pPr>
            <w:r>
              <w:rPr>
                <w:color w:val="00274C"/>
                <w:position w:val="-2"/>
                <w:sz w:val="20"/>
                <w:szCs w:val="20"/>
                <w:u w:val="none"/>
              </w:rPr>
              <w:t xml:space="preserve">Vor der Kontrolle des Motorölstands muss sichergestellt werden, dass das Fahrzeug eben steht.</w:t>
            </w:r>
          </w:p>
          <w:p>
            <w:pPr>
              <w:numPr>
                <w:ilvl w:val="0"/>
                <w:numId w:val="6065"/>
              </w:numPr>
              <w:spacing w:before="0" w:after="0" w:line="262" w:lineRule="auto"/>
              <w:jc w:val="left"/>
              <w:rPr>
                <w:color w:val="00274C"/>
                <w:sz w:val="20"/>
                <w:szCs w:val="20"/>
              </w:rPr>
            </w:pPr>
            <w:r>
              <w:rPr>
                <w:color w:val="00274C"/>
                <w:position w:val="-2"/>
                <w:sz w:val="20"/>
                <w:szCs w:val="20"/>
                <w:u w:val="none"/>
              </w:rPr>
              <w:t xml:space="preserve">Den Ölmessstab </w:t>
            </w:r>
            <w:r>
              <w:rPr>
                <w:b/>
                <w:bCs/>
                <w:color w:val="00274C"/>
                <w:position w:val="-2"/>
                <w:sz w:val="20"/>
                <w:szCs w:val="20"/>
                <w:u w:val="none"/>
              </w:rPr>
              <w:t xml:space="preserve">B</w:t>
            </w:r>
            <w:r>
              <w:rPr>
                <w:color w:val="00274C"/>
                <w:position w:val="-2"/>
                <w:sz w:val="20"/>
                <w:szCs w:val="20"/>
                <w:u w:val="none"/>
              </w:rPr>
              <w:t xml:space="preserve"> herausziehen und überprüfen, dass der Ölstand nahe, aber nicht über der Markierung </w:t>
            </w:r>
            <w:r>
              <w:rPr>
                <w:b/>
                <w:bCs/>
                <w:color w:val="00274C"/>
                <w:position w:val="-2"/>
                <w:sz w:val="20"/>
                <w:szCs w:val="20"/>
                <w:u w:val="none"/>
              </w:rPr>
              <w:t xml:space="preserve">MAX</w:t>
            </w:r>
            <w:r>
              <w:rPr>
                <w:color w:val="00274C"/>
                <w:position w:val="-2"/>
                <w:sz w:val="20"/>
                <w:szCs w:val="20"/>
                <w:u w:val="none"/>
              </w:rPr>
              <w:t xml:space="preserve"> liegt.</w:t>
            </w:r>
          </w:p>
          <w:p>
            <w:pPr>
              <w:numPr>
                <w:ilvl w:val="0"/>
                <w:numId w:val="6065"/>
              </w:numPr>
              <w:spacing w:before="0" w:after="0" w:line="262" w:lineRule="auto"/>
              <w:jc w:val="left"/>
              <w:rPr>
                <w:color w:val="00274C"/>
                <w:sz w:val="20"/>
                <w:szCs w:val="20"/>
              </w:rPr>
            </w:pPr>
            <w:r>
              <w:rPr>
                <w:color w:val="00274C"/>
                <w:position w:val="-2"/>
                <w:sz w:val="20"/>
                <w:szCs w:val="20"/>
                <w:u w:val="none"/>
              </w:rPr>
              <w:t xml:space="preserve">Sollte sich der Ölstand nicht nahe der Markierung </w:t>
            </w:r>
            <w:r>
              <w:rPr>
                <w:b/>
                <w:bCs/>
                <w:color w:val="00274C"/>
                <w:position w:val="-2"/>
                <w:sz w:val="20"/>
                <w:szCs w:val="20"/>
                <w:u w:val="none"/>
              </w:rPr>
              <w:t xml:space="preserve">MAX</w:t>
            </w:r>
            <w:r>
              <w:rPr>
                <w:color w:val="00274C"/>
                <w:position w:val="-2"/>
                <w:sz w:val="20"/>
                <w:szCs w:val="20"/>
                <w:u w:val="none"/>
              </w:rPr>
              <w:t xml:space="preserve"> befinden, Öl nachfüllen und den Ölmessstab </w:t>
            </w:r>
            <w:r>
              <w:rPr>
                <w:b/>
                <w:bCs/>
                <w:color w:val="00274C"/>
                <w:position w:val="-2"/>
                <w:sz w:val="20"/>
                <w:szCs w:val="20"/>
                <w:u w:val="none"/>
              </w:rPr>
              <w:t xml:space="preserve">B</w:t>
            </w:r>
            <w:r>
              <w:rPr>
                <w:color w:val="00274C"/>
                <w:position w:val="-2"/>
                <w:sz w:val="20"/>
                <w:szCs w:val="20"/>
                <w:u w:val="none"/>
              </w:rPr>
              <w:t xml:space="preserve"> wieder korrekt einsetzen.</w:t>
            </w:r>
          </w:p>
          <w:p>
            <w:pPr>
              <w:numPr>
                <w:ilvl w:val="0"/>
                <w:numId w:val="6065"/>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oder </w:t>
            </w:r>
            <w:r>
              <w:rPr>
                <w:b/>
                <w:bCs/>
                <w:color w:val="00274C"/>
                <w:position w:val="-2"/>
                <w:sz w:val="20"/>
                <w:szCs w:val="20"/>
                <w:u w:val="none"/>
              </w:rPr>
              <w:t xml:space="preserve">C</w:t>
            </w:r>
            <w:r>
              <w:rPr>
                <w:color w:val="00274C"/>
                <w:position w:val="-2"/>
                <w:sz w:val="20"/>
                <w:szCs w:val="20"/>
                <w:u w:val="none"/>
              </w:rPr>
              <w:t xml:space="preserve"> wieder aufschrauben.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46051264" name="name8625690b8ae07f069"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2801690b8ae07f065"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65617510" name="name6029690b8ae0896fe"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2812690b8ae0896fb"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Kontrolle des Motorölstands</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Die Vorgänge von Punkt  </w:t>
            </w:r>
            <w:r>
              <w:rPr>
                <w:b/>
                <w:bCs/>
                <w:color w:val="00274C"/>
                <w:position w:val="-2"/>
                <w:sz w:val="20"/>
                <w:szCs w:val="20"/>
                <w:u w:val="none"/>
              </w:rPr>
              <w:t xml:space="preserve">3</w:t>
            </w:r>
            <w:r>
              <w:rPr>
                <w:color w:val="00274C"/>
                <w:position w:val="-2"/>
                <w:sz w:val="20"/>
                <w:szCs w:val="20"/>
                <w:u w:val="none"/>
              </w:rPr>
              <w:t xml:space="preserve">  bis  </w:t>
            </w:r>
            <w:r>
              <w:rPr>
                <w:b/>
                <w:bCs/>
                <w:color w:val="00274C"/>
                <w:position w:val="-2"/>
                <w:sz w:val="20"/>
                <w:szCs w:val="20"/>
                <w:u w:val="none"/>
              </w:rPr>
              <w:t xml:space="preserve">6 </w:t>
            </w:r>
            <w:r>
              <w:rPr>
                <w:color w:val="00274C"/>
                <w:position w:val="-2"/>
                <w:sz w:val="20"/>
                <w:szCs w:val="20"/>
                <w:u w:val="none"/>
              </w:rPr>
              <w:t xml:space="preserve"> durchführen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Motorölwechsel</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Für die Durchführung dieses Vorgangs sollte der Motor warm sein, wodurch eine bessere Fluidität des Öls gegeben ist und die in ihm enthaltenen Unreinheiten komplett abgelassen werden können.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66"/>
              </w:numPr>
              <w:spacing w:before="0" w:after="0" w:line="262" w:lineRule="auto"/>
              <w:jc w:val="left"/>
              <w:rPr>
                <w:color w:val="00274C"/>
                <w:sz w:val="20"/>
                <w:szCs w:val="20"/>
              </w:rPr>
            </w:pPr>
            <w:r>
              <w:rPr>
                <w:color w:val="00274C"/>
                <w:position w:val="-2"/>
                <w:sz w:val="20"/>
                <w:szCs w:val="20"/>
                <w:u w:val="none"/>
              </w:rPr>
              <w:t xml:space="preserve">Den Deckel des Öl-Einfüllstutzens </w:t>
            </w:r>
            <w:r>
              <w:rPr>
                <w:b/>
                <w:bCs/>
                <w:color w:val="00274C"/>
                <w:position w:val="-2"/>
                <w:sz w:val="20"/>
                <w:szCs w:val="20"/>
                <w:u w:val="none"/>
              </w:rPr>
              <w:t xml:space="preserve">A</w:t>
            </w:r>
            <w:r>
              <w:rPr>
                <w:color w:val="00274C"/>
                <w:position w:val="-2"/>
                <w:sz w:val="20"/>
                <w:szCs w:val="20"/>
                <w:u w:val="none"/>
              </w:rPr>
              <w:t xml:space="preserve"> abschrauben, bzw. des Öl-Einfüllstutzens </w:t>
            </w:r>
            <w:r>
              <w:rPr>
                <w:b/>
                <w:bCs/>
                <w:color w:val="00274C"/>
                <w:position w:val="-2"/>
                <w:sz w:val="20"/>
                <w:szCs w:val="20"/>
                <w:u w:val="none"/>
              </w:rPr>
              <w:t xml:space="preserve">C</w:t>
            </w:r>
            <w:r>
              <w:rPr>
                <w:color w:val="00274C"/>
                <w:position w:val="-2"/>
                <w:sz w:val="20"/>
                <w:szCs w:val="20"/>
                <w:u w:val="none"/>
              </w:rPr>
              <w:t xml:space="preserve"> , wenn der Einfüllstutzen </w:t>
            </w:r>
            <w:r>
              <w:rPr>
                <w:b/>
                <w:bCs/>
                <w:color w:val="00274C"/>
                <w:position w:val="-2"/>
                <w:sz w:val="20"/>
                <w:szCs w:val="20"/>
                <w:u w:val="none"/>
              </w:rPr>
              <w:t xml:space="preserve">A</w:t>
            </w:r>
            <w:r>
              <w:rPr>
                <w:color w:val="00274C"/>
                <w:position w:val="-2"/>
                <w:sz w:val="20"/>
                <w:szCs w:val="20"/>
                <w:u w:val="none"/>
              </w:rPr>
              <w:t xml:space="preserve"> nicht zugänglich sein sollte.</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769727" name="name3930690b8ae094c46" descr="Cap_4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1.png"/>
                          <pic:cNvPicPr/>
                        </pic:nvPicPr>
                        <pic:blipFill>
                          <a:blip r:embed="rId6652690b8ae094c4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7812380" name="name4384690b8ae09d528" descr="Cap_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2.png"/>
                          <pic:cNvPicPr/>
                        </pic:nvPicPr>
                        <pic:blipFill>
                          <a:blip r:embed="rId6154690b8ae09d52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67"/>
              </w:numPr>
              <w:spacing w:before="0" w:after="0" w:line="262" w:lineRule="auto"/>
              <w:jc w:val="left"/>
              <w:rPr>
                <w:color w:val="00274C"/>
                <w:sz w:val="20"/>
                <w:szCs w:val="20"/>
              </w:rPr>
            </w:pPr>
            <w:r>
              <w:rPr>
                <w:color w:val="00274C"/>
                <w:position w:val="-2"/>
                <w:sz w:val="20"/>
                <w:szCs w:val="20"/>
                <w:u w:val="none"/>
              </w:rPr>
              <w:t xml:space="preserve">Die Patrone des Ölfilters </w:t>
            </w:r>
            <w:r>
              <w:rPr>
                <w:b/>
                <w:bCs/>
                <w:color w:val="00274C"/>
                <w:position w:val="-2"/>
                <w:sz w:val="20"/>
                <w:szCs w:val="20"/>
                <w:u w:val="none"/>
              </w:rPr>
              <w:t xml:space="preserve">F</w:t>
            </w:r>
            <w:r>
              <w:rPr>
                <w:color w:val="00274C"/>
                <w:position w:val="-2"/>
                <w:sz w:val="20"/>
                <w:szCs w:val="20"/>
                <w:u w:val="none"/>
              </w:rPr>
              <w:t xml:space="preserve"> mit dem entsprechenden Schlüssel abschrauben.</w:t>
            </w:r>
          </w:p>
          <w:p>
            <w:pPr>
              <w:numPr>
                <w:ilvl w:val="0"/>
                <w:numId w:val="6067"/>
              </w:numPr>
              <w:spacing w:before="0" w:after="0" w:line="262" w:lineRule="auto"/>
              <w:jc w:val="left"/>
              <w:rPr>
                <w:color w:val="00274C"/>
                <w:sz w:val="20"/>
                <w:szCs w:val="20"/>
              </w:rPr>
            </w:pPr>
            <w:r>
              <w:rPr>
                <w:color w:val="00274C"/>
                <w:position w:val="-2"/>
                <w:sz w:val="20"/>
                <w:szCs w:val="20"/>
                <w:u w:val="none"/>
              </w:rPr>
              <w:t xml:space="preserve">Die neue Patrone des Ölfilters </w:t>
            </w:r>
            <w:r>
              <w:rPr>
                <w:b/>
                <w:bCs/>
                <w:color w:val="00274C"/>
                <w:position w:val="-2"/>
                <w:sz w:val="20"/>
                <w:szCs w:val="20"/>
                <w:u w:val="none"/>
              </w:rPr>
              <w:t xml:space="preserve">F</w:t>
            </w:r>
            <w:r>
              <w:rPr>
                <w:color w:val="00274C"/>
                <w:position w:val="-2"/>
                <w:sz w:val="20"/>
                <w:szCs w:val="20"/>
                <w:u w:val="none"/>
              </w:rPr>
              <w:t xml:space="preserve"> festziehen (Anziehmoment </w:t>
            </w:r>
            <w:r>
              <w:rPr>
                <w:b/>
                <w:bCs/>
                <w:color w:val="00274C"/>
                <w:position w:val="-2"/>
                <w:sz w:val="20"/>
                <w:szCs w:val="20"/>
                <w:u w:val="none"/>
              </w:rPr>
              <w:t xml:space="preserve">15 </w:t>
            </w:r>
            <w:r>
              <w:rPr>
                <w:color w:val="00274C"/>
                <w:position w:val="-2"/>
                <w:sz w:val="20"/>
                <w:szCs w:val="20"/>
                <w:u w:val="none"/>
              </w:rPr>
              <w:t xml:space="preserve"> </w:t>
            </w:r>
            <w:r>
              <w:rPr>
                <w:b/>
                <w:bCs/>
                <w:color w:val="00274C"/>
                <w:position w:val="-2"/>
                <w:sz w:val="20"/>
                <w:szCs w:val="20"/>
                <w:u w:val="none"/>
              </w:rPr>
              <w:t xml:space="preserve">Nm</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7410904" name="name4888690b8ae0aa061" descr="Cap_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8.png"/>
                          <pic:cNvPicPr/>
                        </pic:nvPicPr>
                        <pic:blipFill>
                          <a:blip r:embed="rId9786690b8ae0aa05d"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924021" name="name3254690b8ae0b5966" descr="Cap_4_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9.png"/>
                          <pic:cNvPicPr/>
                        </pic:nvPicPr>
                        <pic:blipFill>
                          <a:blip r:embed="rId5278690b8ae0b596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68"/>
              </w:numPr>
              <w:spacing w:before="0" w:after="0" w:line="262" w:lineRule="auto"/>
              <w:jc w:val="left"/>
              <w:rPr>
                <w:color w:val="00274C"/>
                <w:sz w:val="20"/>
                <w:szCs w:val="20"/>
              </w:rPr>
            </w:pPr>
            <w:r>
              <w:rPr>
                <w:color w:val="00274C"/>
                <w:position w:val="-2"/>
                <w:sz w:val="20"/>
                <w:szCs w:val="20"/>
                <w:u w:val="none"/>
              </w:rPr>
              <w:t xml:space="preserve">Den Ölmessstab </w:t>
            </w:r>
            <w:r>
              <w:rPr>
                <w:b/>
                <w:bCs/>
                <w:color w:val="00274C"/>
                <w:position w:val="-2"/>
                <w:sz w:val="20"/>
                <w:szCs w:val="20"/>
                <w:u w:val="none"/>
              </w:rPr>
              <w:t xml:space="preserve">B</w:t>
            </w:r>
            <w:r>
              <w:rPr>
                <w:color w:val="00274C"/>
                <w:position w:val="-2"/>
                <w:sz w:val="20"/>
                <w:szCs w:val="20"/>
                <w:u w:val="none"/>
              </w:rPr>
              <w:t xml:space="preserve"> herausziehen.</w:t>
            </w:r>
          </w:p>
          <w:p>
            <w:pPr>
              <w:numPr>
                <w:ilvl w:val="0"/>
                <w:numId w:val="6068"/>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und die Dichtung </w:t>
            </w:r>
            <w:r>
              <w:rPr>
                <w:b/>
                <w:bCs/>
                <w:color w:val="00274C"/>
                <w:position w:val="-2"/>
                <w:sz w:val="20"/>
                <w:szCs w:val="20"/>
                <w:u w:val="none"/>
              </w:rPr>
              <w:t xml:space="preserve">E</w:t>
            </w:r>
            <w:r>
              <w:rPr>
                <w:color w:val="00274C"/>
                <w:position w:val="-2"/>
                <w:sz w:val="20"/>
                <w:szCs w:val="20"/>
                <w:u w:val="none"/>
              </w:rPr>
              <w:t xml:space="preserve"> entfernen (auf beiden Seiten der Ölwanne ist eine Öl-Ablassschraube vorhanden).</w:t>
            </w:r>
          </w:p>
          <w:p>
            <w:pPr>
              <w:numPr>
                <w:ilvl w:val="0"/>
                <w:numId w:val="6068"/>
              </w:numPr>
              <w:spacing w:before="0" w:after="0" w:line="262" w:lineRule="auto"/>
              <w:jc w:val="left"/>
              <w:rPr>
                <w:color w:val="00274C"/>
                <w:sz w:val="20"/>
                <w:szCs w:val="20"/>
              </w:rPr>
            </w:pPr>
            <w:r>
              <w:rPr>
                <w:color w:val="00274C"/>
                <w:position w:val="-2"/>
                <w:sz w:val="20"/>
                <w:szCs w:val="20"/>
                <w:u w:val="none"/>
              </w:rPr>
              <w:t xml:space="preserve">Das Öl in einen geeigneten Behälter ablassen.</w:t>
            </w:r>
          </w:p>
          <w:p>
            <w:pPr>
              <w:numPr>
                <w:ilvl w:val="0"/>
                <w:numId w:val="6068"/>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E</w:t>
            </w:r>
            <w:r>
              <w:rPr>
                <w:color w:val="00274C"/>
                <w:position w:val="-2"/>
                <w:sz w:val="20"/>
                <w:szCs w:val="20"/>
                <w:u w:val="none"/>
              </w:rPr>
              <w:t xml:space="preserve"> austauschen.</w:t>
            </w:r>
          </w:p>
          <w:p>
            <w:pPr>
              <w:numPr>
                <w:ilvl w:val="0"/>
                <w:numId w:val="6068"/>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wieder aufschrauben (Anziehmoment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86076804" name="name7692690b8ae0bd443"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3182690b8ae0bd44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49303705" name="name1107690b8ae0c7c32" descr="Cap_4_06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6_Tavola%2520disegno%25201.png"/>
                          <pic:cNvPicPr/>
                        </pic:nvPicPr>
                        <pic:blipFill>
                          <a:blip r:embed="rId5028690b8ae0c7c2f" cstate="print"/>
                          <a:stretch>
                            <a:fillRect/>
                          </a:stretch>
                        </pic:blipFill>
                        <pic:spPr>
                          <a:xfrm>
                            <a:off x="0" y="0"/>
                            <a:ext cx="1087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589204" name="name2266690b8ae0d5d6a" descr="Cap_4_07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7_Tavola%2520disegno%25201.png"/>
                          <pic:cNvPicPr/>
                        </pic:nvPicPr>
                        <pic:blipFill>
                          <a:blip r:embed="rId1284690b8ae0d5d66"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83951757" name="name6015690b8ae0ddd02" descr="Cap_4_20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0_Tavola%2520disegno%25201.png"/>
                          <pic:cNvPicPr/>
                        </pic:nvPicPr>
                        <pic:blipFill>
                          <a:blip r:embed="rId8333690b8ae0ddcfe" cstate="print"/>
                          <a:stretch>
                            <a:fillRect/>
                          </a:stretch>
                        </pic:blipFill>
                        <pic:spPr>
                          <a:xfrm>
                            <a:off x="0" y="0"/>
                            <a:ext cx="1087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69"/>
              </w:numPr>
              <w:spacing w:before="0" w:after="0" w:line="262" w:lineRule="auto"/>
              <w:jc w:val="left"/>
              <w:rPr>
                <w:color w:val="00274C"/>
                <w:sz w:val="20"/>
                <w:szCs w:val="20"/>
              </w:rPr>
            </w:pPr>
            <w:r>
              <w:rPr>
                <w:color w:val="00274C"/>
                <w:position w:val="-2"/>
                <w:sz w:val="20"/>
                <w:szCs w:val="20"/>
                <w:u w:val="none"/>
              </w:rPr>
              <w:t xml:space="preserve">Öl nachfüllen, Typ müssen den Vorschriften entsprechen ( </w:t>
            </w:r>
            <w:r>
              <w:rPr>
                <w:b/>
                <w:bCs/>
                <w:color w:val="00274C"/>
                <w:position w:val="-2"/>
                <w:sz w:val="20"/>
                <w:szCs w:val="20"/>
                <w:u w:val="none"/>
              </w:rPr>
              <w:t xml:space="preserve">Tab. 2.2</w:t>
            </w:r>
            <w:r>
              <w:rPr>
                <w:color w:val="00274C"/>
                <w:position w:val="-2"/>
                <w:sz w:val="20"/>
                <w:szCs w:val="20"/>
                <w:u w:val="none"/>
              </w:rPr>
              <w:t xml:space="preserve"> ).</w:t>
            </w:r>
          </w:p>
          <w:p>
            <w:pPr>
              <w:numPr>
                <w:ilvl w:val="0"/>
                <w:numId w:val="6069"/>
              </w:numPr>
              <w:spacing w:before="0" w:after="0" w:line="262" w:lineRule="auto"/>
              <w:jc w:val="left"/>
              <w:rPr>
                <w:color w:val="00274C"/>
                <w:sz w:val="20"/>
                <w:szCs w:val="20"/>
              </w:rPr>
            </w:pPr>
            <w:r>
              <w:rPr>
                <w:color w:val="00274C"/>
                <w:position w:val="-2"/>
                <w:sz w:val="20"/>
                <w:szCs w:val="20"/>
                <w:u w:val="none"/>
              </w:rPr>
              <w:t xml:space="preserve">Zur Kontrolle des Ölstands den Ölmessstab </w:t>
            </w:r>
            <w:r>
              <w:rPr>
                <w:b/>
                <w:bCs/>
                <w:color w:val="00274C"/>
                <w:position w:val="-2"/>
                <w:sz w:val="20"/>
                <w:szCs w:val="20"/>
                <w:u w:val="none"/>
              </w:rPr>
              <w:t xml:space="preserve">B</w:t>
            </w:r>
            <w:r>
              <w:rPr>
                <w:color w:val="00274C"/>
                <w:position w:val="-2"/>
                <w:sz w:val="20"/>
                <w:szCs w:val="20"/>
                <w:u w:val="none"/>
              </w:rPr>
              <w:t xml:space="preserve"> einführen und wieder herausziehen.</w:t>
            </w:r>
            <w:r>
              <w:rPr>
                <w:color w:val="00274C"/>
                <w:position w:val="-2"/>
                <w:sz w:val="20"/>
                <w:szCs w:val="20"/>
                <w:u w:val="none"/>
              </w:rPr>
              <w:br/>
              <w:t xml:space="preserve">Nachfüllen, wenn sich der Ölstand nicht in der Näher der Markierung </w:t>
            </w:r>
            <w:r>
              <w:rPr>
                <w:b/>
                <w:bCs/>
                <w:color w:val="00274C"/>
                <w:position w:val="-2"/>
                <w:sz w:val="20"/>
                <w:szCs w:val="20"/>
                <w:u w:val="none"/>
              </w:rPr>
              <w:t xml:space="preserve">MAX</w:t>
            </w:r>
            <w:r>
              <w:rPr>
                <w:color w:val="00274C"/>
                <w:position w:val="-2"/>
                <w:sz w:val="20"/>
                <w:szCs w:val="20"/>
                <w:u w:val="none"/>
              </w:rPr>
              <w:t xml:space="preserve"> befindet.</w:t>
            </w:r>
          </w:p>
          <w:p>
            <w:pPr>
              <w:numPr>
                <w:ilvl w:val="0"/>
                <w:numId w:val="6069"/>
              </w:numPr>
              <w:spacing w:before="0" w:after="0" w:line="262" w:lineRule="auto"/>
              <w:jc w:val="left"/>
              <w:rPr>
                <w:color w:val="00274C"/>
                <w:sz w:val="20"/>
                <w:szCs w:val="20"/>
              </w:rPr>
            </w:pPr>
            <w:r>
              <w:rPr>
                <w:color w:val="00274C"/>
                <w:position w:val="-2"/>
                <w:sz w:val="20"/>
                <w:szCs w:val="20"/>
                <w:u w:val="none"/>
              </w:rPr>
              <w:t xml:space="preserve">Nach Abschluss des Vorgangs, den Ölmessstab </w:t>
            </w:r>
            <w:r>
              <w:rPr>
                <w:b/>
                <w:bCs/>
                <w:color w:val="00274C"/>
                <w:position w:val="-2"/>
                <w:sz w:val="20"/>
                <w:szCs w:val="20"/>
                <w:u w:val="none"/>
              </w:rPr>
              <w:t xml:space="preserve">B</w:t>
            </w:r>
            <w:r>
              <w:rPr>
                <w:color w:val="00274C"/>
                <w:position w:val="-2"/>
                <w:sz w:val="20"/>
                <w:szCs w:val="20"/>
                <w:u w:val="none"/>
              </w:rPr>
              <w:t xml:space="preserve"> wieder korrekt einführen.</w:t>
            </w:r>
          </w:p>
          <w:p>
            <w:pPr>
              <w:numPr>
                <w:ilvl w:val="0"/>
                <w:numId w:val="6069"/>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w:t>
            </w:r>
            <w:r>
              <w:rPr>
                <w:b/>
                <w:bCs/>
                <w:color w:val="00274C"/>
                <w:position w:val="-2"/>
                <w:sz w:val="20"/>
                <w:szCs w:val="20"/>
                <w:u w:val="none"/>
              </w:rPr>
              <w:t xml:space="preserve">C</w:t>
            </w:r>
            <w:r>
              <w:rPr>
                <w:color w:val="00274C"/>
                <w:position w:val="-2"/>
                <w:sz w:val="20"/>
                <w:szCs w:val="20"/>
                <w:u w:val="none"/>
              </w:rPr>
              <w:t xml:space="preserve"> wieder aufschrauben.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8490347" name="name8654690b8ae0e8d99"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6388690b8ae0e8d9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1087200" cy="1684800"/>
                  <wp:effectExtent b="0" l="0" r="0" t="0"/>
                  <wp:docPr id="63540672" name="name6834690b8ae0eebb3" descr="Cap_4_04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4_Tavola%2520disegno%25201.png"/>
                          <pic:cNvPicPr/>
                        </pic:nvPicPr>
                        <pic:blipFill>
                          <a:blip r:embed="rId9116690b8ae0eebb0" cstate="print"/>
                          <a:stretch>
                            <a:fillRect/>
                          </a:stretch>
                        </pic:blipFill>
                        <pic:spPr>
                          <a:xfrm>
                            <a:off x="0" y="0"/>
                            <a:ext cx="1087200" cy="1684800"/>
                          </a:xfrm>
                          <a:prstGeom prst="rect">
                            <a:avLst/>
                          </a:prstGeom>
                          <a:ln w="0">
                            <a:noFill/>
                          </a:ln>
                        </pic:spPr>
                      </pic:pic>
                    </a:graphicData>
                  </a:graphic>
                </wp:inline>
              </w:drawing>
            </w:r>
            <w:r>
              <w:rPr>
                <w:color w:val="00274C"/>
                <w:position w:val="0"/>
                <w:sz w:val="20"/>
                <w:szCs w:val="20"/>
                <w:u w:val="none"/>
              </w:rPr>
              <w:t xml:space="preserve">    </w:t>
            </w:r>
            <w:r>
              <w:rPr>
                <w:position w:val="-258"/>
              </w:rPr>
              <w:drawing>
                <wp:inline distT="0" distB="0" distL="0" distR="0">
                  <wp:extent cx="1087200" cy="1684800"/>
                  <wp:effectExtent b="0" l="0" r="0" t="0"/>
                  <wp:docPr id="12072984" name="name4574690b8ae1016c9" descr="Cap_4_05_Tavola_disegno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5_Tavola_disegno_1.png"/>
                          <pic:cNvPicPr/>
                        </pic:nvPicPr>
                        <pic:blipFill>
                          <a:blip r:embed="rId5489690b8ae1016c5" cstate="print"/>
                          <a:stretch>
                            <a:fillRect/>
                          </a:stretch>
                        </pic:blipFill>
                        <pic:spPr>
                          <a:xfrm>
                            <a:off x="0" y="0"/>
                            <a:ext cx="1087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Kältemittel - kontrolle/nachfüllen/austausch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903720" name="name4989690b8ae1059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357690b8ae1059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Ausführung der Arbeiten  </w:t>
            </w:r>
            <w:r>
              <w:rPr>
                <w:b/>
                <w:bCs/>
                <w:color w:val="00274C"/>
                <w:position w:val="-2"/>
                <w:sz w:val="20"/>
                <w:szCs w:val="20"/>
                <w:u w:val="none"/>
              </w:rPr>
              <w:t xml:space="preserve">Abs. 3.2.2 </w:t>
            </w:r>
            <w:r>
              <w:rPr>
                <w:color w:val="00274C"/>
                <w:position w:val="-2"/>
                <w:sz w:val="20"/>
                <w:szCs w:val="20"/>
                <w:u w:val="none"/>
              </w:rPr>
              <w:t xml:space="preserve"> lesen.</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A bwarten, dass sich der Motor auf Umgebungstemperatur abkühlt.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314385" name="name2451690b8ae10c7d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225690b8ae10c7c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Vorhandensein von Dampf, Kühlmittel steht unter Druck. Verbrennungsgefahr.</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Der Gefrierpunkt des Kühlgemisches hängt von der Konzentration des Produktes im Wasser ab.</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Abgesehen von der Herabsetzung des Gefrierpunktes besitzt die Permanentflüssigkeit auch die Eigenschaft, den Siedepunkt zu erhöhen.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Daher wird genehmigt, ein 50% Gemisch vorzubereiten, das einen allgemeinen Schutz bietet und die Bildung von Rost, galvanischen Strömen und Kalkablagerungen verhindert.</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NACHFÜLLEN</w:t>
            </w:r>
          </w:p>
          <w:p>
            <w:pPr>
              <w:numPr>
                <w:ilvl w:val="0"/>
                <w:numId w:val="6070"/>
              </w:numPr>
              <w:spacing w:before="0" w:after="0" w:line="262" w:lineRule="auto"/>
              <w:jc w:val="left"/>
              <w:rPr>
                <w:color w:val="00274C"/>
                <w:sz w:val="20"/>
                <w:szCs w:val="20"/>
              </w:rPr>
            </w:pPr>
            <w:r>
              <w:rPr>
                <w:color w:val="00274C"/>
                <w:position w:val="-2"/>
                <w:sz w:val="20"/>
                <w:szCs w:val="20"/>
                <w:u w:val="none"/>
              </w:rPr>
              <w:br/>
              <w:br/>
              <w:t xml:space="preserve">Den Deckel  </w:t>
            </w:r>
            <w:r>
              <w:rPr>
                <w:b/>
                <w:bCs/>
                <w:color w:val="00274C"/>
                <w:position w:val="-2"/>
                <w:sz w:val="20"/>
                <w:szCs w:val="20"/>
                <w:u w:val="none"/>
              </w:rPr>
              <w:t xml:space="preserve">A</w:t>
            </w:r>
            <w:r>
              <w:rPr>
                <w:color w:val="00274C"/>
                <w:position w:val="-2"/>
                <w:sz w:val="20"/>
                <w:szCs w:val="20"/>
                <w:u w:val="none"/>
              </w:rPr>
              <w:t xml:space="preserve">  abschrauben und das Kühlmittel in den Kühler einfüllen. Dieses setzt sich folgendermaßen zusammen: 50% ANTIFREEZE und 50% entkalktes Wasser.</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Die Rohre im Inneren des Kühlers müssen etwa 5 mm mit der Flüssigkeit bedeckt sein.</w:t>
            </w:r>
            <w:r>
              <w:rPr>
                <w:color w:val="00274C"/>
                <w:position w:val="-2"/>
                <w:sz w:val="20"/>
                <w:szCs w:val="20"/>
                <w:u w:val="none"/>
              </w:rPr>
              <w:br/>
              <w:t xml:space="preserve">Den Kühler nicht komplett anfüllen, sondern ein wenig Platz lassen, damit sich die Kühlflüssigkeit ausdehnen kann.</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Für Motoren, die mit einem Ausdehnungsgefäß ausgestattet sind, die Kühlflüssigkeit bis zur maximalen Standmarkierung einfüllen.</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wieder fest anschrauben.</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Den Motor auf Mindestdrehzahl halten oder ohne Ladung betreiben, bis sich der Stand der Kühlflüssigkeit gesenkt und stabilisiert hat (die Dauer dafür hängt von der Umgebungstemperatur ab).</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Den Motor abstellen und warten, bis er sich auf Umgebungstemperatur abgekühlt hat.</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Bis zur Standmarkierung  </w:t>
            </w:r>
            <w:r>
              <w:rPr>
                <w:b/>
                <w:bCs/>
                <w:color w:val="00274C"/>
                <w:position w:val="-2"/>
                <w:sz w:val="20"/>
                <w:szCs w:val="20"/>
                <w:u w:val="none"/>
              </w:rPr>
              <w:t xml:space="preserve">MAX</w:t>
            </w:r>
            <w:r>
              <w:rPr>
                <w:color w:val="00274C"/>
                <w:position w:val="-2"/>
                <w:sz w:val="20"/>
                <w:szCs w:val="20"/>
                <w:u w:val="none"/>
              </w:rPr>
              <w:t xml:space="preserve">  nachfüllen, wenn ein Ausdehnungsgefäß C vorhanden ist.</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Wenn kein Ausdehnungsgefäß vorhanden ist, müssen die Rohre im Inneren des Kühlers etwa 5 mm mit Flüssigkeit bedeckt sein.</w:t>
            </w:r>
            <w:r>
              <w:rPr>
                <w:color w:val="00274C"/>
                <w:position w:val="-2"/>
                <w:sz w:val="20"/>
                <w:szCs w:val="20"/>
                <w:u w:val="none"/>
              </w:rPr>
              <w:br/>
              <w:t xml:space="preserve">Den Kühler nicht komplett füllen, sondern ein wenig Platz lassen, damit sich die Kühlflüssigkeit ausdehnen kann.</w:t>
            </w:r>
          </w:p>
          <w:p>
            <w:pPr>
              <w:numPr>
                <w:ilvl w:val="0"/>
                <w:numId w:val="6070"/>
              </w:numPr>
              <w:spacing w:before="0" w:after="0" w:line="262" w:lineRule="auto"/>
              <w:jc w:val="left"/>
              <w:rPr>
                <w:color w:val="00274C"/>
                <w:sz w:val="20"/>
                <w:szCs w:val="20"/>
              </w:rPr>
            </w:pPr>
            <w:r>
              <w:rPr>
                <w:color w:val="00274C"/>
                <w:position w:val="-2"/>
                <w:sz w:val="20"/>
                <w:szCs w:val="20"/>
                <w:u w:val="none"/>
              </w:rPr>
              <w:t xml:space="preserve">Den Verschluss  </w:t>
            </w:r>
            <w:r>
              <w:rPr>
                <w:b/>
                <w:bCs/>
                <w:color w:val="00274C"/>
                <w:position w:val="-2"/>
                <w:sz w:val="20"/>
                <w:szCs w:val="20"/>
                <w:u w:val="none"/>
              </w:rPr>
              <w:t xml:space="preserve">A</w:t>
            </w:r>
            <w:r>
              <w:rPr>
                <w:color w:val="00274C"/>
                <w:position w:val="-2"/>
                <w:sz w:val="20"/>
                <w:szCs w:val="20"/>
                <w:u w:val="none"/>
              </w:rPr>
              <w:t xml:space="preserve">  des Kühlers oder  </w:t>
            </w:r>
            <w:r>
              <w:rPr>
                <w:b/>
                <w:bCs/>
                <w:color w:val="00274C"/>
                <w:position w:val="-2"/>
                <w:sz w:val="20"/>
                <w:szCs w:val="20"/>
                <w:u w:val="none"/>
              </w:rPr>
              <w:t xml:space="preserve">B</w:t>
            </w:r>
            <w:r>
              <w:rPr>
                <w:color w:val="00274C"/>
                <w:position w:val="-2"/>
                <w:sz w:val="20"/>
                <w:szCs w:val="20"/>
                <w:u w:val="none"/>
              </w:rPr>
              <w:t xml:space="preserve">  des Ausdehnungsgefäßes  </w:t>
            </w:r>
            <w:r>
              <w:rPr>
                <w:b/>
                <w:bCs/>
                <w:color w:val="00274C"/>
                <w:position w:val="-2"/>
                <w:sz w:val="20"/>
                <w:szCs w:val="20"/>
                <w:u w:val="none"/>
              </w:rPr>
              <w:t xml:space="preserve">C</w:t>
            </w:r>
            <w:r>
              <w:rPr>
                <w:color w:val="00274C"/>
                <w:position w:val="-2"/>
                <w:sz w:val="20"/>
                <w:szCs w:val="20"/>
                <w:u w:val="none"/>
              </w:rPr>
              <w:t xml:space="preserve">  aufschrauben.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9957325" name="name8502690b8ae11363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376690b8ae1136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dem erneuten Anlassen des Motors, muss sichergestellt werden, dass der Verschluss auf dem Kühler bzw. auf dem Ausdehnungsgefäß (wenn vorhanden) richtig angebracht wurde, so dass der Austritt von heißen Flüssigkeiten oder Dampf verhindert wird.</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Nach einigen Betriebsstunden den Motor abstellen und abwarten, bis er sich auf Umgebungstemperatur abkühlt. Den Stand der Kühlflüssigkeit erneut kontrollieren und, wenn notwendig, Kühlflüssigkeit nachfüllen.</w:t>
            </w:r>
          </w:p>
          <w:p/>
          <w:p/>
          <w:p>
            <w:pPr>
              <w:widowControl w:val="on"/>
              <w:pBdr/>
              <w:spacing w:before="0" w:after="0" w:line="262" w:lineRule="auto"/>
              <w:ind w:left="0" w:right="0"/>
              <w:jc w:val="left"/>
              <w:textAlignment w:val="center"/>
            </w:pPr>
            <w:r>
              <w:rPr>
                <w:b/>
                <w:bCs/>
                <w:color w:val="00274C"/>
                <w:position w:val="-2"/>
                <w:sz w:val="20"/>
                <w:szCs w:val="20"/>
                <w:u w:val="none"/>
              </w:rPr>
              <w:t xml:space="preserve">KONTROLLE</w:t>
            </w:r>
          </w:p>
          <w:p/>
          <w:p/>
          <w:p>
            <w:pPr>
              <w:numPr>
                <w:ilvl w:val="0"/>
                <w:numId w:val="6071"/>
              </w:numPr>
              <w:spacing w:before="0" w:after="0" w:line="262" w:lineRule="auto"/>
              <w:jc w:val="left"/>
              <w:rPr>
                <w:color w:val="00274C"/>
                <w:sz w:val="20"/>
                <w:szCs w:val="20"/>
              </w:rPr>
            </w:pPr>
            <w:r>
              <w:rPr>
                <w:color w:val="00274C"/>
                <w:position w:val="-2"/>
                <w:sz w:val="20"/>
                <w:szCs w:val="20"/>
                <w:u w:val="none"/>
              </w:rPr>
              <w:t xml:space="preserve">Ausführen der Vorgänge von Punkt 2 bis 9.</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0803962" name="name7130690b8ae12023f"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1596690b8ae12023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0012064" name="name5347690b8ae12be32" descr="Cap_4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3.png"/>
                          <pic:cNvPicPr/>
                        </pic:nvPicPr>
                        <pic:blipFill>
                          <a:blip r:embed="rId7868690b8ae12be2c"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4"/>
              </w:rPr>
              <w:drawing>
                <wp:inline distT="0" distB="0" distL="0" distR="0">
                  <wp:extent cx="2232000" cy="1663200"/>
                  <wp:effectExtent b="0" l="0" r="0" t="0"/>
                  <wp:docPr id="56049562" name="name6051690b8ae1380c1" descr="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jpg"/>
                          <pic:cNvPicPr/>
                        </pic:nvPicPr>
                        <pic:blipFill>
                          <a:blip r:embed="rId2281690b8ae1380bd" cstate="print"/>
                          <a:stretch>
                            <a:fillRect/>
                          </a:stretch>
                        </pic:blipFill>
                        <pic:spPr>
                          <a:xfrm>
                            <a:off x="0" y="0"/>
                            <a:ext cx="2232000" cy="1663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AUSTAUSCH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Den Verschluss  </w:t>
            </w:r>
            <w:r>
              <w:rPr>
                <w:b/>
                <w:bCs/>
                <w:color w:val="00274C"/>
                <w:position w:val="-2"/>
                <w:sz w:val="20"/>
                <w:szCs w:val="20"/>
                <w:u w:val="none"/>
              </w:rPr>
              <w:t xml:space="preserve">A</w:t>
            </w:r>
            <w:r>
              <w:rPr>
                <w:color w:val="00274C"/>
                <w:position w:val="-2"/>
                <w:sz w:val="20"/>
                <w:szCs w:val="20"/>
                <w:u w:val="none"/>
              </w:rPr>
              <w:t xml:space="preserve">  vorsichtig abschrauben (Kreislauf steht unter Druck).</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Die gesamte, im Kühler enthaltene Flüssigkeit über den Hahn </w:t>
            </w:r>
            <w:r>
              <w:rPr>
                <w:b/>
                <w:bCs/>
                <w:color w:val="00274C"/>
                <w:position w:val="-2"/>
                <w:sz w:val="20"/>
                <w:szCs w:val="20"/>
                <w:u w:val="none"/>
              </w:rPr>
              <w:t xml:space="preserve">D</w:t>
            </w:r>
            <w:r>
              <w:rPr>
                <w:color w:val="00274C"/>
                <w:position w:val="-2"/>
                <w:sz w:val="20"/>
                <w:szCs w:val="20"/>
                <w:u w:val="none"/>
              </w:rPr>
              <w:t xml:space="preserve"> in einen geeigneten Behälter ablassen.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Die Schrauben </w:t>
            </w:r>
            <w:r>
              <w:rPr>
                <w:b/>
                <w:bCs/>
                <w:color w:val="00274C"/>
                <w:position w:val="-2"/>
                <w:sz w:val="20"/>
                <w:szCs w:val="20"/>
                <w:u w:val="none"/>
              </w:rPr>
              <w:t xml:space="preserve">E</w:t>
            </w:r>
            <w:r>
              <w:rPr>
                <w:color w:val="00274C"/>
                <w:position w:val="-2"/>
                <w:sz w:val="20"/>
                <w:szCs w:val="20"/>
                <w:u w:val="none"/>
              </w:rPr>
              <w:t xml:space="preserve"> lösen und den Kraftstofffilterhalter </w:t>
            </w:r>
            <w:r>
              <w:rPr>
                <w:b/>
                <w:bCs/>
                <w:color w:val="00274C"/>
                <w:position w:val="-2"/>
                <w:sz w:val="20"/>
                <w:szCs w:val="20"/>
                <w:u w:val="none"/>
              </w:rPr>
              <w:t xml:space="preserve">G</w:t>
            </w:r>
            <w:r>
              <w:rPr>
                <w:color w:val="00274C"/>
                <w:position w:val="-2"/>
                <w:sz w:val="20"/>
                <w:szCs w:val="20"/>
                <w:u w:val="none"/>
              </w:rPr>
              <w:t xml:space="preserve"> abnehmen.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Den Verschluss </w:t>
            </w:r>
            <w:r>
              <w:rPr>
                <w:b/>
                <w:bCs/>
                <w:color w:val="00274C"/>
                <w:position w:val="-2"/>
                <w:sz w:val="20"/>
                <w:szCs w:val="20"/>
                <w:u w:val="none"/>
              </w:rPr>
              <w:t xml:space="preserve">F</w:t>
            </w:r>
            <w:r>
              <w:rPr>
                <w:color w:val="00274C"/>
                <w:position w:val="-2"/>
                <w:sz w:val="20"/>
                <w:szCs w:val="20"/>
                <w:u w:val="none"/>
              </w:rPr>
              <w:t xml:space="preserve"> abschrauben und die Dichtung </w:t>
            </w:r>
            <w:r>
              <w:rPr>
                <w:b/>
                <w:bCs/>
                <w:color w:val="00274C"/>
                <w:position w:val="-2"/>
                <w:sz w:val="20"/>
                <w:szCs w:val="20"/>
                <w:u w:val="none"/>
              </w:rPr>
              <w:t xml:space="preserve">H</w:t>
            </w:r>
            <w:r>
              <w:rPr>
                <w:color w:val="00274C"/>
                <w:position w:val="-2"/>
                <w:sz w:val="20"/>
                <w:szCs w:val="20"/>
                <w:u w:val="none"/>
              </w:rPr>
              <w:t xml:space="preserve"> entfernen, damit die gesamte in den Leitungen des Kurbelgehäuses enthaltene Anlagenflüssigkeit abfließen kann.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H</w:t>
            </w:r>
            <w:r>
              <w:rPr>
                <w:color w:val="00274C"/>
                <w:position w:val="-2"/>
                <w:sz w:val="20"/>
                <w:szCs w:val="20"/>
                <w:u w:val="none"/>
              </w:rPr>
              <w:t xml:space="preserve">  austauschen.</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F</w:t>
            </w:r>
            <w:r>
              <w:rPr>
                <w:color w:val="00274C"/>
                <w:position w:val="-2"/>
                <w:sz w:val="20"/>
                <w:szCs w:val="20"/>
                <w:u w:val="none"/>
              </w:rPr>
              <w:t xml:space="preserve">  wieder aufschrauben (Anziehmoment </w:t>
            </w:r>
            <w:r>
              <w:rPr>
                <w:b/>
                <w:bCs/>
                <w:color w:val="00274C"/>
                <w:position w:val="-2"/>
                <w:sz w:val="20"/>
                <w:szCs w:val="20"/>
                <w:u w:val="none"/>
              </w:rPr>
              <w:t xml:space="preserve">35 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Den Kraftstofffilterhalter </w:t>
            </w:r>
            <w:r>
              <w:rPr>
                <w:b/>
                <w:bCs/>
                <w:color w:val="00274C"/>
                <w:position w:val="-2"/>
                <w:sz w:val="20"/>
                <w:szCs w:val="20"/>
                <w:u w:val="none"/>
              </w:rPr>
              <w:t xml:space="preserve">G</w:t>
            </w:r>
            <w:r>
              <w:rPr>
                <w:color w:val="00274C"/>
                <w:position w:val="-2"/>
                <w:sz w:val="20"/>
                <w:szCs w:val="20"/>
                <w:u w:val="none"/>
              </w:rPr>
              <w:t xml:space="preserve"> mit den Schrauben </w:t>
            </w:r>
            <w:r>
              <w:rPr>
                <w:b/>
                <w:bCs/>
                <w:color w:val="00274C"/>
                <w:position w:val="-2"/>
                <w:sz w:val="20"/>
                <w:szCs w:val="20"/>
                <w:u w:val="none"/>
              </w:rPr>
              <w:t xml:space="preserve">E</w:t>
            </w:r>
            <w:r>
              <w:rPr>
                <w:color w:val="00274C"/>
                <w:position w:val="-2"/>
                <w:sz w:val="20"/>
                <w:szCs w:val="20"/>
                <w:u w:val="none"/>
              </w:rPr>
              <w:t xml:space="preserve"> befestigen (Anzugsmoment </w:t>
            </w:r>
            <w:r>
              <w:rPr>
                <w:b/>
                <w:bCs/>
                <w:color w:val="00274C"/>
                <w:position w:val="-2"/>
                <w:sz w:val="20"/>
                <w:szCs w:val="20"/>
                <w:u w:val="none"/>
              </w:rPr>
              <w:t xml:space="preserve">25 Nm</w:t>
            </w:r>
            <w:r>
              <w:rPr>
                <w:color w:val="00274C"/>
                <w:position w:val="-2"/>
                <w:sz w:val="20"/>
                <w:szCs w:val="20"/>
                <w:u w:val="none"/>
              </w:rPr>
              <w:t xml:space="preserve"> ).</w:t>
            </w:r>
          </w:p>
          <w:p>
            <w:pPr>
              <w:numPr>
                <w:ilvl w:val="0"/>
                <w:numId w:val="6072"/>
              </w:numPr>
              <w:spacing w:before="0" w:after="0" w:line="262" w:lineRule="auto"/>
              <w:jc w:val="left"/>
              <w:rPr>
                <w:color w:val="00274C"/>
                <w:sz w:val="20"/>
                <w:szCs w:val="20"/>
              </w:rPr>
            </w:pPr>
            <w:r>
              <w:rPr>
                <w:color w:val="00274C"/>
                <w:position w:val="-2"/>
                <w:sz w:val="20"/>
                <w:szCs w:val="20"/>
                <w:u w:val="none"/>
              </w:rPr>
              <w:t xml:space="preserve">Kältemittel nachfüllen.</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457196" name="name7964690b8ae149709" descr="Cap_4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9.png"/>
                          <pic:cNvPicPr/>
                        </pic:nvPicPr>
                        <pic:blipFill>
                          <a:blip r:embed="rId8970690b8ae14970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157752" name="name2879690b8ae1565b9" descr="Cap_4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0.png"/>
                          <pic:cNvPicPr/>
                        </pic:nvPicPr>
                        <pic:blipFill>
                          <a:blip r:embed="rId3959690b8ae1565b5"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4866085" name="name7973690b8ae1623e7" descr="Cap_4_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1.png"/>
                          <pic:cNvPicPr/>
                        </pic:nvPicPr>
                        <pic:blipFill>
                          <a:blip r:embed="rId3817690b8ae1623e2"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2028148" name="name9550690b8ae16c3df" descr="Cap_4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2.png"/>
                          <pic:cNvPicPr/>
                        </pic:nvPicPr>
                        <pic:blipFill>
                          <a:blip r:embed="rId3615690b8ae16c3d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529545" name="name5094690b8ae1799ea" descr="Cap_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4.png"/>
                          <pic:cNvPicPr/>
                        </pic:nvPicPr>
                        <pic:blipFill>
                          <a:blip r:embed="rId7323690b8ae1799e6" cstate="print"/>
                          <a:stretch>
                            <a:fillRect/>
                          </a:stretch>
                        </pic:blipFill>
                        <pic:spPr>
                          <a:xfrm>
                            <a:off x="0" y="0"/>
                            <a:ext cx="2239200" cy="1684800"/>
                          </a:xfrm>
                          <a:prstGeom prst="rect">
                            <a:avLst/>
                          </a:prstGeom>
                          <a:ln w="0">
                            <a:noFill/>
                          </a:ln>
                        </pic:spPr>
                      </pic:pic>
                    </a:graphicData>
                  </a:graphic>
                </wp:inline>
              </w:drawing>
            </w:r>
            <w:r>
              <w:rPr>
                <w:position w:val="-258"/>
              </w:rPr>
              <w:drawing>
                <wp:inline distT="0" distB="0" distL="0" distR="0">
                  <wp:extent cx="2239200" cy="1684800"/>
                  <wp:effectExtent b="0" l="0" r="0" t="0"/>
                  <wp:docPr id="90405165" name="name9354690b8ae184a2a" descr="Cap_4_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5.png"/>
                          <pic:cNvPicPr/>
                        </pic:nvPicPr>
                        <pic:blipFill>
                          <a:blip r:embed="rId3573690b8ae184a26"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127033" name="name3976690b8ae18e1cd" descr="Cap_4_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6.png"/>
                          <pic:cNvPicPr/>
                        </pic:nvPicPr>
                        <pic:blipFill>
                          <a:blip r:embed="rId4351690b8ae18e1c9" cstate="print"/>
                          <a:stretch>
                            <a:fillRect/>
                          </a:stretch>
                        </pic:blipFill>
                        <pic:spPr>
                          <a:xfrm>
                            <a:off x="0" y="0"/>
                            <a:ext cx="2239200" cy="1684800"/>
                          </a:xfrm>
                          <a:prstGeom prst="rect">
                            <a:avLst/>
                          </a:prstGeom>
                          <a:ln w="0">
                            <a:noFill/>
                          </a:ln>
                        </pic:spPr>
                      </pic:pic>
                    </a:graphicData>
                  </a:graphic>
                </wp:inline>
              </w:drawing>
            </w: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Patrone des Luftfilters - Kontrolle/Austausch</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420017" name="name3376690b8ae19296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91690b8ae19295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Ausführung der Arbeiten  </w:t>
            </w:r>
            <w:r>
              <w:rPr>
                <w:b/>
                <w:bCs/>
                <w:color w:val="00274C"/>
                <w:position w:val="-2"/>
                <w:sz w:val="20"/>
                <w:szCs w:val="20"/>
                <w:u w:val="none"/>
              </w:rPr>
              <w:t xml:space="preserve">Abs. 3.2.2 </w:t>
            </w:r>
            <w:r>
              <w:rPr>
                <w:color w:val="00274C"/>
                <w:position w:val="-2"/>
                <w:sz w:val="20"/>
                <w:szCs w:val="20"/>
                <w:u w:val="none"/>
              </w:rPr>
              <w:t xml:space="preserve"> lesen.</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r>
              <w:rPr>
                <w:b/>
                <w:bCs/>
                <w:color w:val="00274C"/>
                <w:position w:val="-2"/>
                <w:sz w:val="20"/>
                <w:szCs w:val="20"/>
                <w:u w:val="none"/>
              </w:rPr>
              <w:t xml:space="preserve">  </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AUSTAUSCH</w:t>
            </w:r>
          </w:p>
          <w:p/>
          <w:p/>
          <w:p>
            <w:pPr>
              <w:numPr>
                <w:ilvl w:val="0"/>
                <w:numId w:val="6073"/>
              </w:numPr>
              <w:spacing w:before="0" w:after="0" w:line="262" w:lineRule="auto"/>
              <w:jc w:val="left"/>
              <w:rPr>
                <w:color w:val="00274C"/>
                <w:sz w:val="20"/>
                <w:szCs w:val="20"/>
              </w:rPr>
            </w:pPr>
            <w:r>
              <w:rPr>
                <w:color w:val="00274C"/>
                <w:position w:val="-2"/>
                <w:sz w:val="20"/>
                <w:szCs w:val="20"/>
                <w:u w:val="none"/>
              </w:rPr>
              <w:t xml:space="preserve">Die beiden Haken  </w:t>
            </w:r>
            <w:r>
              <w:rPr>
                <w:b/>
                <w:bCs/>
                <w:color w:val="00274C"/>
                <w:position w:val="-2"/>
                <w:sz w:val="20"/>
                <w:szCs w:val="20"/>
                <w:u w:val="none"/>
              </w:rPr>
              <w:t xml:space="preserve">F</w:t>
            </w:r>
            <w:r>
              <w:rPr>
                <w:color w:val="00274C"/>
                <w:position w:val="-2"/>
                <w:sz w:val="20"/>
                <w:szCs w:val="20"/>
                <w:u w:val="none"/>
              </w:rPr>
              <w:t xml:space="preserve">  des Deckels  </w:t>
            </w:r>
            <w:r>
              <w:rPr>
                <w:b/>
                <w:bCs/>
                <w:color w:val="00274C"/>
                <w:position w:val="-2"/>
                <w:sz w:val="20"/>
                <w:szCs w:val="20"/>
                <w:u w:val="none"/>
              </w:rPr>
              <w:t xml:space="preserve">A</w:t>
            </w:r>
            <w:r>
              <w:rPr>
                <w:color w:val="00274C"/>
                <w:position w:val="-2"/>
                <w:sz w:val="20"/>
                <w:szCs w:val="20"/>
                <w:u w:val="none"/>
              </w:rPr>
              <w:t xml:space="preserve">  aushängen.</w:t>
            </w:r>
          </w:p>
          <w:p>
            <w:pPr>
              <w:numPr>
                <w:ilvl w:val="0"/>
                <w:numId w:val="6073"/>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B</w:t>
            </w:r>
            <w:r>
              <w:rPr>
                <w:color w:val="00274C"/>
                <w:position w:val="-2"/>
                <w:sz w:val="20"/>
                <w:szCs w:val="20"/>
                <w:u w:val="none"/>
              </w:rPr>
              <w:t xml:space="preserve">  herausziehen.</w:t>
            </w:r>
          </w:p>
          <w:p>
            <w:pPr>
              <w:numPr>
                <w:ilvl w:val="0"/>
                <w:numId w:val="6073"/>
              </w:numPr>
              <w:spacing w:before="0" w:after="0" w:line="262" w:lineRule="auto"/>
              <w:jc w:val="left"/>
              <w:rPr>
                <w:color w:val="00274C"/>
                <w:sz w:val="20"/>
                <w:szCs w:val="20"/>
              </w:rPr>
            </w:pPr>
            <w:r>
              <w:rPr>
                <w:color w:val="00274C"/>
                <w:position w:val="-2"/>
                <w:sz w:val="20"/>
                <w:szCs w:val="20"/>
                <w:u w:val="none"/>
              </w:rPr>
              <w:t xml:space="preserve">Die Innenseite der Komponenten  </w:t>
            </w:r>
            <w:r>
              <w:rPr>
                <w:b/>
                <w:bCs/>
                <w:color w:val="00274C"/>
                <w:position w:val="-2"/>
                <w:sz w:val="20"/>
                <w:szCs w:val="20"/>
                <w:u w:val="none"/>
              </w:rPr>
              <w:t xml:space="preserve">A, D</w:t>
            </w:r>
            <w:r>
              <w:rPr>
                <w:color w:val="00274C"/>
                <w:position w:val="-2"/>
                <w:sz w:val="20"/>
                <w:szCs w:val="20"/>
                <w:u w:val="none"/>
              </w:rPr>
              <w:t xml:space="preserve">  mit Hilfe eines feuchten Tuchs reinigen.</w:t>
            </w:r>
          </w:p>
          <w:p>
            <w:pPr>
              <w:numPr>
                <w:ilvl w:val="0"/>
                <w:numId w:val="6073"/>
              </w:numPr>
              <w:spacing w:before="0" w:after="0" w:line="262" w:lineRule="auto"/>
              <w:jc w:val="left"/>
              <w:rPr>
                <w:color w:val="00274C"/>
                <w:sz w:val="20"/>
                <w:szCs w:val="20"/>
              </w:rPr>
            </w:pPr>
            <w:r>
              <w:rPr>
                <w:color w:val="00274C"/>
                <w:position w:val="-2"/>
                <w:sz w:val="20"/>
                <w:szCs w:val="20"/>
                <w:u w:val="none"/>
              </w:rPr>
              <w:t xml:space="preserve">Folgende Komponenten erneut montieren:</w:t>
            </w:r>
            <w:r>
              <w:rPr>
                <w:color w:val="00274C"/>
                <w:position w:val="-2"/>
                <w:sz w:val="20"/>
                <w:szCs w:val="20"/>
                <w:u w:val="none"/>
              </w:rPr>
              <w:br/>
              <w:t xml:space="preserve">- die Patrone  </w:t>
            </w:r>
            <w:r>
              <w:rPr>
                <w:b/>
                <w:bCs/>
                <w:color w:val="00274C"/>
                <w:position w:val="-2"/>
                <w:sz w:val="20"/>
                <w:szCs w:val="20"/>
                <w:u w:val="none"/>
              </w:rPr>
              <w:t xml:space="preserve">G.</w:t>
            </w:r>
            <w:r>
              <w:rPr>
                <w:color w:val="00274C"/>
                <w:position w:val="-2"/>
                <w:sz w:val="20"/>
                <w:szCs w:val="20"/>
                <w:u w:val="none"/>
              </w:rPr>
              <w:br/>
              <w:t xml:space="preserve">- den Deckel  </w:t>
            </w:r>
            <w:r>
              <w:rPr>
                <w:b/>
                <w:bCs/>
                <w:color w:val="00274C"/>
                <w:position w:val="-2"/>
                <w:sz w:val="20"/>
                <w:szCs w:val="20"/>
                <w:u w:val="none"/>
              </w:rPr>
              <w:t xml:space="preserve">A</w:t>
            </w:r>
            <w:r>
              <w:rPr>
                <w:color w:val="00274C"/>
                <w:position w:val="-2"/>
                <w:sz w:val="20"/>
                <w:szCs w:val="20"/>
                <w:u w:val="none"/>
              </w:rPr>
              <w:t xml:space="preserve"> , wobei die korrekte Abdichtung durch die Haken  </w:t>
            </w:r>
            <w:r>
              <w:rPr>
                <w:b/>
                <w:bCs/>
                <w:color w:val="00274C"/>
                <w:position w:val="-2"/>
                <w:sz w:val="20"/>
                <w:szCs w:val="20"/>
                <w:u w:val="none"/>
              </w:rPr>
              <w:t xml:space="preserve">F</w:t>
            </w:r>
            <w:r>
              <w:rPr>
                <w:color w:val="00274C"/>
                <w:position w:val="-2"/>
                <w:sz w:val="20"/>
                <w:szCs w:val="20"/>
                <w:u w:val="none"/>
              </w:rPr>
              <w:t xml:space="preserve">  zu überprüfen ist.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659546" name="name8459690b8ae19d112" descr="Cap_4_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7.png"/>
                          <pic:cNvPicPr/>
                        </pic:nvPicPr>
                        <pic:blipFill>
                          <a:blip r:embed="rId8496690b8ae19d10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090450" name="name6389690b8ae1a48f9" descr="Cap_4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28.png"/>
                          <pic:cNvPicPr/>
                        </pic:nvPicPr>
                        <pic:blipFill>
                          <a:blip r:embed="rId6485690b8ae1a48f5"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Patrone des Kraftstofffilters - Kontrolle/Austausch</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Kontrolle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476310" name="name5820690b8ae1aca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14690b8ae1aca0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Ausführung der Arbeiten </w:t>
            </w:r>
            <w:r>
              <w:rPr>
                <w:b/>
                <w:bCs/>
                <w:color w:val="00274C"/>
                <w:position w:val="-2"/>
                <w:sz w:val="20"/>
                <w:szCs w:val="20"/>
                <w:u w:val="none"/>
              </w:rPr>
              <w:t xml:space="preserve">Abs. 3.2.2</w:t>
            </w:r>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895146" name="name9204690b8ae1b46e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46690b8ae1b46e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Für die Sicherheitshinweise siehe </w:t>
            </w:r>
            <w:r>
              <w:rPr>
                <w:b/>
                <w:bCs/>
                <w:color w:val="00274C"/>
                <w:position w:val="-2"/>
                <w:sz w:val="20"/>
                <w:szCs w:val="20"/>
                <w:u w:val="none"/>
              </w:rPr>
              <w:t xml:space="preserve">Kap. 3.</w:t>
            </w:r>
          </w:p>
          <w:p/>
          <w:p/>
          <w:p>
            <w:pPr>
              <w:numPr>
                <w:ilvl w:val="0"/>
                <w:numId w:val="6074"/>
              </w:numPr>
              <w:spacing w:before="0" w:after="0" w:line="262" w:lineRule="auto"/>
              <w:jc w:val="left"/>
              <w:rPr>
                <w:color w:val="00274C"/>
                <w:sz w:val="20"/>
                <w:szCs w:val="20"/>
              </w:rPr>
            </w:pPr>
            <w:r>
              <w:rPr>
                <w:color w:val="00274C"/>
                <w:position w:val="-2"/>
                <w:sz w:val="20"/>
                <w:szCs w:val="20"/>
                <w:u w:val="none"/>
              </w:rPr>
              <w:t xml:space="preserve">Den Stopfen für die Entwässerung </w:t>
            </w:r>
            <w:r>
              <w:rPr>
                <w:b/>
                <w:bCs/>
                <w:color w:val="00274C"/>
                <w:position w:val="-2"/>
                <w:sz w:val="20"/>
                <w:szCs w:val="20"/>
                <w:u w:val="none"/>
              </w:rPr>
              <w:t xml:space="preserve">A</w:t>
            </w:r>
            <w:r>
              <w:rPr>
                <w:color w:val="00274C"/>
                <w:position w:val="-2"/>
                <w:sz w:val="20"/>
                <w:szCs w:val="20"/>
                <w:u w:val="none"/>
              </w:rPr>
              <w:t xml:space="preserve"> leicht abschrauben, ohne ihn jedoch zu entfernen.</w:t>
            </w:r>
          </w:p>
          <w:p>
            <w:pPr>
              <w:numPr>
                <w:ilvl w:val="0"/>
                <w:numId w:val="6074"/>
              </w:numPr>
              <w:spacing w:before="0" w:after="0" w:line="262" w:lineRule="auto"/>
              <w:jc w:val="left"/>
              <w:rPr>
                <w:color w:val="00274C"/>
                <w:sz w:val="20"/>
                <w:szCs w:val="20"/>
              </w:rPr>
            </w:pPr>
            <w:r>
              <w:rPr>
                <w:color w:val="00274C"/>
                <w:position w:val="-2"/>
                <w:sz w:val="20"/>
                <w:szCs w:val="20"/>
                <w:u w:val="none"/>
              </w:rPr>
              <w:t xml:space="preserve">Das eventuell vorhandene Wasser ablassen.</w:t>
            </w:r>
          </w:p>
          <w:p>
            <w:pPr>
              <w:numPr>
                <w:ilvl w:val="0"/>
                <w:numId w:val="6074"/>
              </w:numPr>
              <w:spacing w:before="0" w:after="0" w:line="262" w:lineRule="auto"/>
              <w:jc w:val="left"/>
              <w:rPr>
                <w:color w:val="00274C"/>
                <w:sz w:val="20"/>
                <w:szCs w:val="20"/>
              </w:rPr>
            </w:pPr>
            <w:r>
              <w:rPr>
                <w:color w:val="00274C"/>
                <w:position w:val="-2"/>
                <w:sz w:val="20"/>
                <w:szCs w:val="20"/>
                <w:u w:val="none"/>
              </w:rPr>
              <w:t xml:space="preserve">Den Stopfen für die Entwässerung </w:t>
            </w:r>
            <w:r>
              <w:rPr>
                <w:b/>
                <w:bCs/>
                <w:color w:val="00274C"/>
                <w:position w:val="-2"/>
                <w:sz w:val="20"/>
                <w:szCs w:val="20"/>
                <w:u w:val="none"/>
              </w:rPr>
              <w:t xml:space="preserve">A</w:t>
            </w:r>
            <w:r>
              <w:rPr>
                <w:color w:val="00274C"/>
                <w:position w:val="-2"/>
                <w:sz w:val="20"/>
                <w:szCs w:val="20"/>
                <w:u w:val="none"/>
              </w:rPr>
              <w:t xml:space="preserve"> wieder festschrauben, sobald Kraftstoff auszutreten beginnt.</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4889416" name="name5160690b8ae1bf5b0" descr="Cap_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2.png"/>
                          <pic:cNvPicPr/>
                        </pic:nvPicPr>
                        <pic:blipFill>
                          <a:blip r:embed="rId2604690b8ae1bf5a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Austausch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942308" name="name6491690b8ae1c74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20690b8ae1c74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numPr>
                <w:ilvl w:val="0"/>
                <w:numId w:val="6057"/>
              </w:numPr>
              <w:spacing w:before="0" w:after="0" w:line="262" w:lineRule="auto"/>
              <w:jc w:val="left"/>
              <w:rPr>
                <w:color w:val="00274C"/>
                <w:sz w:val="20"/>
                <w:szCs w:val="20"/>
              </w:rPr>
            </w:pPr>
            <w:r>
              <w:rPr>
                <w:color w:val="00274C"/>
                <w:position w:val="-2"/>
                <w:sz w:val="20"/>
                <w:szCs w:val="20"/>
                <w:u w:val="none"/>
              </w:rPr>
              <w:t xml:space="preserve">Die neue Patrone </w:t>
            </w:r>
            <w:r>
              <w:rPr>
                <w:b/>
                <w:bCs/>
                <w:color w:val="00274C"/>
                <w:position w:val="-2"/>
                <w:sz w:val="20"/>
                <w:szCs w:val="20"/>
                <w:u w:val="none"/>
              </w:rPr>
              <w:t xml:space="preserve">B</w:t>
            </w:r>
            <w:r>
              <w:rPr>
                <w:color w:val="00274C"/>
                <w:position w:val="-2"/>
                <w:sz w:val="20"/>
                <w:szCs w:val="20"/>
                <w:u w:val="none"/>
              </w:rPr>
              <w:t xml:space="preserve"> nicht mit Kraftstoff füllen.</w:t>
            </w:r>
          </w:p>
          <w:p>
            <w:pPr>
              <w:numPr>
                <w:ilvl w:val="0"/>
                <w:numId w:val="6075"/>
              </w:numPr>
              <w:spacing w:before="0" w:after="0" w:line="262" w:lineRule="auto"/>
              <w:jc w:val="left"/>
              <w:rPr>
                <w:color w:val="00274C"/>
                <w:sz w:val="20"/>
                <w:szCs w:val="20"/>
              </w:rPr>
            </w:pPr>
            <w:r>
              <w:rPr>
                <w:color w:val="00274C"/>
                <w:position w:val="-2"/>
                <w:sz w:val="20"/>
                <w:szCs w:val="20"/>
                <w:u w:val="none"/>
              </w:rPr>
              <w:t xml:space="preserve">Einen geeigneten Behälter zum Auffangen des Kraftstoffs bereithalten.</w:t>
            </w:r>
          </w:p>
          <w:p>
            <w:pPr>
              <w:numPr>
                <w:ilvl w:val="0"/>
                <w:numId w:val="6075"/>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B</w:t>
            </w:r>
            <w:r>
              <w:rPr>
                <w:color w:val="00274C"/>
                <w:position w:val="-2"/>
                <w:sz w:val="20"/>
                <w:szCs w:val="20"/>
                <w:u w:val="none"/>
              </w:rPr>
              <w:t xml:space="preserve"> abschrauben und entnehmen.</w:t>
            </w:r>
          </w:p>
          <w:p>
            <w:pPr>
              <w:numPr>
                <w:ilvl w:val="0"/>
                <w:numId w:val="6075"/>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C</w:t>
            </w:r>
            <w:r>
              <w:rPr>
                <w:color w:val="00274C"/>
                <w:position w:val="-2"/>
                <w:sz w:val="20"/>
                <w:szCs w:val="20"/>
                <w:u w:val="none"/>
              </w:rPr>
              <w:t xml:space="preserve"> schmieren der neuen Filterpatrone.</w:t>
            </w:r>
          </w:p>
          <w:p>
            <w:pPr>
              <w:numPr>
                <w:ilvl w:val="0"/>
                <w:numId w:val="6075"/>
              </w:numPr>
              <w:spacing w:before="0" w:after="0" w:line="262" w:lineRule="auto"/>
              <w:jc w:val="left"/>
              <w:rPr>
                <w:color w:val="00274C"/>
                <w:sz w:val="20"/>
                <w:szCs w:val="20"/>
              </w:rPr>
            </w:pPr>
            <w:r>
              <w:rPr>
                <w:color w:val="00274C"/>
                <w:position w:val="-2"/>
                <w:sz w:val="20"/>
                <w:szCs w:val="20"/>
                <w:u w:val="none"/>
              </w:rPr>
              <w:t xml:space="preserve">Die neue Patrone </w:t>
            </w:r>
            <w:r>
              <w:rPr>
                <w:b/>
                <w:bCs/>
                <w:color w:val="00274C"/>
                <w:position w:val="-2"/>
                <w:sz w:val="20"/>
                <w:szCs w:val="20"/>
                <w:u w:val="none"/>
              </w:rPr>
              <w:t xml:space="preserve">B</w:t>
            </w:r>
            <w:r>
              <w:rPr>
                <w:color w:val="00274C"/>
                <w:position w:val="-2"/>
                <w:sz w:val="20"/>
                <w:szCs w:val="20"/>
                <w:u w:val="none"/>
              </w:rPr>
              <w:t xml:space="preserve"> in die Halterung </w:t>
            </w:r>
            <w:r>
              <w:rPr>
                <w:b/>
                <w:bCs/>
                <w:color w:val="00274C"/>
                <w:position w:val="-2"/>
                <w:sz w:val="20"/>
                <w:szCs w:val="20"/>
                <w:u w:val="none"/>
              </w:rPr>
              <w:t xml:space="preserve">D</w:t>
            </w:r>
            <w:r>
              <w:rPr>
                <w:color w:val="00274C"/>
                <w:position w:val="-2"/>
                <w:sz w:val="20"/>
                <w:szCs w:val="20"/>
                <w:u w:val="none"/>
              </w:rPr>
              <w:t xml:space="preserve"> einschrauben (mit der Hand festschrauben).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3262476" name="name5252690b8ae1cf58e" descr="Cap_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3.png"/>
                          <pic:cNvPicPr/>
                        </pic:nvPicPr>
                        <pic:blipFill>
                          <a:blip r:embed="rId8117690b8ae1cf58a"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128877" name="name9149690b8ae1d9dc5" descr="Cap_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4.png"/>
                          <pic:cNvPicPr/>
                        </pic:nvPicPr>
                        <pic:blipFill>
                          <a:blip r:embed="rId5808690b8ae1d9dc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numPr>
                <w:ilvl w:val="0"/>
                <w:numId w:val="6076"/>
              </w:numPr>
              <w:spacing w:before="0" w:after="0" w:line="262" w:lineRule="auto"/>
              <w:jc w:val="left"/>
              <w:rPr>
                <w:color w:val="00274C"/>
                <w:sz w:val="20"/>
                <w:szCs w:val="20"/>
              </w:rPr>
            </w:pPr>
            <w:r>
              <w:rPr>
                <w:color w:val="00274C"/>
                <w:position w:val="-2"/>
                <w:sz w:val="20"/>
                <w:szCs w:val="20"/>
                <w:u w:val="none"/>
              </w:rPr>
              <w:t xml:space="preserve">Ersetzen Sie den Vorfilter </w:t>
            </w:r>
            <w:r>
              <w:rPr>
                <w:b/>
                <w:bCs/>
                <w:color w:val="00274C"/>
                <w:position w:val="-2"/>
                <w:sz w:val="20"/>
                <w:szCs w:val="20"/>
                <w:u w:val="none"/>
              </w:rPr>
              <w:t xml:space="preserve">H</w:t>
            </w:r>
            <w:r>
              <w:rPr>
                <w:color w:val="00274C"/>
                <w:position w:val="-2"/>
                <w:sz w:val="20"/>
                <w:szCs w:val="20"/>
                <w:u w:val="none"/>
              </w:rPr>
              <w:t xml:space="preserve"> , falls vorhanden.</w:t>
            </w:r>
          </w:p>
          <w:p>
            <w:pPr>
              <w:numPr>
                <w:ilvl w:val="0"/>
                <w:numId w:val="6076"/>
              </w:numPr>
              <w:spacing w:before="0" w:after="0" w:line="262" w:lineRule="auto"/>
              <w:jc w:val="left"/>
              <w:rPr>
                <w:color w:val="00274C"/>
                <w:sz w:val="20"/>
                <w:szCs w:val="20"/>
              </w:rPr>
            </w:pPr>
            <w:r>
              <w:rPr>
                <w:color w:val="00274C"/>
                <w:position w:val="-2"/>
                <w:sz w:val="20"/>
                <w:szCs w:val="20"/>
                <w:u w:val="none"/>
              </w:rPr>
              <w:t xml:space="preserve">Die in </w:t>
            </w:r>
            <w:r>
              <w:rPr>
                <w:b/>
                <w:bCs/>
                <w:color w:val="00274C"/>
                <w:position w:val="-2"/>
                <w:sz w:val="20"/>
                <w:szCs w:val="20"/>
                <w:u w:val="none"/>
              </w:rPr>
              <w:t xml:space="preserve">Abs. 4.2</w:t>
            </w:r>
            <w:r>
              <w:rPr>
                <w:color w:val="00274C"/>
                <w:position w:val="-2"/>
                <w:sz w:val="20"/>
                <w:szCs w:val="20"/>
                <w:u w:val="none"/>
              </w:rPr>
              <w:t xml:space="preserve"> beschriebenen Vorgänge ausführen.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0023854" name="name2075690b8ae1e5aec" descr="Cap_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5.png"/>
                          <pic:cNvPicPr/>
                        </pic:nvPicPr>
                        <pic:blipFill>
                          <a:blip r:embed="rId8782690b8ae1e5ae9"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Kontrolle des Kühlers - Austauschfläche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26816" name="name9409690b8ae1eda9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72690b8ae1eda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Für die Sicherheitshinweise siehe  </w:t>
            </w:r>
            <w:r>
              <w:rPr>
                <w:b/>
                <w:bCs/>
                <w:color w:val="00274C"/>
                <w:position w:val="-2"/>
                <w:sz w:val="20"/>
                <w:szCs w:val="20"/>
                <w:u w:val="none"/>
              </w:rPr>
              <w:t xml:space="preserve">Kap. 3</w:t>
            </w: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734181" name="name8282690b8ae1f23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61690b8ae1f23f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Bei der Verwendung von Druckluft ist eine Schutzbrille zu tragen.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Die Austauschfläche des Kühlers muss auf beiden Seiten gereinigt werden.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Ausführung der Arbeiten  </w:t>
            </w:r>
            <w:r>
              <w:rPr>
                <w:b/>
                <w:bCs/>
                <w:color w:val="00274C"/>
                <w:position w:val="-2"/>
                <w:sz w:val="20"/>
                <w:szCs w:val="20"/>
                <w:u w:val="none"/>
              </w:rPr>
              <w:t xml:space="preserve">Abs. 3.2.2 </w:t>
            </w:r>
            <w:r>
              <w:rPr>
                <w:color w:val="00274C"/>
                <w:position w:val="-2"/>
                <w:sz w:val="20"/>
                <w:szCs w:val="20"/>
                <w:u w:val="none"/>
              </w:rPr>
              <w:t xml:space="preserve"> lesen.</w:t>
            </w:r>
          </w:p>
          <w:p/>
          <w:p/>
          <w:p>
            <w:pPr>
              <w:numPr>
                <w:ilvl w:val="0"/>
                <w:numId w:val="6077"/>
              </w:numPr>
              <w:spacing w:before="0" w:after="0" w:line="262" w:lineRule="auto"/>
              <w:jc w:val="left"/>
              <w:rPr>
                <w:color w:val="00274C"/>
                <w:sz w:val="20"/>
                <w:szCs w:val="20"/>
              </w:rPr>
            </w:pPr>
            <w:r>
              <w:rPr>
                <w:color w:val="00274C"/>
                <w:position w:val="-2"/>
                <w:sz w:val="20"/>
                <w:szCs w:val="20"/>
                <w:u w:val="none"/>
              </w:rPr>
              <w:t xml:space="preserve">Die Austauschflächen des Kühlers  </w:t>
            </w:r>
            <w:r>
              <w:rPr>
                <w:b/>
                <w:bCs/>
                <w:color w:val="00274C"/>
                <w:position w:val="-2"/>
                <w:sz w:val="20"/>
                <w:szCs w:val="20"/>
                <w:u w:val="none"/>
              </w:rPr>
              <w:t xml:space="preserve">A</w:t>
            </w:r>
            <w:r>
              <w:rPr>
                <w:color w:val="00274C"/>
                <w:position w:val="-2"/>
                <w:sz w:val="20"/>
                <w:szCs w:val="20"/>
                <w:u w:val="none"/>
              </w:rPr>
              <w:t xml:space="preserve">  kontrollieren.</w:t>
            </w:r>
          </w:p>
          <w:p>
            <w:pPr>
              <w:numPr>
                <w:ilvl w:val="0"/>
                <w:numId w:val="6077"/>
              </w:numPr>
              <w:spacing w:before="0" w:after="0" w:line="262" w:lineRule="auto"/>
              <w:jc w:val="left"/>
              <w:rPr>
                <w:color w:val="00274C"/>
                <w:sz w:val="20"/>
                <w:szCs w:val="20"/>
              </w:rPr>
            </w:pPr>
            <w:r>
              <w:rPr>
                <w:color w:val="00274C"/>
                <w:position w:val="-2"/>
                <w:sz w:val="20"/>
                <w:szCs w:val="20"/>
                <w:u w:val="none"/>
              </w:rPr>
              <w:t xml:space="preserve">Sollten die Flächen verstopft sein, müssen sie mit einem Pinsel gereinigt werden, der in ein geeignetes Reinigungsmittel getaucht wurde.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4995943" name="name4412690b8ae209e9f" descr="Cap_4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4.png"/>
                          <pic:cNvPicPr/>
                        </pic:nvPicPr>
                        <pic:blipFill>
                          <a:blip r:embed="rId1661690b8ae209e9c"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Kontrolle der Gummileitungen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0"/>
              </w:rPr>
              <w:drawing>
                <wp:inline distT="0" distB="0" distL="0" distR="0">
                  <wp:extent cx="324000" cy="324000"/>
                  <wp:effectExtent b="0" l="0" r="0" t="0"/>
                  <wp:docPr id="43646907" name="name9876690b8ae212c59"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2817690b8ae212c5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Gefahr</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Für die Sicherheitshinweise siehe </w:t>
            </w:r>
            <w:r>
              <w:rPr>
                <w:b/>
                <w:bCs/>
                <w:color w:val="00274C"/>
                <w:position w:val="-2"/>
                <w:sz w:val="20"/>
                <w:szCs w:val="20"/>
                <w:u w:val="none"/>
              </w:rPr>
              <w:t xml:space="preserve">Abs. 3.</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Zur Durchführung der Kontrolle die Leitung auf dem gesamten Verlauf und im Bereich um die Befestigungsschellen leicht zusammendrücken oder biegen. Sollten die Komponenten Risse, Bruchstellen, Schnittstellen oder Leckagen aufweisen, oder nicht mehr über eine gewisse Elastizität verfügen, müssen sie ausgetauscht werden.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20"/>
              </w:rPr>
              <w:drawing>
                <wp:inline distT="0" distB="0" distL="0" distR="0">
                  <wp:extent cx="324000" cy="324000"/>
                  <wp:effectExtent b="0" l="0" r="0" t="0"/>
                  <wp:docPr id="92704080" name="name3943690b8ae21893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709690b8ae21893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Ausführung der Arbeiten </w:t>
            </w:r>
            <w:r>
              <w:rPr>
                <w:b/>
                <w:bCs/>
                <w:color w:val="00274C"/>
                <w:position w:val="-2"/>
                <w:sz w:val="20"/>
                <w:szCs w:val="20"/>
                <w:u w:val="none"/>
              </w:rPr>
              <w:t xml:space="preserve">Abs. 3.2.2</w:t>
            </w:r>
            <w:r>
              <w:rPr>
                <w:color w:val="00274C"/>
                <w:position w:val="-2"/>
                <w:sz w:val="20"/>
                <w:szCs w:val="20"/>
                <w:u w:val="none"/>
              </w:rPr>
              <w:t xml:space="preserve"> lesen.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Sollten die Leitungen beschädigt sein, eine Vertragswerkstatt von KOHLER kontaktieren.</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Für weitere, nicht dargestellte Rohre, siehe technische Dokumentation des Geräteherstellers.</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5121093" name="name4916690b8ae2245e5" descr="Cap_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6.png"/>
                          <pic:cNvPicPr/>
                        </pic:nvPicPr>
                        <pic:blipFill>
                          <a:blip r:embed="rId4232690b8ae2245e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6078"/>
              </w:numPr>
              <w:spacing w:before="0" w:after="0" w:line="262" w:lineRule="auto"/>
              <w:jc w:val="left"/>
              <w:rPr>
                <w:color w:val="00274C"/>
                <w:sz w:val="20"/>
                <w:szCs w:val="20"/>
              </w:rPr>
            </w:pPr>
            <w:r>
              <w:rPr>
                <w:color w:val="00274C"/>
                <w:position w:val="-2"/>
                <w:sz w:val="20"/>
                <w:szCs w:val="20"/>
                <w:u w:val="none"/>
              </w:rPr>
              <w:t xml:space="preserve"> Überprüfen Sie die Unversehrtheit der Rohre und Schläuche </w:t>
            </w:r>
            <w:r>
              <w:rPr>
                <w:b/>
                <w:bCs/>
                <w:color w:val="00274C"/>
                <w:position w:val="-2"/>
                <w:sz w:val="20"/>
                <w:szCs w:val="20"/>
                <w:u w:val="none"/>
              </w:rPr>
              <w:t xml:space="preserve">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4033404" name="name1029690b8ae22fe0f" descr="Cap_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7.png"/>
                          <pic:cNvPicPr/>
                        </pic:nvPicPr>
                        <pic:blipFill>
                          <a:blip r:embed="rId6041690b8ae22fe0b"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Riemens für den Drehstromgenerator</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Kontrolle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34689" name="name5734690b8ae2365d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47690b8ae2365d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Vor Ausführung der Arbeiten </w:t>
            </w:r>
            <w:r>
              <w:rPr>
                <w:b/>
                <w:bCs/>
                <w:color w:val="00274C"/>
                <w:position w:val="-2"/>
                <w:sz w:val="20"/>
                <w:szCs w:val="20"/>
                <w:u w:val="none"/>
              </w:rPr>
              <w:t xml:space="preserve">Abs. 3.2.2</w:t>
            </w:r>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30359" name="name1431690b8ae23af2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00690b8ae23af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Für die Sicherheitshinweise siehe </w:t>
            </w:r>
            <w:r>
              <w:rPr>
                <w:b/>
                <w:bCs/>
                <w:color w:val="00274C"/>
                <w:position w:val="-2"/>
                <w:sz w:val="20"/>
                <w:szCs w:val="20"/>
                <w:u w:val="none"/>
              </w:rPr>
              <w:t xml:space="preserve">Kap. 3.</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Der Riemen ist fix eingestellt.</w:t>
            </w:r>
          </w:p>
          <w:p/>
          <w:p/>
          <w:p/>
          <w:p/>
          <w:p>
            <w:pPr>
              <w:numPr>
                <w:ilvl w:val="0"/>
                <w:numId w:val="6079"/>
              </w:numPr>
              <w:spacing w:before="0" w:after="0" w:line="262" w:lineRule="auto"/>
              <w:jc w:val="left"/>
              <w:rPr>
                <w:color w:val="00274C"/>
                <w:sz w:val="20"/>
                <w:szCs w:val="20"/>
              </w:rPr>
            </w:pPr>
            <w:r>
              <w:rPr>
                <w:color w:val="00274C"/>
                <w:position w:val="-2"/>
                <w:sz w:val="20"/>
                <w:szCs w:val="20"/>
                <w:u w:val="none"/>
              </w:rPr>
              <w:t xml:space="preserve">Den Zustand des Riemens </w:t>
            </w:r>
            <w:r>
              <w:rPr>
                <w:b/>
                <w:bCs/>
                <w:color w:val="00274C"/>
                <w:position w:val="-2"/>
                <w:sz w:val="20"/>
                <w:szCs w:val="20"/>
                <w:u w:val="none"/>
              </w:rPr>
              <w:t xml:space="preserve">A</w:t>
            </w:r>
            <w:r>
              <w:rPr>
                <w:color w:val="00274C"/>
                <w:position w:val="-2"/>
                <w:sz w:val="20"/>
                <w:szCs w:val="20"/>
                <w:u w:val="none"/>
              </w:rPr>
              <w:t xml:space="preserve"> kontrollieren; sollte er abgenutzt oder beschädigt sein, muss er </w:t>
            </w:r>
            <w:r>
              <w:rPr>
                <w:b/>
                <w:bCs/>
                <w:color w:val="00274C"/>
                <w:position w:val="-2"/>
                <w:sz w:val="20"/>
                <w:szCs w:val="20"/>
                <w:u w:val="none"/>
              </w:rPr>
              <w:t xml:space="preserve">ausgetauscht werden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Sicherstellen, dass die Rippen des Riemens A richtig in den Rillen der Riemenscheiben </w:t>
            </w:r>
            <w:r>
              <w:rPr>
                <w:b/>
                <w:bCs/>
                <w:color w:val="00274C"/>
                <w:position w:val="-2"/>
                <w:sz w:val="20"/>
                <w:szCs w:val="20"/>
                <w:u w:val="none"/>
              </w:rPr>
              <w:t xml:space="preserve">B</w:t>
            </w:r>
            <w:r>
              <w:rPr>
                <w:color w:val="00274C"/>
                <w:position w:val="-2"/>
                <w:sz w:val="20"/>
                <w:szCs w:val="20"/>
                <w:u w:val="none"/>
              </w:rPr>
              <w:t xml:space="preserve"> eingesetzt.</w:t>
            </w:r>
          </w:p>
          <w:p/>
          <w:p/>
          <w:p/>
          <w:p/>
          <w:p>
            <w:pPr>
              <w:widowControl w:val="on"/>
              <w:pBdr/>
              <w:spacing w:before="0" w:after="0" w:line="262" w:lineRule="auto"/>
              <w:ind w:left="0" w:right="0"/>
              <w:jc w:val="left"/>
              <w:textAlignment w:val="center"/>
            </w:pPr>
            <w:r>
              <w:rPr>
                <w:b/>
                <w:bCs/>
                <w:color w:val="00274C"/>
                <w:position w:val="-2"/>
                <w:sz w:val="20"/>
                <w:szCs w:val="20"/>
                <w:u w:val="none"/>
              </w:rPr>
              <w:t xml:space="preserve">Austausch</w:t>
            </w:r>
          </w:p>
          <w:p/>
          <w:p/>
          <w:p>
            <w:pPr>
              <w:numPr>
                <w:ilvl w:val="0"/>
                <w:numId w:val="6080"/>
              </w:numPr>
              <w:spacing w:before="0" w:after="0" w:line="262" w:lineRule="auto"/>
              <w:jc w:val="left"/>
              <w:rPr>
                <w:color w:val="00274C"/>
                <w:sz w:val="20"/>
                <w:szCs w:val="20"/>
              </w:rPr>
            </w:pPr>
            <w:r>
              <w:rPr>
                <w:color w:val="00274C"/>
                <w:position w:val="-2"/>
                <w:sz w:val="20"/>
                <w:szCs w:val="20"/>
                <w:u w:val="none"/>
              </w:rPr>
              <w:t xml:space="preserve">Den Riemen </w:t>
            </w:r>
            <w:r>
              <w:rPr>
                <w:b/>
                <w:bCs/>
                <w:color w:val="00274C"/>
                <w:position w:val="-2"/>
                <w:sz w:val="20"/>
                <w:szCs w:val="20"/>
                <w:u w:val="none"/>
              </w:rPr>
              <w:t xml:space="preserve">A</w:t>
            </w:r>
            <w:r>
              <w:rPr>
                <w:color w:val="00274C"/>
                <w:position w:val="-2"/>
                <w:sz w:val="20"/>
                <w:szCs w:val="20"/>
                <w:u w:val="none"/>
              </w:rPr>
              <w:t xml:space="preserve"> mit dem Werkzeug </w:t>
            </w:r>
            <w:r>
              <w:rPr>
                <w:b/>
                <w:bCs/>
                <w:color w:val="00274C"/>
                <w:position w:val="-2"/>
                <w:sz w:val="20"/>
                <w:szCs w:val="20"/>
                <w:u w:val="none"/>
              </w:rPr>
              <w:t xml:space="preserve">ST_57</w:t>
            </w:r>
            <w:r>
              <w:rPr>
                <w:color w:val="00274C"/>
                <w:position w:val="-2"/>
                <w:sz w:val="20"/>
                <w:szCs w:val="20"/>
                <w:u w:val="none"/>
              </w:rPr>
              <w:t xml:space="preserve"> abnehmen.</w:t>
            </w:r>
          </w:p>
          <w:p>
            <w:pPr>
              <w:numPr>
                <w:ilvl w:val="0"/>
                <w:numId w:val="6080"/>
              </w:numPr>
              <w:spacing w:before="0" w:after="0" w:line="262" w:lineRule="auto"/>
              <w:jc w:val="left"/>
              <w:rPr>
                <w:color w:val="00274C"/>
                <w:sz w:val="20"/>
                <w:szCs w:val="20"/>
              </w:rPr>
            </w:pPr>
            <w:r>
              <w:rPr>
                <w:color w:val="00274C"/>
                <w:position w:val="-2"/>
                <w:sz w:val="20"/>
                <w:szCs w:val="20"/>
                <w:u w:val="none"/>
              </w:rPr>
              <w:t xml:space="preserve">Den neuen Riemen </w:t>
            </w:r>
            <w:r>
              <w:rPr>
                <w:b/>
                <w:bCs/>
                <w:color w:val="00274C"/>
                <w:position w:val="-2"/>
                <w:sz w:val="20"/>
                <w:szCs w:val="20"/>
                <w:u w:val="none"/>
              </w:rPr>
              <w:t xml:space="preserve">A</w:t>
            </w:r>
            <w:r>
              <w:rPr>
                <w:color w:val="00274C"/>
                <w:position w:val="-2"/>
                <w:sz w:val="20"/>
                <w:szCs w:val="20"/>
                <w:u w:val="none"/>
              </w:rPr>
              <w:t xml:space="preserve"> mit dem Werkzeug </w:t>
            </w:r>
            <w:r>
              <w:rPr>
                <w:b/>
                <w:bCs/>
                <w:color w:val="00274C"/>
                <w:position w:val="-2"/>
                <w:sz w:val="20"/>
                <w:szCs w:val="20"/>
                <w:u w:val="none"/>
              </w:rPr>
              <w:t xml:space="preserve">ST_57</w:t>
            </w:r>
            <w:r>
              <w:rPr>
                <w:color w:val="00274C"/>
                <w:position w:val="-2"/>
                <w:sz w:val="20"/>
                <w:szCs w:val="20"/>
                <w:u w:val="none"/>
              </w:rPr>
              <w:t xml:space="preserve"> auflegen.</w:t>
            </w:r>
          </w:p>
        </w:tc>
        <w:tc>
          <w:tcPr>
            <w:tcW w:w="0" w:type="auto"/>
            <w:gridSpan w:val="2"/>
            <w:tcMar>
              <w:top w:w="150" w:type="dxa"/>
              <w:left w:w="150" w:type="dxa"/>
              <w:bottom w:w="150" w:type="dxa"/>
              <w:right w:w="150" w:type="dxa"/>
            </w:tcMar>
            <w:vAlign w:val="top"/>
          </w:tcPr>
          <w:p>
            <w:r>
              <w:rPr>
                <w:position w:val="-528"/>
              </w:rPr>
              <w:drawing>
                <wp:inline distT="0" distB="0" distL="0" distR="0">
                  <wp:extent cx="2239200" cy="3355200"/>
                  <wp:effectExtent b="0" l="0" r="0" t="0"/>
                  <wp:docPr id="68550221" name="name5893690b8ae246d39" descr="Cap_4_19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19_23.png"/>
                          <pic:cNvPicPr/>
                        </pic:nvPicPr>
                        <pic:blipFill>
                          <a:blip r:embed="rId2271690b8ae246d35"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HINWEIS:</w:t>
            </w:r>
            <w:r>
              <w:rPr>
                <w:color w:val="00274C"/>
                <w:position w:val="-2"/>
                <w:sz w:val="20"/>
                <w:szCs w:val="20"/>
                <w:u w:val="none"/>
              </w:rPr>
              <w:t xml:space="preserve"> Die Teilenummer von </w:t>
            </w:r>
            <w:r>
              <w:rPr>
                <w:b/>
                <w:bCs/>
                <w:color w:val="00274C"/>
                <w:position w:val="-2"/>
                <w:sz w:val="20"/>
                <w:szCs w:val="20"/>
                <w:u w:val="none"/>
              </w:rPr>
              <w:t xml:space="preserve">ST_57</w:t>
            </w:r>
            <w:r>
              <w:rPr>
                <w:color w:val="00274C"/>
                <w:position w:val="-2"/>
                <w:sz w:val="20"/>
                <w:szCs w:val="20"/>
                <w:u w:val="none"/>
              </w:rPr>
              <w:t xml:space="preserve"> ist </w:t>
            </w:r>
            <w:r>
              <w:rPr>
                <w:b/>
                <w:bCs/>
                <w:color w:val="00274C"/>
                <w:position w:val="-2"/>
                <w:sz w:val="20"/>
                <w:szCs w:val="20"/>
                <w:u w:val="none"/>
              </w:rPr>
              <w:t xml:space="preserve">ED0014604780-S</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Sicherstellen, dass die Rippen des Riemen  </w:t>
            </w:r>
            <w:r>
              <w:rPr>
                <w:b/>
                <w:bCs/>
                <w:color w:val="00274C"/>
                <w:position w:val="-2"/>
                <w:sz w:val="20"/>
                <w:szCs w:val="20"/>
                <w:u w:val="none"/>
              </w:rPr>
              <w:t xml:space="preserve">A</w:t>
            </w:r>
            <w:r>
              <w:rPr>
                <w:color w:val="00274C"/>
                <w:position w:val="-2"/>
                <w:sz w:val="20"/>
                <w:szCs w:val="20"/>
                <w:u w:val="none"/>
              </w:rPr>
              <w:t xml:space="preserve">  richtig in den Rillen der Riemenscheiben  </w:t>
            </w:r>
            <w:r>
              <w:rPr>
                <w:b/>
                <w:bCs/>
                <w:color w:val="00274C"/>
                <w:position w:val="-2"/>
                <w:sz w:val="20"/>
                <w:szCs w:val="20"/>
                <w:u w:val="none"/>
              </w:rPr>
              <w:t xml:space="preserve">B</w:t>
            </w:r>
            <w:r>
              <w:rPr>
                <w:color w:val="00274C"/>
                <w:position w:val="-2"/>
                <w:sz w:val="20"/>
                <w:szCs w:val="20"/>
                <w:u w:val="none"/>
              </w:rPr>
              <w:t xml:space="preserve">  eingesetzt.</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31784549" name="name7472690b8ae24f3b7" descr="poly_v_belt_remov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removal.png"/>
                          <pic:cNvPicPr/>
                        </pic:nvPicPr>
                        <pic:blipFill>
                          <a:blip r:embed="rId2767690b8ae24f3b4"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AUSBAU</w:t>
            </w: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53"/>
              </w:rPr>
              <w:drawing>
                <wp:inline distT="0" distB="0" distL="0" distR="0">
                  <wp:extent cx="770400" cy="734400"/>
                  <wp:effectExtent b="0" l="0" r="0" t="0"/>
                  <wp:docPr id="13854042" name="name4405690b8ae25832d" descr="poly_v_belt_install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y_v_belt_installation.png"/>
                          <pic:cNvPicPr/>
                        </pic:nvPicPr>
                        <pic:blipFill>
                          <a:blip r:embed="rId3000690b8ae25832a" cstate="print"/>
                          <a:stretch>
                            <a:fillRect/>
                          </a:stretch>
                        </pic:blipFill>
                        <pic:spPr>
                          <a:xfrm>
                            <a:off x="0" y="0"/>
                            <a:ext cx="770400" cy="734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MONTAGE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Anlasser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6081"/>
              </w:numPr>
              <w:spacing w:before="0" w:after="0" w:line="262" w:lineRule="auto"/>
              <w:jc w:val="left"/>
              <w:rPr>
                <w:color w:val="00274C"/>
                <w:sz w:val="20"/>
                <w:szCs w:val="20"/>
              </w:rPr>
            </w:pPr>
            <w:r>
              <w:rPr>
                <w:color w:val="00274C"/>
                <w:position w:val="-2"/>
                <w:sz w:val="20"/>
                <w:szCs w:val="20"/>
                <w:u w:val="none"/>
              </w:rPr>
              <w:t xml:space="preserve">Zustand äußerlich prüfen und Anlasser  </w:t>
            </w:r>
            <w:r>
              <w:rPr>
                <w:b/>
                <w:bCs/>
                <w:color w:val="00274C"/>
                <w:position w:val="-2"/>
                <w:sz w:val="20"/>
                <w:szCs w:val="20"/>
                <w:u w:val="none"/>
              </w:rPr>
              <w:t xml:space="preserve">A</w:t>
            </w:r>
            <w:r>
              <w:rPr>
                <w:color w:val="00274C"/>
                <w:position w:val="-2"/>
                <w:sz w:val="20"/>
                <w:szCs w:val="20"/>
                <w:u w:val="none"/>
              </w:rPr>
              <w:t xml:space="preserve"> mit Druckluft reinigen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7160495" name="name7668690b8ae265df5" descr="Cap_4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5.png"/>
                          <pic:cNvPicPr/>
                        </pic:nvPicPr>
                        <pic:blipFill>
                          <a:blip r:embed="rId8387690b8ae265df2"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Drehstromgenerator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6082"/>
              </w:numPr>
              <w:spacing w:before="0" w:after="0" w:line="262" w:lineRule="auto"/>
              <w:jc w:val="left"/>
              <w:rPr>
                <w:color w:val="00274C"/>
                <w:sz w:val="20"/>
                <w:szCs w:val="20"/>
              </w:rPr>
            </w:pPr>
            <w:r>
              <w:rPr>
                <w:color w:val="00274C"/>
                <w:position w:val="-2"/>
                <w:sz w:val="20"/>
                <w:szCs w:val="20"/>
                <w:u w:val="none"/>
              </w:rPr>
              <w:t xml:space="preserve">Den Zustand äußerlich prüfen und die Lichtmaschine </w:t>
            </w:r>
            <w:r>
              <w:rPr>
                <w:b/>
                <w:bCs/>
                <w:color w:val="00274C"/>
                <w:position w:val="-2"/>
                <w:sz w:val="20"/>
                <w:szCs w:val="20"/>
                <w:u w:val="none"/>
              </w:rPr>
              <w:t xml:space="preserve">A</w:t>
            </w:r>
            <w:r>
              <w:rPr>
                <w:color w:val="00274C"/>
                <w:position w:val="-2"/>
                <w:sz w:val="20"/>
                <w:szCs w:val="20"/>
                <w:u w:val="none"/>
              </w:rPr>
              <w:t xml:space="preserve"> mit Druckluft reinigen.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5460002" name="name2858690b8ae273465" descr="Cap_4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36.png"/>
                          <pic:cNvPicPr/>
                        </pic:nvPicPr>
                        <pic:blipFill>
                          <a:blip r:embed="rId9820690b8ae273461"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Aufbewahrung des Produkts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793541" name="name3143690b8ae27c72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853690b8ae27c72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Sollten die Motoren für einen Zeitraum bis zu 6 Monaten nicht verwendet werden, so sind sie mit den unter "Lagerung des Motors (bis zu 6 Monate)" beschriebenen Vorgängen zu schützen ( </w:t>
            </w:r>
            <w:r>
              <w:rPr>
                <w:b/>
                <w:bCs/>
                <w:color w:val="00274C"/>
                <w:position w:val="-2"/>
                <w:sz w:val="20"/>
                <w:szCs w:val="20"/>
                <w:u w:val="none"/>
              </w:rPr>
              <w:t xml:space="preserve">Abs. </w:t>
            </w:r>
            <w:r>
              <w:rPr>
                <w:color w:val="00274C"/>
                <w:position w:val="-2"/>
                <w:sz w:val="20"/>
                <w:szCs w:val="20"/>
                <w:u w:val="none"/>
              </w:rPr>
              <w:t xml:space="preserve"> </w:t>
            </w:r>
            <w:r>
              <w:rPr>
                <w:b/>
                <w:bCs/>
                <w:color w:val="00274C"/>
                <w:position w:val="-2"/>
                <w:sz w:val="20"/>
                <w:szCs w:val="20"/>
                <w:u w:val="none"/>
              </w:rPr>
              <w:t xml:space="preserve">4.16</w:t>
            </w: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Sollte der Motor länger als 6 Monate nicht verwendet werden, sind Schutzmaßnahmen zu ergreifen, um den Zeitraum der Lagerung des Produkts (über 6 Monate hinaus) zu verlängern</w:t>
            </w:r>
            <w:r>
              <w:rPr>
                <w:color w:val="00274C"/>
                <w:position w:val="-2"/>
                <w:sz w:val="20"/>
                <w:szCs w:val="20"/>
                <w:u w:val="none"/>
              </w:rPr>
              <w:br/>
              <w:t xml:space="preserve">( </w:t>
            </w:r>
            <w:r>
              <w:rPr>
                <w:b/>
                <w:bCs/>
                <w:color w:val="00274C"/>
                <w:position w:val="-2"/>
                <w:sz w:val="20"/>
                <w:szCs w:val="20"/>
                <w:u w:val="none"/>
              </w:rPr>
              <w:t xml:space="preserve">Abs. </w:t>
            </w:r>
            <w:r>
              <w:rPr>
                <w:color w:val="00274C"/>
                <w:position w:val="-2"/>
                <w:sz w:val="20"/>
                <w:szCs w:val="20"/>
                <w:u w:val="none"/>
              </w:rPr>
              <w:t xml:space="preserve"> </w:t>
            </w:r>
            <w:r>
              <w:rPr>
                <w:b/>
                <w:bCs/>
                <w:color w:val="00274C"/>
                <w:position w:val="-2"/>
                <w:sz w:val="20"/>
                <w:szCs w:val="20"/>
                <w:u w:val="none"/>
              </w:rPr>
              <w:t xml:space="preserve">4.17</w:t>
            </w:r>
            <w:r>
              <w:rPr>
                <w:color w:val="00274C"/>
                <w:position w:val="-2"/>
                <w:sz w:val="20"/>
                <w:szCs w:val="20"/>
                <w:u w:val="none"/>
              </w:rPr>
              <w:t xml:space="preserve"> ).</w:t>
            </w:r>
          </w:p>
          <w:p>
            <w:pPr>
              <w:numPr>
                <w:ilvl w:val="0"/>
                <w:numId w:val="6057"/>
              </w:numPr>
              <w:spacing w:before="0" w:after="0" w:line="262" w:lineRule="auto"/>
              <w:jc w:val="left"/>
              <w:rPr>
                <w:color w:val="00274C"/>
                <w:sz w:val="20"/>
                <w:szCs w:val="20"/>
              </w:rPr>
            </w:pPr>
            <w:r>
              <w:rPr>
                <w:color w:val="00274C"/>
                <w:position w:val="-2"/>
                <w:sz w:val="20"/>
                <w:szCs w:val="20"/>
                <w:u w:val="none"/>
              </w:rPr>
              <w:t xml:space="preserve">Sollte der Motor nicht verwendet werden, ist die schützende Behandlung unbedingt innerhalb von 24 Monaten nach der letzten Behandlung zu wiederholen.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Lagerung des Motors (bis zu 6 Monate)</w:t>
      </w:r>
    </w:p>
    <w:p>
      <w:pPr>
        <w:widowControl w:val="on"/>
        <w:pBdr/>
        <w:spacing w:before="0" w:after="0" w:line="262" w:lineRule="auto"/>
        <w:ind w:left="0" w:right="0"/>
        <w:jc w:val="left"/>
      </w:pPr>
      <w:r>
        <w:rPr>
          <w:b/>
          <w:bCs/>
          <w:color w:val="00274C"/>
          <w:sz w:val="20"/>
          <w:szCs w:val="20"/>
          <w:u w:val="none"/>
        </w:rPr>
        <w:t xml:space="preserve">Vor der Lagerung ist folgendes zu überprüfen:</w:t>
      </w:r>
    </w:p>
    <w:p>
      <w:pPr>
        <w:numPr>
          <w:ilvl w:val="0"/>
          <w:numId w:val="6057"/>
        </w:numPr>
        <w:spacing w:before="0" w:after="0" w:line="240" w:lineRule="auto"/>
        <w:jc w:val="left"/>
        <w:rPr>
          <w:color w:val="00274C"/>
          <w:sz w:val="20"/>
          <w:szCs w:val="20"/>
        </w:rPr>
      </w:pPr>
      <w:r>
        <w:rPr>
          <w:color w:val="00274C"/>
          <w:sz w:val="20"/>
          <w:szCs w:val="20"/>
          <w:u w:val="none"/>
        </w:rPr>
        <w:t xml:space="preserve">Die Umgebung, in der der Motor gelagert wird, darf nicht feucht oder Witterungseinflüssen ausgesetzt sein. Der Motor ist mit einer geeigneten Abdeckung gegen Staub, Feuchtigkeit und Witterungseinflüsse zu schützen.</w:t>
      </w:r>
    </w:p>
    <w:p>
      <w:pPr>
        <w:numPr>
          <w:ilvl w:val="0"/>
          <w:numId w:val="6057"/>
        </w:numPr>
        <w:spacing w:before="0" w:after="0" w:line="240" w:lineRule="auto"/>
        <w:jc w:val="left"/>
        <w:rPr>
          <w:color w:val="00274C"/>
          <w:sz w:val="20"/>
          <w:szCs w:val="20"/>
        </w:rPr>
      </w:pPr>
      <w:r>
        <w:rPr>
          <w:color w:val="00274C"/>
          <w:sz w:val="20"/>
          <w:szCs w:val="20"/>
          <w:u w:val="none"/>
        </w:rPr>
        <w:t xml:space="preserve">Der Lagerort darf sich nicht in der Nähe von Schaltkästen befinden.</w:t>
      </w:r>
    </w:p>
    <w:p>
      <w:pPr>
        <w:numPr>
          <w:ilvl w:val="0"/>
          <w:numId w:val="6057"/>
        </w:numPr>
        <w:spacing w:before="0" w:after="0" w:line="240" w:lineRule="auto"/>
        <w:jc w:val="left"/>
        <w:rPr>
          <w:color w:val="00274C"/>
          <w:sz w:val="20"/>
          <w:szCs w:val="20"/>
        </w:rPr>
      </w:pPr>
      <w:r>
        <w:rPr>
          <w:color w:val="00274C"/>
          <w:sz w:val="20"/>
          <w:szCs w:val="20"/>
          <w:u w:val="none"/>
        </w:rPr>
        <w:t xml:space="preserve">Die Verpackung darf nicht direkt in Kontakt mit dem Boden kommen.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Lagerung des Motors (länger als 6 Monate)</w:t>
      </w:r>
    </w:p>
    <w:p>
      <w:pPr>
        <w:widowControl w:val="on"/>
        <w:pBdr/>
        <w:spacing w:before="0" w:after="0" w:line="262" w:lineRule="auto"/>
        <w:ind w:left="0" w:right="0"/>
        <w:jc w:val="left"/>
      </w:pPr>
      <w:r>
        <w:rPr>
          <w:b/>
          <w:bCs/>
          <w:color w:val="00274C"/>
          <w:sz w:val="20"/>
          <w:szCs w:val="20"/>
          <w:u w:val="none"/>
        </w:rPr>
        <w:t xml:space="preserve">Die in</w:t>
      </w:r>
      <w:r>
        <w:rPr>
          <w:color w:val="00274C"/>
          <w:sz w:val="20"/>
          <w:szCs w:val="20"/>
          <w:u w:val="none"/>
        </w:rPr>
        <w:t xml:space="preserve"> </w:t>
      </w:r>
      <w:r>
        <w:rPr>
          <w:b/>
          <w:bCs/>
          <w:color w:val="00274C"/>
          <w:sz w:val="20"/>
          <w:szCs w:val="20"/>
          <w:u w:val="none"/>
        </w:rPr>
        <w:t xml:space="preserve">Abs. </w:t>
      </w:r>
      <w:r>
        <w:rPr>
          <w:color w:val="00274C"/>
          <w:sz w:val="20"/>
          <w:szCs w:val="20"/>
          <w:u w:val="none"/>
        </w:rPr>
        <w:t xml:space="preserve"> </w:t>
      </w:r>
      <w:r>
        <w:rPr>
          <w:b/>
          <w:bCs/>
          <w:color w:val="00274C"/>
          <w:sz w:val="20"/>
          <w:szCs w:val="20"/>
          <w:u w:val="none"/>
        </w:rPr>
        <w:t xml:space="preserve">4.16 </w:t>
      </w:r>
      <w:r>
        <w:rPr>
          <w:color w:val="00274C"/>
          <w:sz w:val="20"/>
          <w:szCs w:val="20"/>
          <w:u w:val="none"/>
        </w:rPr>
        <w:t xml:space="preserve"> </w:t>
      </w:r>
      <w:r>
        <w:rPr>
          <w:b/>
          <w:bCs/>
          <w:color w:val="00274C"/>
          <w:sz w:val="20"/>
          <w:szCs w:val="20"/>
          <w:u w:val="none"/>
        </w:rPr>
        <w:t xml:space="preserve">beschriebenen Vorgänge durchführen.</w:t>
      </w:r>
    </w:p>
    <w:p>
      <w:pPr>
        <w:numPr>
          <w:ilvl w:val="0"/>
          <w:numId w:val="6083"/>
        </w:numPr>
        <w:spacing w:before="0" w:after="0" w:line="240" w:lineRule="auto"/>
        <w:jc w:val="left"/>
        <w:rPr>
          <w:color w:val="00274C"/>
          <w:sz w:val="20"/>
          <w:szCs w:val="20"/>
        </w:rPr>
      </w:pPr>
      <w:r>
        <w:rPr>
          <w:color w:val="00274C"/>
          <w:sz w:val="20"/>
          <w:szCs w:val="20"/>
          <w:u w:val="none"/>
        </w:rPr>
        <w:t xml:space="preserve">Das Motoröl austauschen </w:t>
      </w:r>
      <w:r>
        <w:rPr>
          <w:b/>
          <w:bCs/>
          <w:color w:val="00274C"/>
          <w:sz w:val="20"/>
          <w:szCs w:val="20"/>
          <w:u w:val="none"/>
        </w:rPr>
        <w:t xml:space="preserve">(Abs. 4.6)</w:t>
      </w:r>
      <w:r>
        <w:rPr>
          <w:color w:val="00274C"/>
          <w:sz w:val="20"/>
          <w:szCs w:val="20"/>
          <w:u w:val="none"/>
        </w:rPr>
        <w:t xml:space="preserve"> .</w:t>
      </w:r>
    </w:p>
    <w:p>
      <w:pPr>
        <w:numPr>
          <w:ilvl w:val="0"/>
          <w:numId w:val="6083"/>
        </w:numPr>
        <w:spacing w:before="0" w:after="0" w:line="240" w:lineRule="auto"/>
        <w:jc w:val="left"/>
        <w:rPr>
          <w:color w:val="00274C"/>
          <w:sz w:val="20"/>
          <w:szCs w:val="20"/>
        </w:rPr>
      </w:pPr>
      <w:r>
        <w:rPr>
          <w:color w:val="00274C"/>
          <w:sz w:val="20"/>
          <w:szCs w:val="20"/>
          <w:u w:val="none"/>
        </w:rPr>
        <w:t xml:space="preserve">Mit Kraftstoff betanken, dem ein Zusatz für lange Lagerzeiten hinzugefügt wurde.</w:t>
      </w:r>
    </w:p>
    <w:p>
      <w:pPr>
        <w:numPr>
          <w:ilvl w:val="0"/>
          <w:numId w:val="6083"/>
        </w:numPr>
        <w:spacing w:before="0" w:after="0" w:line="240" w:lineRule="auto"/>
        <w:jc w:val="left"/>
        <w:rPr>
          <w:color w:val="00274C"/>
          <w:sz w:val="20"/>
          <w:szCs w:val="20"/>
        </w:rPr>
      </w:pPr>
      <w:r>
        <w:rPr>
          <w:color w:val="00274C"/>
          <w:sz w:val="20"/>
          <w:szCs w:val="20"/>
          <w:u w:val="none"/>
        </w:rPr>
        <w:t xml:space="preserve">Mit Ausdehnungsgefäß:</w:t>
      </w:r>
      <w:r>
        <w:rPr>
          <w:color w:val="00274C"/>
          <w:sz w:val="20"/>
          <w:szCs w:val="20"/>
          <w:u w:val="none"/>
        </w:rPr>
        <w:br/>
        <w:t xml:space="preserve">kontrollieren, dass sich der Stand der Kühlflüssigkeit auf der Markierung </w:t>
      </w:r>
      <w:r>
        <w:rPr>
          <w:b/>
          <w:bCs/>
          <w:color w:val="00274C"/>
          <w:sz w:val="20"/>
          <w:szCs w:val="20"/>
          <w:u w:val="none"/>
        </w:rPr>
        <w:t xml:space="preserve">MAX</w:t>
      </w:r>
      <w:r>
        <w:rPr>
          <w:color w:val="00274C"/>
          <w:sz w:val="20"/>
          <w:szCs w:val="20"/>
          <w:u w:val="none"/>
        </w:rPr>
        <w:t xml:space="preserve"> befindet.</w:t>
      </w:r>
    </w:p>
    <w:p>
      <w:pPr>
        <w:numPr>
          <w:ilvl w:val="0"/>
          <w:numId w:val="6083"/>
        </w:numPr>
        <w:spacing w:before="0" w:after="0" w:line="240" w:lineRule="auto"/>
        <w:jc w:val="left"/>
        <w:rPr>
          <w:color w:val="00274C"/>
          <w:sz w:val="20"/>
          <w:szCs w:val="20"/>
        </w:rPr>
      </w:pPr>
      <w:r>
        <w:rPr>
          <w:color w:val="00274C"/>
          <w:sz w:val="20"/>
          <w:szCs w:val="20"/>
          <w:u w:val="none"/>
        </w:rPr>
        <w:t xml:space="preserve">Ohne Ausdehnungsgefäß: Die Rohre im Inneren des Kühlers müssen etwa 5 mm mit Flüssigkeit bedeckt sein.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Den Kühler nicht komplett anfüllen, sondern ein wenig Platz lassen, damit sich die Kühlflüssigkeit ausdehnen kann.</w:t>
      </w:r>
    </w:p>
    <w:p>
      <w:pPr>
        <w:numPr>
          <w:ilvl w:val="0"/>
          <w:numId w:val="6083"/>
        </w:numPr>
        <w:spacing w:before="0" w:after="0" w:line="240" w:lineRule="auto"/>
        <w:jc w:val="left"/>
        <w:rPr>
          <w:color w:val="00274C"/>
          <w:sz w:val="20"/>
          <w:szCs w:val="20"/>
        </w:rPr>
      </w:pPr>
      <w:r>
        <w:rPr>
          <w:color w:val="00274C"/>
          <w:sz w:val="20"/>
          <w:szCs w:val="20"/>
          <w:u w:val="none"/>
        </w:rPr>
        <w:t xml:space="preserve">Den Motor anlassen und ihn ohne Belastung etwa 2 Minuten lang im Leerlauf laufen lassen.</w:t>
      </w:r>
    </w:p>
    <w:p>
      <w:pPr>
        <w:numPr>
          <w:ilvl w:val="0"/>
          <w:numId w:val="6083"/>
        </w:numPr>
        <w:spacing w:before="0" w:after="0" w:line="240" w:lineRule="auto"/>
        <w:jc w:val="left"/>
        <w:rPr>
          <w:color w:val="00274C"/>
          <w:sz w:val="20"/>
          <w:szCs w:val="20"/>
        </w:rPr>
      </w:pPr>
      <w:r>
        <w:rPr>
          <w:color w:val="00274C"/>
          <w:sz w:val="20"/>
          <w:szCs w:val="20"/>
          <w:u w:val="none"/>
        </w:rPr>
        <w:t xml:space="preserve">Den Motor etwa 5-10 Minuten auf 3/4 der </w:t>
      </w:r>
      <w:r>
        <w:rPr>
          <w:b/>
          <w:bCs/>
          <w:color w:val="00274C"/>
          <w:sz w:val="20"/>
          <w:szCs w:val="20"/>
          <w:u w:val="none"/>
        </w:rPr>
        <w:t xml:space="preserve">Höchstdrehzahl</w:t>
      </w:r>
      <w:r>
        <w:rPr>
          <w:color w:val="00274C"/>
          <w:sz w:val="20"/>
          <w:szCs w:val="20"/>
          <w:u w:val="none"/>
        </w:rPr>
        <w:t xml:space="preserve"> laufen lassen.</w:t>
      </w:r>
    </w:p>
    <w:p>
      <w:pPr>
        <w:numPr>
          <w:ilvl w:val="0"/>
          <w:numId w:val="6083"/>
        </w:numPr>
        <w:spacing w:before="0" w:after="0" w:line="240" w:lineRule="auto"/>
        <w:jc w:val="left"/>
        <w:rPr>
          <w:color w:val="00274C"/>
          <w:sz w:val="20"/>
          <w:szCs w:val="20"/>
        </w:rPr>
      </w:pPr>
      <w:r>
        <w:rPr>
          <w:color w:val="00274C"/>
          <w:sz w:val="20"/>
          <w:szCs w:val="20"/>
          <w:u w:val="none"/>
        </w:rPr>
        <w:t xml:space="preserve">Den Motor abstellen.</w:t>
      </w:r>
    </w:p>
    <w:p>
      <w:pPr>
        <w:numPr>
          <w:ilvl w:val="0"/>
          <w:numId w:val="6083"/>
        </w:numPr>
        <w:spacing w:before="0" w:after="0" w:line="240" w:lineRule="auto"/>
        <w:jc w:val="left"/>
        <w:rPr>
          <w:color w:val="00274C"/>
          <w:sz w:val="20"/>
          <w:szCs w:val="20"/>
        </w:rPr>
      </w:pPr>
      <w:r>
        <w:rPr>
          <w:color w:val="00274C"/>
          <w:sz w:val="20"/>
          <w:szCs w:val="20"/>
          <w:u w:val="none"/>
        </w:rPr>
        <w:t xml:space="preserve">Den Kraftstofftank vollständig entleeren.</w:t>
      </w:r>
    </w:p>
    <w:p>
      <w:pPr>
        <w:numPr>
          <w:ilvl w:val="0"/>
          <w:numId w:val="6083"/>
        </w:numPr>
        <w:spacing w:before="0" w:after="0" w:line="240" w:lineRule="auto"/>
        <w:jc w:val="left"/>
        <w:rPr>
          <w:color w:val="00274C"/>
          <w:sz w:val="20"/>
          <w:szCs w:val="20"/>
        </w:rPr>
      </w:pPr>
      <w:r>
        <w:rPr>
          <w:color w:val="00274C"/>
          <w:sz w:val="20"/>
          <w:szCs w:val="20"/>
          <w:u w:val="none"/>
        </w:rPr>
        <w:t xml:space="preserve">Das Öl SAE 10W-40 in die Ansaug- und Auspuffsammelrohre sprühen.</w:t>
      </w:r>
    </w:p>
    <w:p>
      <w:pPr>
        <w:numPr>
          <w:ilvl w:val="0"/>
          <w:numId w:val="6083"/>
        </w:numPr>
        <w:spacing w:before="0" w:after="0" w:line="240" w:lineRule="auto"/>
        <w:jc w:val="left"/>
        <w:rPr>
          <w:color w:val="00274C"/>
          <w:sz w:val="20"/>
          <w:szCs w:val="20"/>
        </w:rPr>
      </w:pPr>
      <w:r>
        <w:rPr>
          <w:color w:val="00274C"/>
          <w:sz w:val="20"/>
          <w:szCs w:val="20"/>
          <w:u w:val="none"/>
        </w:rPr>
        <w:t xml:space="preserve">Die Ansaug- und Auspuffleitungen versiegeln, um das Eindringen von Fremdkörpern zu verhindern.</w:t>
      </w:r>
    </w:p>
    <w:p>
      <w:pPr>
        <w:numPr>
          <w:ilvl w:val="0"/>
          <w:numId w:val="6083"/>
        </w:numPr>
        <w:spacing w:before="0" w:after="0" w:line="240" w:lineRule="auto"/>
        <w:jc w:val="left"/>
        <w:rPr>
          <w:color w:val="00274C"/>
          <w:sz w:val="20"/>
          <w:szCs w:val="20"/>
        </w:rPr>
      </w:pPr>
      <w:r>
        <w:rPr>
          <w:color w:val="00274C"/>
          <w:sz w:val="20"/>
          <w:szCs w:val="20"/>
          <w:u w:val="none"/>
        </w:rPr>
        <w:t xml:space="preserve">Sämtliche Außenflächen des Motors sorgfältig reinigen. Wenn für die Reinigung des Motors Hochdruck- oder Dampfgeräte verwendet werden, darf der Hochdruckstrahl niemals auf elektrische Komponenten, Kabelverbindungen oder Dichtungsringe (Simmerringe) gerichtet werden. Bei Hochdruck- oder Dampfreinigungen ist es wichtig, dass ein Mindestabstand von 200 mm zwischen der zu reinigenden Oberfläche und der Düse eingehalten wird. Komponenten wie der Drehstromgenerator, der Anlasser und das Steuergerät sind absolut zu vermeiden.</w:t>
      </w:r>
    </w:p>
    <w:p>
      <w:pPr>
        <w:numPr>
          <w:ilvl w:val="0"/>
          <w:numId w:val="6083"/>
        </w:numPr>
        <w:spacing w:before="0" w:after="0" w:line="240" w:lineRule="auto"/>
        <w:jc w:val="left"/>
        <w:rPr>
          <w:color w:val="00274C"/>
          <w:sz w:val="20"/>
          <w:szCs w:val="20"/>
        </w:rPr>
      </w:pPr>
      <w:r>
        <w:rPr>
          <w:color w:val="00274C"/>
          <w:sz w:val="20"/>
          <w:szCs w:val="20"/>
          <w:u w:val="none"/>
        </w:rPr>
        <w:t xml:space="preserve">Die Teile ohne Lackierung mit schützenden Produkten behandeln.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Wenn der Motor entsprechend den oben angeführten Anweisungen geschützt wird, kommt es zu keiner Beschädigung durch Korrosion.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Anlassen des Motors nach der Lagerung</w:t>
      </w:r>
    </w:p>
    <w:p>
      <w:pPr>
        <w:numPr>
          <w:ilvl w:val="0"/>
          <w:numId w:val="6084"/>
        </w:numPr>
        <w:spacing w:before="0" w:after="0" w:line="240" w:lineRule="auto"/>
        <w:jc w:val="left"/>
        <w:rPr>
          <w:color w:val="00274C"/>
          <w:sz w:val="20"/>
          <w:szCs w:val="20"/>
        </w:rPr>
      </w:pPr>
      <w:r>
        <w:rPr>
          <w:color w:val="00274C"/>
          <w:sz w:val="20"/>
          <w:szCs w:val="20"/>
          <w:u w:val="none"/>
        </w:rPr>
        <w:t xml:space="preserve">Die Schutzabdeckung entfernen.</w:t>
      </w:r>
    </w:p>
    <w:p>
      <w:pPr>
        <w:numPr>
          <w:ilvl w:val="0"/>
          <w:numId w:val="6084"/>
        </w:numPr>
        <w:spacing w:before="0" w:after="0" w:line="240" w:lineRule="auto"/>
        <w:jc w:val="left"/>
        <w:rPr>
          <w:color w:val="00274C"/>
          <w:sz w:val="20"/>
          <w:szCs w:val="20"/>
        </w:rPr>
      </w:pPr>
      <w:r>
        <w:rPr>
          <w:color w:val="00274C"/>
          <w:sz w:val="20"/>
          <w:szCs w:val="20"/>
          <w:u w:val="none"/>
        </w:rPr>
        <w:t xml:space="preserve">Die Schutzbehandlung von den Außenflächen mit Hilfe eines Tuchs und eines fettlösenden Reinigungsmittels entfernen.</w:t>
      </w:r>
    </w:p>
    <w:p>
      <w:pPr>
        <w:numPr>
          <w:ilvl w:val="0"/>
          <w:numId w:val="6084"/>
        </w:numPr>
        <w:spacing w:before="0" w:after="0" w:line="240" w:lineRule="auto"/>
        <w:jc w:val="left"/>
        <w:rPr>
          <w:color w:val="00274C"/>
          <w:sz w:val="20"/>
          <w:szCs w:val="20"/>
        </w:rPr>
      </w:pPr>
      <w:r>
        <w:rPr>
          <w:color w:val="00274C"/>
          <w:sz w:val="20"/>
          <w:szCs w:val="20"/>
          <w:u w:val="none"/>
        </w:rPr>
        <w:t xml:space="preserve">Schmieröl (nicht mehr als 2 cm3) in die Ansaugleitungen einspritzen.</w:t>
      </w:r>
    </w:p>
    <w:p>
      <w:pPr>
        <w:numPr>
          <w:ilvl w:val="0"/>
          <w:numId w:val="6084"/>
        </w:numPr>
        <w:spacing w:before="0" w:after="0" w:line="240" w:lineRule="auto"/>
        <w:jc w:val="left"/>
        <w:rPr>
          <w:color w:val="00274C"/>
          <w:sz w:val="20"/>
          <w:szCs w:val="20"/>
        </w:rPr>
      </w:pPr>
      <w:r>
        <w:rPr>
          <w:color w:val="00274C"/>
          <w:sz w:val="20"/>
          <w:szCs w:val="20"/>
          <w:u w:val="none"/>
        </w:rPr>
        <w:t xml:space="preserve">Den Tank mit neuem Kraftstoff füllen.</w:t>
      </w:r>
    </w:p>
    <w:p>
      <w:pPr>
        <w:numPr>
          <w:ilvl w:val="0"/>
          <w:numId w:val="6084"/>
        </w:numPr>
        <w:spacing w:before="0" w:after="0" w:line="240" w:lineRule="auto"/>
        <w:jc w:val="left"/>
        <w:rPr>
          <w:color w:val="00274C"/>
          <w:sz w:val="20"/>
          <w:szCs w:val="20"/>
        </w:rPr>
      </w:pPr>
      <w:r>
        <w:rPr>
          <w:color w:val="00274C"/>
          <w:sz w:val="20"/>
          <w:szCs w:val="20"/>
          <w:u w:val="none"/>
        </w:rPr>
        <w:t xml:space="preserve">Überprüfen, dass sich der Öl- und der Kühlmittelstand in der Nähe der Markierung </w:t>
      </w:r>
      <w:r>
        <w:rPr>
          <w:b/>
          <w:bCs/>
          <w:color w:val="00274C"/>
          <w:sz w:val="20"/>
          <w:szCs w:val="20"/>
          <w:u w:val="none"/>
        </w:rPr>
        <w:t xml:space="preserve">MAX</w:t>
      </w:r>
      <w:r>
        <w:rPr>
          <w:color w:val="00274C"/>
          <w:sz w:val="20"/>
          <w:szCs w:val="20"/>
          <w:u w:val="none"/>
        </w:rPr>
        <w:t xml:space="preserve"> befinden.</w:t>
      </w:r>
    </w:p>
    <w:p>
      <w:pPr>
        <w:numPr>
          <w:ilvl w:val="0"/>
          <w:numId w:val="6084"/>
        </w:numPr>
        <w:spacing w:before="0" w:after="0" w:line="240" w:lineRule="auto"/>
        <w:jc w:val="left"/>
        <w:rPr>
          <w:color w:val="00274C"/>
          <w:sz w:val="20"/>
          <w:szCs w:val="20"/>
        </w:rPr>
      </w:pPr>
      <w:r>
        <w:rPr>
          <w:color w:val="00274C"/>
          <w:sz w:val="20"/>
          <w:szCs w:val="20"/>
          <w:u w:val="none"/>
        </w:rPr>
        <w:t xml:space="preserve">Den Motor anlassen und ihn ohne Belastung etwa 2 Minuten lang im Leerlauf laufen lassen.</w:t>
      </w:r>
    </w:p>
    <w:p>
      <w:pPr>
        <w:numPr>
          <w:ilvl w:val="0"/>
          <w:numId w:val="6084"/>
        </w:numPr>
        <w:spacing w:before="0" w:after="0" w:line="240" w:lineRule="auto"/>
        <w:jc w:val="left"/>
        <w:rPr>
          <w:color w:val="00274C"/>
          <w:sz w:val="20"/>
          <w:szCs w:val="20"/>
        </w:rPr>
      </w:pPr>
      <w:r>
        <w:rPr>
          <w:color w:val="00274C"/>
          <w:sz w:val="20"/>
          <w:szCs w:val="20"/>
          <w:u w:val="none"/>
        </w:rPr>
        <w:t xml:space="preserve">Den Motor etwa 5-10 Minuten auf 3/4 der Höchstdrehzahl laufen lassen.</w:t>
      </w:r>
    </w:p>
    <w:p>
      <w:pPr>
        <w:numPr>
          <w:ilvl w:val="0"/>
          <w:numId w:val="6084"/>
        </w:numPr>
        <w:spacing w:before="0" w:after="0" w:line="240" w:lineRule="auto"/>
        <w:jc w:val="left"/>
        <w:rPr>
          <w:color w:val="00274C"/>
          <w:sz w:val="20"/>
          <w:szCs w:val="20"/>
        </w:rPr>
      </w:pPr>
      <w:r>
        <w:rPr>
          <w:color w:val="00274C"/>
          <w:sz w:val="20"/>
          <w:szCs w:val="20"/>
          <w:u w:val="none"/>
        </w:rPr>
        <w:t xml:space="preserve">Den Motor abstellen und solange das Öl noch warm ist das schützende Öl in einen geeigneten Behälter ablassen.</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695722" name="name9968690b8ae28696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572690b8ae28696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Achtung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widowControl w:val="on"/>
        <w:pBdr/>
        <w:spacing w:before="0" w:after="0" w:line="240" w:lineRule="auto"/>
        <w:ind w:left="0" w:right="0"/>
        <w:jc w:val="left"/>
      </w:pPr>
      <w:r>
        <w:rPr>
          <w:color w:val="00274C"/>
          <w:sz w:val="20"/>
          <w:szCs w:val="20"/>
          <w:u w:val="none"/>
        </w:rPr>
        <w:t xml:space="preserve">
Die Schmiermittel und Filter verlieren mit der Zeit ihre Eigenschaften; aus diesem Grund müssen sie gemäß den in </w:t>
      </w:r>
      <w:r>
        <w:rPr>
          <w:b/>
          <w:bCs/>
          <w:color w:val="00274C"/>
          <w:sz w:val="20"/>
          <w:szCs w:val="20"/>
          <w:u w:val="none"/>
        </w:rPr>
        <w:t xml:space="preserve">Abs. 4.4</w:t>
      </w:r>
      <w:r>
        <w:rPr>
          <w:color w:val="00274C"/>
          <w:sz w:val="20"/>
          <w:szCs w:val="20"/>
          <w:u w:val="none"/>
        </w:rPr>
        <w:t xml:space="preserve">  angeführten Kriterien ausgetauscht werden.</w:t>
      </w:r>
    </w:p>
    <w:p>
      <w:pPr>
        <w:numPr>
          <w:ilvl w:val="0"/>
          <w:numId w:val="6084"/>
        </w:numPr>
        <w:spacing w:before="0" w:after="0" w:line="240" w:lineRule="auto"/>
        <w:jc w:val="left"/>
        <w:rPr>
          <w:color w:val="00274C"/>
          <w:sz w:val="20"/>
          <w:szCs w:val="20"/>
        </w:rPr>
      </w:pPr>
      <w:r>
        <w:rPr>
          <w:color w:val="00274C"/>
          <w:sz w:val="20"/>
          <w:szCs w:val="20"/>
          <w:u w:val="none"/>
        </w:rPr>
        <w:t xml:space="preserve">Die Filter (Luft, Öl, Kraftstoff) gegen originale Ersatzteile austauschen.</w:t>
      </w:r>
    </w:p>
    <w:p>
      <w:pPr>
        <w:numPr>
          <w:ilvl w:val="0"/>
          <w:numId w:val="6084"/>
        </w:numPr>
        <w:spacing w:before="0" w:after="0" w:line="240" w:lineRule="auto"/>
        <w:jc w:val="left"/>
        <w:rPr>
          <w:color w:val="00274C"/>
          <w:sz w:val="20"/>
          <w:szCs w:val="20"/>
        </w:rPr>
      </w:pPr>
      <w:r>
        <w:rPr>
          <w:color w:val="00274C"/>
          <w:sz w:val="20"/>
          <w:szCs w:val="20"/>
          <w:u w:val="none"/>
        </w:rPr>
        <w:t xml:space="preserve">Das neue Öl </w:t>
      </w:r>
      <w:r>
        <w:rPr>
          <w:b/>
          <w:bCs/>
          <w:color w:val="00274C"/>
          <w:sz w:val="20"/>
          <w:szCs w:val="20"/>
          <w:u w:val="none"/>
        </w:rPr>
        <w:t xml:space="preserve">(Abs. 4.6)</w:t>
      </w:r>
      <w:r>
        <w:rPr>
          <w:color w:val="00274C"/>
          <w:sz w:val="20"/>
          <w:szCs w:val="20"/>
          <w:u w:val="none"/>
        </w:rPr>
        <w:t xml:space="preserve"> bis zur Markierung </w:t>
      </w:r>
      <w:r>
        <w:rPr>
          <w:b/>
          <w:bCs/>
          <w:color w:val="00274C"/>
          <w:sz w:val="20"/>
          <w:szCs w:val="20"/>
          <w:u w:val="none"/>
        </w:rPr>
        <w:t xml:space="preserve">MAX</w:t>
      </w:r>
      <w:r>
        <w:rPr>
          <w:color w:val="00274C"/>
          <w:sz w:val="20"/>
          <w:szCs w:val="20"/>
          <w:u w:val="none"/>
        </w:rPr>
        <w:t xml:space="preserve"> einfüllen.</w:t>
      </w:r>
    </w:p>
    <w:p>
      <w:pPr>
        <w:numPr>
          <w:ilvl w:val="0"/>
          <w:numId w:val="6084"/>
        </w:numPr>
        <w:spacing w:before="0" w:after="0" w:line="240" w:lineRule="auto"/>
        <w:jc w:val="left"/>
        <w:rPr>
          <w:color w:val="00274C"/>
          <w:sz w:val="20"/>
          <w:szCs w:val="20"/>
        </w:rPr>
      </w:pPr>
      <w:r>
        <w:rPr>
          <w:color w:val="00274C"/>
          <w:sz w:val="20"/>
          <w:szCs w:val="20"/>
          <w:u w:val="none"/>
        </w:rPr>
        <w:t xml:space="preserve">Den Kühlkreislauf vollständig entleeren und neues Kühlmittel bis zur Markierung </w:t>
      </w:r>
      <w:r>
        <w:rPr>
          <w:b/>
          <w:bCs/>
          <w:color w:val="00274C"/>
          <w:sz w:val="20"/>
          <w:szCs w:val="20"/>
          <w:u w:val="none"/>
        </w:rPr>
        <w:t xml:space="preserve">MAX einfüllen</w:t>
      </w:r>
      <w:r>
        <w:rPr>
          <w:color w:val="00274C"/>
          <w:sz w:val="20"/>
          <w:szCs w:val="20"/>
          <w:u w:val="none"/>
        </w:rPr>
        <w:t xml:space="preserve"> </w:t>
      </w:r>
      <w:r>
        <w:rPr>
          <w:b/>
          <w:bCs/>
          <w:color w:val="00274C"/>
          <w:sz w:val="20"/>
          <w:szCs w:val="20"/>
          <w:u w:val="none"/>
        </w:rPr>
        <w:t xml:space="preserve">(Abs. 4.7</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Nichtverwendung der Maschine</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Wenn die Maschine für einen längeren Zeitraum nicht verwendet werden soll, die nachfolgenden Vorgänge ausführen.</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4.19.1 </w:t>
            </w:r>
            <w:r>
              <w:rPr>
                <w:color w:val="00274C"/>
                <w:position w:val="-2"/>
                <w:sz w:val="20"/>
                <w:szCs w:val="20"/>
                <w:u w:val="none"/>
              </w:rPr>
              <w:t xml:space="preserve"> </w:t>
            </w:r>
            <w:r>
              <w:rPr>
                <w:b/>
                <w:bCs/>
                <w:color w:val="00274C"/>
                <w:position w:val="-2"/>
                <w:sz w:val="20"/>
                <w:szCs w:val="20"/>
                <w:u w:val="none"/>
              </w:rPr>
              <w:t xml:space="preserve">Arbeitsschritte für den Motor</w:t>
            </w:r>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PUNKT</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VORGANG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Nichtverwendung der Maschine bis zu 2 Monaten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Der Ort muss für die Dauer der Inaktivität der Maschine trocken und kühl sein.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Siehe Handbuch der Maschine, um die Batterie zu trennen (nach dem Ausschalten mindestens 5 Minuten abwarten, bevor die Batterie getrennt wird).</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Sicherstellen, dass der Motor vor direkter Sonneneinstrahlung geschützt ist.</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Sicherstellen, dass sich der Motor nicht in der Nähe von Wärmequellen befindet.</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vor dem Motorstart Abs. 4.4 für die Wartungsintervalle überprüfen.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Siehe Maschinenhandbuch für den Anschluss der Batterie und den Motorstart.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Nichtverwendung der Maschine zwischen 2 und 9 Monaten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Die Eingriffe verwandt mit Nichtverwendung der Maschine unter Punkt 1 ausführen.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Die in Abs. 4.11.beschriebenen Vorgänge ausführen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Den Motor mindestens alle 4 Monate anlassen, mit den Vorgängen unter Punkt 1:</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den ersten Minuten ruckartige Beschleunigungen vermeiden.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Den Motor durch Positionieren des Beschleunigers auf 3/4 des MAX auf Betriebstemperatur bringen.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Den Motor einige Minuten bei niedrigster Drehzahl laufen lassen und dann ausschalten.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Anlassen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Vor dem Motorstart Abs. 4.4 für die Wartungsintervalle überprüfen.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Siehe Maschinenhandbuch für den Anschluss der Batterie und den Motorstart.</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den ersten Minuten ruckartige Beschleunigungen vermeiden.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Nichtverwendung der Maschine  über 9 Monate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Die Eingriffe verwandt mit Nichtverwendung der Maschine unter Punkt 1 und 2 ausführen.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Vor dem Motorstart Abs. 4.4 für die Wartungsintervalle überprüfen.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Die Qualität der Kühlflüssigkeit mittels der entsprechenden Kontrollstreifen überprüfen.</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Siehe Maschinenhandbuch für den Anschluss der Batterie und den Motorstart.</w:t>
                  </w:r>
                </w:p>
                <w:p>
                  <w:pPr>
                    <w:numPr>
                      <w:ilvl w:val="0"/>
                      <w:numId w:val="6057"/>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den ersten Minuten ruckartige Beschleunigungen vermeiden.</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084">
    <w:multiLevelType w:val="hybridMultilevel"/>
    <w:lvl w:ilvl="0" w:tplc="88223425">
      <w:start w:val="1"/>
      <w:numFmt w:val="decimal"/>
      <w:lvlText w:val="%1."/>
      <w:lvlJc w:val="left"/>
      <w:pPr>
        <w:ind w:left="720" w:hanging="360"/>
      </w:pPr>
    </w:lvl>
    <w:lvl w:ilvl="1" w:tplc="88223425" w:tentative="1">
      <w:start w:val="1"/>
      <w:numFmt w:val="lowerLetter"/>
      <w:lvlText w:val="%2."/>
      <w:lvlJc w:val="left"/>
      <w:pPr>
        <w:ind w:left="1440" w:hanging="360"/>
      </w:pPr>
    </w:lvl>
    <w:lvl w:ilvl="2" w:tplc="88223425" w:tentative="1">
      <w:start w:val="1"/>
      <w:numFmt w:val="lowerRoman"/>
      <w:lvlText w:val="%3."/>
      <w:lvlJc w:val="right"/>
      <w:pPr>
        <w:ind w:left="2160" w:hanging="180"/>
      </w:pPr>
    </w:lvl>
    <w:lvl w:ilvl="3" w:tplc="88223425" w:tentative="1">
      <w:start w:val="1"/>
      <w:numFmt w:val="decimal"/>
      <w:lvlText w:val="%4."/>
      <w:lvlJc w:val="left"/>
      <w:pPr>
        <w:ind w:left="2880" w:hanging="360"/>
      </w:pPr>
    </w:lvl>
    <w:lvl w:ilvl="4" w:tplc="88223425" w:tentative="1">
      <w:start w:val="1"/>
      <w:numFmt w:val="lowerLetter"/>
      <w:lvlText w:val="%5."/>
      <w:lvlJc w:val="left"/>
      <w:pPr>
        <w:ind w:left="3600" w:hanging="360"/>
      </w:pPr>
    </w:lvl>
    <w:lvl w:ilvl="5" w:tplc="88223425" w:tentative="1">
      <w:start w:val="1"/>
      <w:numFmt w:val="lowerRoman"/>
      <w:lvlText w:val="%6."/>
      <w:lvlJc w:val="right"/>
      <w:pPr>
        <w:ind w:left="4320" w:hanging="180"/>
      </w:pPr>
    </w:lvl>
    <w:lvl w:ilvl="6" w:tplc="88223425" w:tentative="1">
      <w:start w:val="1"/>
      <w:numFmt w:val="decimal"/>
      <w:lvlText w:val="%7."/>
      <w:lvlJc w:val="left"/>
      <w:pPr>
        <w:ind w:left="5040" w:hanging="360"/>
      </w:pPr>
    </w:lvl>
    <w:lvl w:ilvl="7" w:tplc="88223425" w:tentative="1">
      <w:start w:val="1"/>
      <w:numFmt w:val="lowerLetter"/>
      <w:lvlText w:val="%8."/>
      <w:lvlJc w:val="left"/>
      <w:pPr>
        <w:ind w:left="5760" w:hanging="360"/>
      </w:pPr>
    </w:lvl>
    <w:lvl w:ilvl="8" w:tplc="88223425" w:tentative="1">
      <w:start w:val="1"/>
      <w:numFmt w:val="lowerRoman"/>
      <w:lvlText w:val="%9."/>
      <w:lvlJc w:val="right"/>
      <w:pPr>
        <w:ind w:left="6480" w:hanging="180"/>
      </w:pPr>
    </w:lvl>
  </w:abstractNum>
  <w:abstractNum w:abstractNumId="6083">
    <w:multiLevelType w:val="hybridMultilevel"/>
    <w:lvl w:ilvl="0" w:tplc="71272984">
      <w:start w:val="1"/>
      <w:numFmt w:val="decimal"/>
      <w:lvlText w:val="%1."/>
      <w:lvlJc w:val="left"/>
      <w:pPr>
        <w:ind w:left="720" w:hanging="360"/>
      </w:pPr>
    </w:lvl>
    <w:lvl w:ilvl="1" w:tplc="71272984" w:tentative="1">
      <w:start w:val="1"/>
      <w:numFmt w:val="lowerLetter"/>
      <w:lvlText w:val="%2."/>
      <w:lvlJc w:val="left"/>
      <w:pPr>
        <w:ind w:left="1440" w:hanging="360"/>
      </w:pPr>
    </w:lvl>
    <w:lvl w:ilvl="2" w:tplc="71272984" w:tentative="1">
      <w:start w:val="1"/>
      <w:numFmt w:val="lowerRoman"/>
      <w:lvlText w:val="%3."/>
      <w:lvlJc w:val="right"/>
      <w:pPr>
        <w:ind w:left="2160" w:hanging="180"/>
      </w:pPr>
    </w:lvl>
    <w:lvl w:ilvl="3" w:tplc="71272984" w:tentative="1">
      <w:start w:val="1"/>
      <w:numFmt w:val="decimal"/>
      <w:lvlText w:val="%4."/>
      <w:lvlJc w:val="left"/>
      <w:pPr>
        <w:ind w:left="2880" w:hanging="360"/>
      </w:pPr>
    </w:lvl>
    <w:lvl w:ilvl="4" w:tplc="71272984" w:tentative="1">
      <w:start w:val="1"/>
      <w:numFmt w:val="lowerLetter"/>
      <w:lvlText w:val="%5."/>
      <w:lvlJc w:val="left"/>
      <w:pPr>
        <w:ind w:left="3600" w:hanging="360"/>
      </w:pPr>
    </w:lvl>
    <w:lvl w:ilvl="5" w:tplc="71272984" w:tentative="1">
      <w:start w:val="1"/>
      <w:numFmt w:val="lowerRoman"/>
      <w:lvlText w:val="%6."/>
      <w:lvlJc w:val="right"/>
      <w:pPr>
        <w:ind w:left="4320" w:hanging="180"/>
      </w:pPr>
    </w:lvl>
    <w:lvl w:ilvl="6" w:tplc="71272984" w:tentative="1">
      <w:start w:val="1"/>
      <w:numFmt w:val="decimal"/>
      <w:lvlText w:val="%7."/>
      <w:lvlJc w:val="left"/>
      <w:pPr>
        <w:ind w:left="5040" w:hanging="360"/>
      </w:pPr>
    </w:lvl>
    <w:lvl w:ilvl="7" w:tplc="71272984" w:tentative="1">
      <w:start w:val="1"/>
      <w:numFmt w:val="lowerLetter"/>
      <w:lvlText w:val="%8."/>
      <w:lvlJc w:val="left"/>
      <w:pPr>
        <w:ind w:left="5760" w:hanging="360"/>
      </w:pPr>
    </w:lvl>
    <w:lvl w:ilvl="8" w:tplc="71272984" w:tentative="1">
      <w:start w:val="1"/>
      <w:numFmt w:val="lowerRoman"/>
      <w:lvlText w:val="%9."/>
      <w:lvlJc w:val="right"/>
      <w:pPr>
        <w:ind w:left="6480" w:hanging="180"/>
      </w:pPr>
    </w:lvl>
  </w:abstractNum>
  <w:abstractNum w:abstractNumId="6082">
    <w:multiLevelType w:val="hybridMultilevel"/>
    <w:lvl w:ilvl="0" w:tplc="55857566">
      <w:start w:val="1"/>
      <w:numFmt w:val="decimal"/>
      <w:lvlText w:val="%1."/>
      <w:lvlJc w:val="left"/>
      <w:pPr>
        <w:ind w:left="720" w:hanging="360"/>
      </w:pPr>
    </w:lvl>
    <w:lvl w:ilvl="1" w:tplc="55857566" w:tentative="1">
      <w:start w:val="1"/>
      <w:numFmt w:val="lowerLetter"/>
      <w:lvlText w:val="%2."/>
      <w:lvlJc w:val="left"/>
      <w:pPr>
        <w:ind w:left="1440" w:hanging="360"/>
      </w:pPr>
    </w:lvl>
    <w:lvl w:ilvl="2" w:tplc="55857566" w:tentative="1">
      <w:start w:val="1"/>
      <w:numFmt w:val="lowerRoman"/>
      <w:lvlText w:val="%3."/>
      <w:lvlJc w:val="right"/>
      <w:pPr>
        <w:ind w:left="2160" w:hanging="180"/>
      </w:pPr>
    </w:lvl>
    <w:lvl w:ilvl="3" w:tplc="55857566" w:tentative="1">
      <w:start w:val="1"/>
      <w:numFmt w:val="decimal"/>
      <w:lvlText w:val="%4."/>
      <w:lvlJc w:val="left"/>
      <w:pPr>
        <w:ind w:left="2880" w:hanging="360"/>
      </w:pPr>
    </w:lvl>
    <w:lvl w:ilvl="4" w:tplc="55857566" w:tentative="1">
      <w:start w:val="1"/>
      <w:numFmt w:val="lowerLetter"/>
      <w:lvlText w:val="%5."/>
      <w:lvlJc w:val="left"/>
      <w:pPr>
        <w:ind w:left="3600" w:hanging="360"/>
      </w:pPr>
    </w:lvl>
    <w:lvl w:ilvl="5" w:tplc="55857566" w:tentative="1">
      <w:start w:val="1"/>
      <w:numFmt w:val="lowerRoman"/>
      <w:lvlText w:val="%6."/>
      <w:lvlJc w:val="right"/>
      <w:pPr>
        <w:ind w:left="4320" w:hanging="180"/>
      </w:pPr>
    </w:lvl>
    <w:lvl w:ilvl="6" w:tplc="55857566" w:tentative="1">
      <w:start w:val="1"/>
      <w:numFmt w:val="decimal"/>
      <w:lvlText w:val="%7."/>
      <w:lvlJc w:val="left"/>
      <w:pPr>
        <w:ind w:left="5040" w:hanging="360"/>
      </w:pPr>
    </w:lvl>
    <w:lvl w:ilvl="7" w:tplc="55857566" w:tentative="1">
      <w:start w:val="1"/>
      <w:numFmt w:val="lowerLetter"/>
      <w:lvlText w:val="%8."/>
      <w:lvlJc w:val="left"/>
      <w:pPr>
        <w:ind w:left="5760" w:hanging="360"/>
      </w:pPr>
    </w:lvl>
    <w:lvl w:ilvl="8" w:tplc="55857566" w:tentative="1">
      <w:start w:val="1"/>
      <w:numFmt w:val="lowerRoman"/>
      <w:lvlText w:val="%9."/>
      <w:lvlJc w:val="right"/>
      <w:pPr>
        <w:ind w:left="6480" w:hanging="180"/>
      </w:pPr>
    </w:lvl>
  </w:abstractNum>
  <w:abstractNum w:abstractNumId="6081">
    <w:multiLevelType w:val="hybridMultilevel"/>
    <w:lvl w:ilvl="0" w:tplc="52264146">
      <w:start w:val="1"/>
      <w:numFmt w:val="decimal"/>
      <w:lvlText w:val="%1."/>
      <w:lvlJc w:val="left"/>
      <w:pPr>
        <w:ind w:left="720" w:hanging="360"/>
      </w:pPr>
    </w:lvl>
    <w:lvl w:ilvl="1" w:tplc="52264146" w:tentative="1">
      <w:start w:val="1"/>
      <w:numFmt w:val="lowerLetter"/>
      <w:lvlText w:val="%2."/>
      <w:lvlJc w:val="left"/>
      <w:pPr>
        <w:ind w:left="1440" w:hanging="360"/>
      </w:pPr>
    </w:lvl>
    <w:lvl w:ilvl="2" w:tplc="52264146" w:tentative="1">
      <w:start w:val="1"/>
      <w:numFmt w:val="lowerRoman"/>
      <w:lvlText w:val="%3."/>
      <w:lvlJc w:val="right"/>
      <w:pPr>
        <w:ind w:left="2160" w:hanging="180"/>
      </w:pPr>
    </w:lvl>
    <w:lvl w:ilvl="3" w:tplc="52264146" w:tentative="1">
      <w:start w:val="1"/>
      <w:numFmt w:val="decimal"/>
      <w:lvlText w:val="%4."/>
      <w:lvlJc w:val="left"/>
      <w:pPr>
        <w:ind w:left="2880" w:hanging="360"/>
      </w:pPr>
    </w:lvl>
    <w:lvl w:ilvl="4" w:tplc="52264146" w:tentative="1">
      <w:start w:val="1"/>
      <w:numFmt w:val="lowerLetter"/>
      <w:lvlText w:val="%5."/>
      <w:lvlJc w:val="left"/>
      <w:pPr>
        <w:ind w:left="3600" w:hanging="360"/>
      </w:pPr>
    </w:lvl>
    <w:lvl w:ilvl="5" w:tplc="52264146" w:tentative="1">
      <w:start w:val="1"/>
      <w:numFmt w:val="lowerRoman"/>
      <w:lvlText w:val="%6."/>
      <w:lvlJc w:val="right"/>
      <w:pPr>
        <w:ind w:left="4320" w:hanging="180"/>
      </w:pPr>
    </w:lvl>
    <w:lvl w:ilvl="6" w:tplc="52264146" w:tentative="1">
      <w:start w:val="1"/>
      <w:numFmt w:val="decimal"/>
      <w:lvlText w:val="%7."/>
      <w:lvlJc w:val="left"/>
      <w:pPr>
        <w:ind w:left="5040" w:hanging="360"/>
      </w:pPr>
    </w:lvl>
    <w:lvl w:ilvl="7" w:tplc="52264146" w:tentative="1">
      <w:start w:val="1"/>
      <w:numFmt w:val="lowerLetter"/>
      <w:lvlText w:val="%8."/>
      <w:lvlJc w:val="left"/>
      <w:pPr>
        <w:ind w:left="5760" w:hanging="360"/>
      </w:pPr>
    </w:lvl>
    <w:lvl w:ilvl="8" w:tplc="52264146" w:tentative="1">
      <w:start w:val="1"/>
      <w:numFmt w:val="lowerRoman"/>
      <w:lvlText w:val="%9."/>
      <w:lvlJc w:val="right"/>
      <w:pPr>
        <w:ind w:left="6480" w:hanging="180"/>
      </w:pPr>
    </w:lvl>
  </w:abstractNum>
  <w:abstractNum w:abstractNumId="6080">
    <w:multiLevelType w:val="hybridMultilevel"/>
    <w:lvl w:ilvl="0" w:tplc="84341895">
      <w:start w:val="1"/>
      <w:numFmt w:val="decimal"/>
      <w:lvlText w:val="%1."/>
      <w:lvlJc w:val="left"/>
      <w:pPr>
        <w:ind w:left="720" w:hanging="360"/>
      </w:pPr>
    </w:lvl>
    <w:lvl w:ilvl="1" w:tplc="84341895" w:tentative="1">
      <w:start w:val="1"/>
      <w:numFmt w:val="lowerLetter"/>
      <w:lvlText w:val="%2."/>
      <w:lvlJc w:val="left"/>
      <w:pPr>
        <w:ind w:left="1440" w:hanging="360"/>
      </w:pPr>
    </w:lvl>
    <w:lvl w:ilvl="2" w:tplc="84341895" w:tentative="1">
      <w:start w:val="1"/>
      <w:numFmt w:val="lowerRoman"/>
      <w:lvlText w:val="%3."/>
      <w:lvlJc w:val="right"/>
      <w:pPr>
        <w:ind w:left="2160" w:hanging="180"/>
      </w:pPr>
    </w:lvl>
    <w:lvl w:ilvl="3" w:tplc="84341895" w:tentative="1">
      <w:start w:val="1"/>
      <w:numFmt w:val="decimal"/>
      <w:lvlText w:val="%4."/>
      <w:lvlJc w:val="left"/>
      <w:pPr>
        <w:ind w:left="2880" w:hanging="360"/>
      </w:pPr>
    </w:lvl>
    <w:lvl w:ilvl="4" w:tplc="84341895" w:tentative="1">
      <w:start w:val="1"/>
      <w:numFmt w:val="lowerLetter"/>
      <w:lvlText w:val="%5."/>
      <w:lvlJc w:val="left"/>
      <w:pPr>
        <w:ind w:left="3600" w:hanging="360"/>
      </w:pPr>
    </w:lvl>
    <w:lvl w:ilvl="5" w:tplc="84341895" w:tentative="1">
      <w:start w:val="1"/>
      <w:numFmt w:val="lowerRoman"/>
      <w:lvlText w:val="%6."/>
      <w:lvlJc w:val="right"/>
      <w:pPr>
        <w:ind w:left="4320" w:hanging="180"/>
      </w:pPr>
    </w:lvl>
    <w:lvl w:ilvl="6" w:tplc="84341895" w:tentative="1">
      <w:start w:val="1"/>
      <w:numFmt w:val="decimal"/>
      <w:lvlText w:val="%7."/>
      <w:lvlJc w:val="left"/>
      <w:pPr>
        <w:ind w:left="5040" w:hanging="360"/>
      </w:pPr>
    </w:lvl>
    <w:lvl w:ilvl="7" w:tplc="84341895" w:tentative="1">
      <w:start w:val="1"/>
      <w:numFmt w:val="lowerLetter"/>
      <w:lvlText w:val="%8."/>
      <w:lvlJc w:val="left"/>
      <w:pPr>
        <w:ind w:left="5760" w:hanging="360"/>
      </w:pPr>
    </w:lvl>
    <w:lvl w:ilvl="8" w:tplc="84341895" w:tentative="1">
      <w:start w:val="1"/>
      <w:numFmt w:val="lowerRoman"/>
      <w:lvlText w:val="%9."/>
      <w:lvlJc w:val="right"/>
      <w:pPr>
        <w:ind w:left="6480" w:hanging="180"/>
      </w:pPr>
    </w:lvl>
  </w:abstractNum>
  <w:abstractNum w:abstractNumId="6079">
    <w:multiLevelType w:val="hybridMultilevel"/>
    <w:lvl w:ilvl="0" w:tplc="61954094">
      <w:start w:val="1"/>
      <w:numFmt w:val="decimal"/>
      <w:lvlText w:val="%1."/>
      <w:lvlJc w:val="left"/>
      <w:pPr>
        <w:ind w:left="720" w:hanging="360"/>
      </w:pPr>
    </w:lvl>
    <w:lvl w:ilvl="1" w:tplc="61954094" w:tentative="1">
      <w:start w:val="1"/>
      <w:numFmt w:val="lowerLetter"/>
      <w:lvlText w:val="%2."/>
      <w:lvlJc w:val="left"/>
      <w:pPr>
        <w:ind w:left="1440" w:hanging="360"/>
      </w:pPr>
    </w:lvl>
    <w:lvl w:ilvl="2" w:tplc="61954094" w:tentative="1">
      <w:start w:val="1"/>
      <w:numFmt w:val="lowerRoman"/>
      <w:lvlText w:val="%3."/>
      <w:lvlJc w:val="right"/>
      <w:pPr>
        <w:ind w:left="2160" w:hanging="180"/>
      </w:pPr>
    </w:lvl>
    <w:lvl w:ilvl="3" w:tplc="61954094" w:tentative="1">
      <w:start w:val="1"/>
      <w:numFmt w:val="decimal"/>
      <w:lvlText w:val="%4."/>
      <w:lvlJc w:val="left"/>
      <w:pPr>
        <w:ind w:left="2880" w:hanging="360"/>
      </w:pPr>
    </w:lvl>
    <w:lvl w:ilvl="4" w:tplc="61954094" w:tentative="1">
      <w:start w:val="1"/>
      <w:numFmt w:val="lowerLetter"/>
      <w:lvlText w:val="%5."/>
      <w:lvlJc w:val="left"/>
      <w:pPr>
        <w:ind w:left="3600" w:hanging="360"/>
      </w:pPr>
    </w:lvl>
    <w:lvl w:ilvl="5" w:tplc="61954094" w:tentative="1">
      <w:start w:val="1"/>
      <w:numFmt w:val="lowerRoman"/>
      <w:lvlText w:val="%6."/>
      <w:lvlJc w:val="right"/>
      <w:pPr>
        <w:ind w:left="4320" w:hanging="180"/>
      </w:pPr>
    </w:lvl>
    <w:lvl w:ilvl="6" w:tplc="61954094" w:tentative="1">
      <w:start w:val="1"/>
      <w:numFmt w:val="decimal"/>
      <w:lvlText w:val="%7."/>
      <w:lvlJc w:val="left"/>
      <w:pPr>
        <w:ind w:left="5040" w:hanging="360"/>
      </w:pPr>
    </w:lvl>
    <w:lvl w:ilvl="7" w:tplc="61954094" w:tentative="1">
      <w:start w:val="1"/>
      <w:numFmt w:val="lowerLetter"/>
      <w:lvlText w:val="%8."/>
      <w:lvlJc w:val="left"/>
      <w:pPr>
        <w:ind w:left="5760" w:hanging="360"/>
      </w:pPr>
    </w:lvl>
    <w:lvl w:ilvl="8" w:tplc="61954094" w:tentative="1">
      <w:start w:val="1"/>
      <w:numFmt w:val="lowerRoman"/>
      <w:lvlText w:val="%9."/>
      <w:lvlJc w:val="right"/>
      <w:pPr>
        <w:ind w:left="6480" w:hanging="180"/>
      </w:pPr>
    </w:lvl>
  </w:abstractNum>
  <w:abstractNum w:abstractNumId="6078">
    <w:multiLevelType w:val="hybridMultilevel"/>
    <w:lvl w:ilvl="0" w:tplc="43072113">
      <w:start w:val="1"/>
      <w:numFmt w:val="decimal"/>
      <w:lvlText w:val="%1."/>
      <w:lvlJc w:val="left"/>
      <w:pPr>
        <w:ind w:left="720" w:hanging="360"/>
      </w:pPr>
    </w:lvl>
    <w:lvl w:ilvl="1" w:tplc="43072113" w:tentative="1">
      <w:start w:val="1"/>
      <w:numFmt w:val="lowerLetter"/>
      <w:lvlText w:val="%2."/>
      <w:lvlJc w:val="left"/>
      <w:pPr>
        <w:ind w:left="1440" w:hanging="360"/>
      </w:pPr>
    </w:lvl>
    <w:lvl w:ilvl="2" w:tplc="43072113" w:tentative="1">
      <w:start w:val="1"/>
      <w:numFmt w:val="lowerRoman"/>
      <w:lvlText w:val="%3."/>
      <w:lvlJc w:val="right"/>
      <w:pPr>
        <w:ind w:left="2160" w:hanging="180"/>
      </w:pPr>
    </w:lvl>
    <w:lvl w:ilvl="3" w:tplc="43072113" w:tentative="1">
      <w:start w:val="1"/>
      <w:numFmt w:val="decimal"/>
      <w:lvlText w:val="%4."/>
      <w:lvlJc w:val="left"/>
      <w:pPr>
        <w:ind w:left="2880" w:hanging="360"/>
      </w:pPr>
    </w:lvl>
    <w:lvl w:ilvl="4" w:tplc="43072113" w:tentative="1">
      <w:start w:val="1"/>
      <w:numFmt w:val="lowerLetter"/>
      <w:lvlText w:val="%5."/>
      <w:lvlJc w:val="left"/>
      <w:pPr>
        <w:ind w:left="3600" w:hanging="360"/>
      </w:pPr>
    </w:lvl>
    <w:lvl w:ilvl="5" w:tplc="43072113" w:tentative="1">
      <w:start w:val="1"/>
      <w:numFmt w:val="lowerRoman"/>
      <w:lvlText w:val="%6."/>
      <w:lvlJc w:val="right"/>
      <w:pPr>
        <w:ind w:left="4320" w:hanging="180"/>
      </w:pPr>
    </w:lvl>
    <w:lvl w:ilvl="6" w:tplc="43072113" w:tentative="1">
      <w:start w:val="1"/>
      <w:numFmt w:val="decimal"/>
      <w:lvlText w:val="%7."/>
      <w:lvlJc w:val="left"/>
      <w:pPr>
        <w:ind w:left="5040" w:hanging="360"/>
      </w:pPr>
    </w:lvl>
    <w:lvl w:ilvl="7" w:tplc="43072113" w:tentative="1">
      <w:start w:val="1"/>
      <w:numFmt w:val="lowerLetter"/>
      <w:lvlText w:val="%8."/>
      <w:lvlJc w:val="left"/>
      <w:pPr>
        <w:ind w:left="5760" w:hanging="360"/>
      </w:pPr>
    </w:lvl>
    <w:lvl w:ilvl="8" w:tplc="43072113" w:tentative="1">
      <w:start w:val="1"/>
      <w:numFmt w:val="lowerRoman"/>
      <w:lvlText w:val="%9."/>
      <w:lvlJc w:val="right"/>
      <w:pPr>
        <w:ind w:left="6480" w:hanging="180"/>
      </w:pPr>
    </w:lvl>
  </w:abstractNum>
  <w:abstractNum w:abstractNumId="6077">
    <w:multiLevelType w:val="hybridMultilevel"/>
    <w:lvl w:ilvl="0" w:tplc="24598852">
      <w:start w:val="1"/>
      <w:numFmt w:val="decimal"/>
      <w:lvlText w:val="%1."/>
      <w:lvlJc w:val="left"/>
      <w:pPr>
        <w:ind w:left="720" w:hanging="360"/>
      </w:pPr>
    </w:lvl>
    <w:lvl w:ilvl="1" w:tplc="24598852" w:tentative="1">
      <w:start w:val="1"/>
      <w:numFmt w:val="lowerLetter"/>
      <w:lvlText w:val="%2."/>
      <w:lvlJc w:val="left"/>
      <w:pPr>
        <w:ind w:left="1440" w:hanging="360"/>
      </w:pPr>
    </w:lvl>
    <w:lvl w:ilvl="2" w:tplc="24598852" w:tentative="1">
      <w:start w:val="1"/>
      <w:numFmt w:val="lowerRoman"/>
      <w:lvlText w:val="%3."/>
      <w:lvlJc w:val="right"/>
      <w:pPr>
        <w:ind w:left="2160" w:hanging="180"/>
      </w:pPr>
    </w:lvl>
    <w:lvl w:ilvl="3" w:tplc="24598852" w:tentative="1">
      <w:start w:val="1"/>
      <w:numFmt w:val="decimal"/>
      <w:lvlText w:val="%4."/>
      <w:lvlJc w:val="left"/>
      <w:pPr>
        <w:ind w:left="2880" w:hanging="360"/>
      </w:pPr>
    </w:lvl>
    <w:lvl w:ilvl="4" w:tplc="24598852" w:tentative="1">
      <w:start w:val="1"/>
      <w:numFmt w:val="lowerLetter"/>
      <w:lvlText w:val="%5."/>
      <w:lvlJc w:val="left"/>
      <w:pPr>
        <w:ind w:left="3600" w:hanging="360"/>
      </w:pPr>
    </w:lvl>
    <w:lvl w:ilvl="5" w:tplc="24598852" w:tentative="1">
      <w:start w:val="1"/>
      <w:numFmt w:val="lowerRoman"/>
      <w:lvlText w:val="%6."/>
      <w:lvlJc w:val="right"/>
      <w:pPr>
        <w:ind w:left="4320" w:hanging="180"/>
      </w:pPr>
    </w:lvl>
    <w:lvl w:ilvl="6" w:tplc="24598852" w:tentative="1">
      <w:start w:val="1"/>
      <w:numFmt w:val="decimal"/>
      <w:lvlText w:val="%7."/>
      <w:lvlJc w:val="left"/>
      <w:pPr>
        <w:ind w:left="5040" w:hanging="360"/>
      </w:pPr>
    </w:lvl>
    <w:lvl w:ilvl="7" w:tplc="24598852" w:tentative="1">
      <w:start w:val="1"/>
      <w:numFmt w:val="lowerLetter"/>
      <w:lvlText w:val="%8."/>
      <w:lvlJc w:val="left"/>
      <w:pPr>
        <w:ind w:left="5760" w:hanging="360"/>
      </w:pPr>
    </w:lvl>
    <w:lvl w:ilvl="8" w:tplc="24598852" w:tentative="1">
      <w:start w:val="1"/>
      <w:numFmt w:val="lowerRoman"/>
      <w:lvlText w:val="%9."/>
      <w:lvlJc w:val="right"/>
      <w:pPr>
        <w:ind w:left="6480" w:hanging="180"/>
      </w:pPr>
    </w:lvl>
  </w:abstractNum>
  <w:abstractNum w:abstractNumId="6076">
    <w:multiLevelType w:val="hybridMultilevel"/>
    <w:lvl w:ilvl="0" w:tplc="48124728">
      <w:start w:val="1"/>
      <w:numFmt w:val="decimal"/>
      <w:lvlText w:val="%1."/>
      <w:lvlJc w:val="left"/>
      <w:pPr>
        <w:ind w:left="720" w:hanging="360"/>
      </w:pPr>
    </w:lvl>
    <w:lvl w:ilvl="1" w:tplc="48124728" w:tentative="1">
      <w:start w:val="1"/>
      <w:numFmt w:val="lowerLetter"/>
      <w:lvlText w:val="%2."/>
      <w:lvlJc w:val="left"/>
      <w:pPr>
        <w:ind w:left="1440" w:hanging="360"/>
      </w:pPr>
    </w:lvl>
    <w:lvl w:ilvl="2" w:tplc="48124728" w:tentative="1">
      <w:start w:val="1"/>
      <w:numFmt w:val="lowerRoman"/>
      <w:lvlText w:val="%3."/>
      <w:lvlJc w:val="right"/>
      <w:pPr>
        <w:ind w:left="2160" w:hanging="180"/>
      </w:pPr>
    </w:lvl>
    <w:lvl w:ilvl="3" w:tplc="48124728" w:tentative="1">
      <w:start w:val="1"/>
      <w:numFmt w:val="decimal"/>
      <w:lvlText w:val="%4."/>
      <w:lvlJc w:val="left"/>
      <w:pPr>
        <w:ind w:left="2880" w:hanging="360"/>
      </w:pPr>
    </w:lvl>
    <w:lvl w:ilvl="4" w:tplc="48124728" w:tentative="1">
      <w:start w:val="1"/>
      <w:numFmt w:val="lowerLetter"/>
      <w:lvlText w:val="%5."/>
      <w:lvlJc w:val="left"/>
      <w:pPr>
        <w:ind w:left="3600" w:hanging="360"/>
      </w:pPr>
    </w:lvl>
    <w:lvl w:ilvl="5" w:tplc="48124728" w:tentative="1">
      <w:start w:val="1"/>
      <w:numFmt w:val="lowerRoman"/>
      <w:lvlText w:val="%6."/>
      <w:lvlJc w:val="right"/>
      <w:pPr>
        <w:ind w:left="4320" w:hanging="180"/>
      </w:pPr>
    </w:lvl>
    <w:lvl w:ilvl="6" w:tplc="48124728" w:tentative="1">
      <w:start w:val="1"/>
      <w:numFmt w:val="decimal"/>
      <w:lvlText w:val="%7."/>
      <w:lvlJc w:val="left"/>
      <w:pPr>
        <w:ind w:left="5040" w:hanging="360"/>
      </w:pPr>
    </w:lvl>
    <w:lvl w:ilvl="7" w:tplc="48124728" w:tentative="1">
      <w:start w:val="1"/>
      <w:numFmt w:val="lowerLetter"/>
      <w:lvlText w:val="%8."/>
      <w:lvlJc w:val="left"/>
      <w:pPr>
        <w:ind w:left="5760" w:hanging="360"/>
      </w:pPr>
    </w:lvl>
    <w:lvl w:ilvl="8" w:tplc="48124728" w:tentative="1">
      <w:start w:val="1"/>
      <w:numFmt w:val="lowerRoman"/>
      <w:lvlText w:val="%9."/>
      <w:lvlJc w:val="right"/>
      <w:pPr>
        <w:ind w:left="6480" w:hanging="180"/>
      </w:pPr>
    </w:lvl>
  </w:abstractNum>
  <w:abstractNum w:abstractNumId="6075">
    <w:multiLevelType w:val="hybridMultilevel"/>
    <w:lvl w:ilvl="0" w:tplc="23041933">
      <w:start w:val="1"/>
      <w:numFmt w:val="decimal"/>
      <w:lvlText w:val="%1."/>
      <w:lvlJc w:val="left"/>
      <w:pPr>
        <w:ind w:left="720" w:hanging="360"/>
      </w:pPr>
    </w:lvl>
    <w:lvl w:ilvl="1" w:tplc="23041933" w:tentative="1">
      <w:start w:val="1"/>
      <w:numFmt w:val="lowerLetter"/>
      <w:lvlText w:val="%2."/>
      <w:lvlJc w:val="left"/>
      <w:pPr>
        <w:ind w:left="1440" w:hanging="360"/>
      </w:pPr>
    </w:lvl>
    <w:lvl w:ilvl="2" w:tplc="23041933" w:tentative="1">
      <w:start w:val="1"/>
      <w:numFmt w:val="lowerRoman"/>
      <w:lvlText w:val="%3."/>
      <w:lvlJc w:val="right"/>
      <w:pPr>
        <w:ind w:left="2160" w:hanging="180"/>
      </w:pPr>
    </w:lvl>
    <w:lvl w:ilvl="3" w:tplc="23041933" w:tentative="1">
      <w:start w:val="1"/>
      <w:numFmt w:val="decimal"/>
      <w:lvlText w:val="%4."/>
      <w:lvlJc w:val="left"/>
      <w:pPr>
        <w:ind w:left="2880" w:hanging="360"/>
      </w:pPr>
    </w:lvl>
    <w:lvl w:ilvl="4" w:tplc="23041933" w:tentative="1">
      <w:start w:val="1"/>
      <w:numFmt w:val="lowerLetter"/>
      <w:lvlText w:val="%5."/>
      <w:lvlJc w:val="left"/>
      <w:pPr>
        <w:ind w:left="3600" w:hanging="360"/>
      </w:pPr>
    </w:lvl>
    <w:lvl w:ilvl="5" w:tplc="23041933" w:tentative="1">
      <w:start w:val="1"/>
      <w:numFmt w:val="lowerRoman"/>
      <w:lvlText w:val="%6."/>
      <w:lvlJc w:val="right"/>
      <w:pPr>
        <w:ind w:left="4320" w:hanging="180"/>
      </w:pPr>
    </w:lvl>
    <w:lvl w:ilvl="6" w:tplc="23041933" w:tentative="1">
      <w:start w:val="1"/>
      <w:numFmt w:val="decimal"/>
      <w:lvlText w:val="%7."/>
      <w:lvlJc w:val="left"/>
      <w:pPr>
        <w:ind w:left="5040" w:hanging="360"/>
      </w:pPr>
    </w:lvl>
    <w:lvl w:ilvl="7" w:tplc="23041933" w:tentative="1">
      <w:start w:val="1"/>
      <w:numFmt w:val="lowerLetter"/>
      <w:lvlText w:val="%8."/>
      <w:lvlJc w:val="left"/>
      <w:pPr>
        <w:ind w:left="5760" w:hanging="360"/>
      </w:pPr>
    </w:lvl>
    <w:lvl w:ilvl="8" w:tplc="23041933" w:tentative="1">
      <w:start w:val="1"/>
      <w:numFmt w:val="lowerRoman"/>
      <w:lvlText w:val="%9."/>
      <w:lvlJc w:val="right"/>
      <w:pPr>
        <w:ind w:left="6480" w:hanging="180"/>
      </w:pPr>
    </w:lvl>
  </w:abstractNum>
  <w:abstractNum w:abstractNumId="6074">
    <w:multiLevelType w:val="hybridMultilevel"/>
    <w:lvl w:ilvl="0" w:tplc="63099286">
      <w:start w:val="1"/>
      <w:numFmt w:val="decimal"/>
      <w:lvlText w:val="%1."/>
      <w:lvlJc w:val="left"/>
      <w:pPr>
        <w:ind w:left="720" w:hanging="360"/>
      </w:pPr>
    </w:lvl>
    <w:lvl w:ilvl="1" w:tplc="63099286" w:tentative="1">
      <w:start w:val="1"/>
      <w:numFmt w:val="lowerLetter"/>
      <w:lvlText w:val="%2."/>
      <w:lvlJc w:val="left"/>
      <w:pPr>
        <w:ind w:left="1440" w:hanging="360"/>
      </w:pPr>
    </w:lvl>
    <w:lvl w:ilvl="2" w:tplc="63099286" w:tentative="1">
      <w:start w:val="1"/>
      <w:numFmt w:val="lowerRoman"/>
      <w:lvlText w:val="%3."/>
      <w:lvlJc w:val="right"/>
      <w:pPr>
        <w:ind w:left="2160" w:hanging="180"/>
      </w:pPr>
    </w:lvl>
    <w:lvl w:ilvl="3" w:tplc="63099286" w:tentative="1">
      <w:start w:val="1"/>
      <w:numFmt w:val="decimal"/>
      <w:lvlText w:val="%4."/>
      <w:lvlJc w:val="left"/>
      <w:pPr>
        <w:ind w:left="2880" w:hanging="360"/>
      </w:pPr>
    </w:lvl>
    <w:lvl w:ilvl="4" w:tplc="63099286" w:tentative="1">
      <w:start w:val="1"/>
      <w:numFmt w:val="lowerLetter"/>
      <w:lvlText w:val="%5."/>
      <w:lvlJc w:val="left"/>
      <w:pPr>
        <w:ind w:left="3600" w:hanging="360"/>
      </w:pPr>
    </w:lvl>
    <w:lvl w:ilvl="5" w:tplc="63099286" w:tentative="1">
      <w:start w:val="1"/>
      <w:numFmt w:val="lowerRoman"/>
      <w:lvlText w:val="%6."/>
      <w:lvlJc w:val="right"/>
      <w:pPr>
        <w:ind w:left="4320" w:hanging="180"/>
      </w:pPr>
    </w:lvl>
    <w:lvl w:ilvl="6" w:tplc="63099286" w:tentative="1">
      <w:start w:val="1"/>
      <w:numFmt w:val="decimal"/>
      <w:lvlText w:val="%7."/>
      <w:lvlJc w:val="left"/>
      <w:pPr>
        <w:ind w:left="5040" w:hanging="360"/>
      </w:pPr>
    </w:lvl>
    <w:lvl w:ilvl="7" w:tplc="63099286" w:tentative="1">
      <w:start w:val="1"/>
      <w:numFmt w:val="lowerLetter"/>
      <w:lvlText w:val="%8."/>
      <w:lvlJc w:val="left"/>
      <w:pPr>
        <w:ind w:left="5760" w:hanging="360"/>
      </w:pPr>
    </w:lvl>
    <w:lvl w:ilvl="8" w:tplc="63099286" w:tentative="1">
      <w:start w:val="1"/>
      <w:numFmt w:val="lowerRoman"/>
      <w:lvlText w:val="%9."/>
      <w:lvlJc w:val="right"/>
      <w:pPr>
        <w:ind w:left="6480" w:hanging="180"/>
      </w:pPr>
    </w:lvl>
  </w:abstractNum>
  <w:abstractNum w:abstractNumId="6073">
    <w:multiLevelType w:val="hybridMultilevel"/>
    <w:lvl w:ilvl="0" w:tplc="30060894">
      <w:start w:val="1"/>
      <w:numFmt w:val="decimal"/>
      <w:lvlText w:val="%1."/>
      <w:lvlJc w:val="left"/>
      <w:pPr>
        <w:ind w:left="720" w:hanging="360"/>
      </w:pPr>
    </w:lvl>
    <w:lvl w:ilvl="1" w:tplc="30060894" w:tentative="1">
      <w:start w:val="1"/>
      <w:numFmt w:val="lowerLetter"/>
      <w:lvlText w:val="%2."/>
      <w:lvlJc w:val="left"/>
      <w:pPr>
        <w:ind w:left="1440" w:hanging="360"/>
      </w:pPr>
    </w:lvl>
    <w:lvl w:ilvl="2" w:tplc="30060894" w:tentative="1">
      <w:start w:val="1"/>
      <w:numFmt w:val="lowerRoman"/>
      <w:lvlText w:val="%3."/>
      <w:lvlJc w:val="right"/>
      <w:pPr>
        <w:ind w:left="2160" w:hanging="180"/>
      </w:pPr>
    </w:lvl>
    <w:lvl w:ilvl="3" w:tplc="30060894" w:tentative="1">
      <w:start w:val="1"/>
      <w:numFmt w:val="decimal"/>
      <w:lvlText w:val="%4."/>
      <w:lvlJc w:val="left"/>
      <w:pPr>
        <w:ind w:left="2880" w:hanging="360"/>
      </w:pPr>
    </w:lvl>
    <w:lvl w:ilvl="4" w:tplc="30060894" w:tentative="1">
      <w:start w:val="1"/>
      <w:numFmt w:val="lowerLetter"/>
      <w:lvlText w:val="%5."/>
      <w:lvlJc w:val="left"/>
      <w:pPr>
        <w:ind w:left="3600" w:hanging="360"/>
      </w:pPr>
    </w:lvl>
    <w:lvl w:ilvl="5" w:tplc="30060894" w:tentative="1">
      <w:start w:val="1"/>
      <w:numFmt w:val="lowerRoman"/>
      <w:lvlText w:val="%6."/>
      <w:lvlJc w:val="right"/>
      <w:pPr>
        <w:ind w:left="4320" w:hanging="180"/>
      </w:pPr>
    </w:lvl>
    <w:lvl w:ilvl="6" w:tplc="30060894" w:tentative="1">
      <w:start w:val="1"/>
      <w:numFmt w:val="decimal"/>
      <w:lvlText w:val="%7."/>
      <w:lvlJc w:val="left"/>
      <w:pPr>
        <w:ind w:left="5040" w:hanging="360"/>
      </w:pPr>
    </w:lvl>
    <w:lvl w:ilvl="7" w:tplc="30060894" w:tentative="1">
      <w:start w:val="1"/>
      <w:numFmt w:val="lowerLetter"/>
      <w:lvlText w:val="%8."/>
      <w:lvlJc w:val="left"/>
      <w:pPr>
        <w:ind w:left="5760" w:hanging="360"/>
      </w:pPr>
    </w:lvl>
    <w:lvl w:ilvl="8" w:tplc="30060894" w:tentative="1">
      <w:start w:val="1"/>
      <w:numFmt w:val="lowerRoman"/>
      <w:lvlText w:val="%9."/>
      <w:lvlJc w:val="right"/>
      <w:pPr>
        <w:ind w:left="6480" w:hanging="180"/>
      </w:pPr>
    </w:lvl>
  </w:abstractNum>
  <w:abstractNum w:abstractNumId="6072">
    <w:multiLevelType w:val="hybridMultilevel"/>
    <w:lvl w:ilvl="0" w:tplc="27076459">
      <w:start w:val="1"/>
      <w:numFmt w:val="decimal"/>
      <w:lvlText w:val="%1."/>
      <w:lvlJc w:val="left"/>
      <w:pPr>
        <w:ind w:left="720" w:hanging="360"/>
      </w:pPr>
    </w:lvl>
    <w:lvl w:ilvl="1" w:tplc="27076459" w:tentative="1">
      <w:start w:val="1"/>
      <w:numFmt w:val="lowerLetter"/>
      <w:lvlText w:val="%2."/>
      <w:lvlJc w:val="left"/>
      <w:pPr>
        <w:ind w:left="1440" w:hanging="360"/>
      </w:pPr>
    </w:lvl>
    <w:lvl w:ilvl="2" w:tplc="27076459" w:tentative="1">
      <w:start w:val="1"/>
      <w:numFmt w:val="lowerRoman"/>
      <w:lvlText w:val="%3."/>
      <w:lvlJc w:val="right"/>
      <w:pPr>
        <w:ind w:left="2160" w:hanging="180"/>
      </w:pPr>
    </w:lvl>
    <w:lvl w:ilvl="3" w:tplc="27076459" w:tentative="1">
      <w:start w:val="1"/>
      <w:numFmt w:val="decimal"/>
      <w:lvlText w:val="%4."/>
      <w:lvlJc w:val="left"/>
      <w:pPr>
        <w:ind w:left="2880" w:hanging="360"/>
      </w:pPr>
    </w:lvl>
    <w:lvl w:ilvl="4" w:tplc="27076459" w:tentative="1">
      <w:start w:val="1"/>
      <w:numFmt w:val="lowerLetter"/>
      <w:lvlText w:val="%5."/>
      <w:lvlJc w:val="left"/>
      <w:pPr>
        <w:ind w:left="3600" w:hanging="360"/>
      </w:pPr>
    </w:lvl>
    <w:lvl w:ilvl="5" w:tplc="27076459" w:tentative="1">
      <w:start w:val="1"/>
      <w:numFmt w:val="lowerRoman"/>
      <w:lvlText w:val="%6."/>
      <w:lvlJc w:val="right"/>
      <w:pPr>
        <w:ind w:left="4320" w:hanging="180"/>
      </w:pPr>
    </w:lvl>
    <w:lvl w:ilvl="6" w:tplc="27076459" w:tentative="1">
      <w:start w:val="1"/>
      <w:numFmt w:val="decimal"/>
      <w:lvlText w:val="%7."/>
      <w:lvlJc w:val="left"/>
      <w:pPr>
        <w:ind w:left="5040" w:hanging="360"/>
      </w:pPr>
    </w:lvl>
    <w:lvl w:ilvl="7" w:tplc="27076459" w:tentative="1">
      <w:start w:val="1"/>
      <w:numFmt w:val="lowerLetter"/>
      <w:lvlText w:val="%8."/>
      <w:lvlJc w:val="left"/>
      <w:pPr>
        <w:ind w:left="5760" w:hanging="360"/>
      </w:pPr>
    </w:lvl>
    <w:lvl w:ilvl="8" w:tplc="27076459" w:tentative="1">
      <w:start w:val="1"/>
      <w:numFmt w:val="lowerRoman"/>
      <w:lvlText w:val="%9."/>
      <w:lvlJc w:val="right"/>
      <w:pPr>
        <w:ind w:left="6480" w:hanging="180"/>
      </w:pPr>
    </w:lvl>
  </w:abstractNum>
  <w:abstractNum w:abstractNumId="6071">
    <w:multiLevelType w:val="hybridMultilevel"/>
    <w:lvl w:ilvl="0" w:tplc="56595609">
      <w:start w:val="1"/>
      <w:numFmt w:val="decimal"/>
      <w:lvlText w:val="%1."/>
      <w:lvlJc w:val="left"/>
      <w:pPr>
        <w:ind w:left="720" w:hanging="360"/>
      </w:pPr>
    </w:lvl>
    <w:lvl w:ilvl="1" w:tplc="56595609" w:tentative="1">
      <w:start w:val="1"/>
      <w:numFmt w:val="lowerLetter"/>
      <w:lvlText w:val="%2."/>
      <w:lvlJc w:val="left"/>
      <w:pPr>
        <w:ind w:left="1440" w:hanging="360"/>
      </w:pPr>
    </w:lvl>
    <w:lvl w:ilvl="2" w:tplc="56595609" w:tentative="1">
      <w:start w:val="1"/>
      <w:numFmt w:val="lowerRoman"/>
      <w:lvlText w:val="%3."/>
      <w:lvlJc w:val="right"/>
      <w:pPr>
        <w:ind w:left="2160" w:hanging="180"/>
      </w:pPr>
    </w:lvl>
    <w:lvl w:ilvl="3" w:tplc="56595609" w:tentative="1">
      <w:start w:val="1"/>
      <w:numFmt w:val="decimal"/>
      <w:lvlText w:val="%4."/>
      <w:lvlJc w:val="left"/>
      <w:pPr>
        <w:ind w:left="2880" w:hanging="360"/>
      </w:pPr>
    </w:lvl>
    <w:lvl w:ilvl="4" w:tplc="56595609" w:tentative="1">
      <w:start w:val="1"/>
      <w:numFmt w:val="lowerLetter"/>
      <w:lvlText w:val="%5."/>
      <w:lvlJc w:val="left"/>
      <w:pPr>
        <w:ind w:left="3600" w:hanging="360"/>
      </w:pPr>
    </w:lvl>
    <w:lvl w:ilvl="5" w:tplc="56595609" w:tentative="1">
      <w:start w:val="1"/>
      <w:numFmt w:val="lowerRoman"/>
      <w:lvlText w:val="%6."/>
      <w:lvlJc w:val="right"/>
      <w:pPr>
        <w:ind w:left="4320" w:hanging="180"/>
      </w:pPr>
    </w:lvl>
    <w:lvl w:ilvl="6" w:tplc="56595609" w:tentative="1">
      <w:start w:val="1"/>
      <w:numFmt w:val="decimal"/>
      <w:lvlText w:val="%7."/>
      <w:lvlJc w:val="left"/>
      <w:pPr>
        <w:ind w:left="5040" w:hanging="360"/>
      </w:pPr>
    </w:lvl>
    <w:lvl w:ilvl="7" w:tplc="56595609" w:tentative="1">
      <w:start w:val="1"/>
      <w:numFmt w:val="lowerLetter"/>
      <w:lvlText w:val="%8."/>
      <w:lvlJc w:val="left"/>
      <w:pPr>
        <w:ind w:left="5760" w:hanging="360"/>
      </w:pPr>
    </w:lvl>
    <w:lvl w:ilvl="8" w:tplc="56595609" w:tentative="1">
      <w:start w:val="1"/>
      <w:numFmt w:val="lowerRoman"/>
      <w:lvlText w:val="%9."/>
      <w:lvlJc w:val="right"/>
      <w:pPr>
        <w:ind w:left="6480" w:hanging="180"/>
      </w:pPr>
    </w:lvl>
  </w:abstractNum>
  <w:abstractNum w:abstractNumId="6070">
    <w:multiLevelType w:val="hybridMultilevel"/>
    <w:lvl w:ilvl="0" w:tplc="61800343">
      <w:start w:val="1"/>
      <w:numFmt w:val="decimal"/>
      <w:lvlText w:val="%1."/>
      <w:lvlJc w:val="left"/>
      <w:pPr>
        <w:ind w:left="720" w:hanging="360"/>
      </w:pPr>
    </w:lvl>
    <w:lvl w:ilvl="1" w:tplc="61800343" w:tentative="1">
      <w:start w:val="1"/>
      <w:numFmt w:val="lowerLetter"/>
      <w:lvlText w:val="%2."/>
      <w:lvlJc w:val="left"/>
      <w:pPr>
        <w:ind w:left="1440" w:hanging="360"/>
      </w:pPr>
    </w:lvl>
    <w:lvl w:ilvl="2" w:tplc="61800343" w:tentative="1">
      <w:start w:val="1"/>
      <w:numFmt w:val="lowerRoman"/>
      <w:lvlText w:val="%3."/>
      <w:lvlJc w:val="right"/>
      <w:pPr>
        <w:ind w:left="2160" w:hanging="180"/>
      </w:pPr>
    </w:lvl>
    <w:lvl w:ilvl="3" w:tplc="61800343" w:tentative="1">
      <w:start w:val="1"/>
      <w:numFmt w:val="decimal"/>
      <w:lvlText w:val="%4."/>
      <w:lvlJc w:val="left"/>
      <w:pPr>
        <w:ind w:left="2880" w:hanging="360"/>
      </w:pPr>
    </w:lvl>
    <w:lvl w:ilvl="4" w:tplc="61800343" w:tentative="1">
      <w:start w:val="1"/>
      <w:numFmt w:val="lowerLetter"/>
      <w:lvlText w:val="%5."/>
      <w:lvlJc w:val="left"/>
      <w:pPr>
        <w:ind w:left="3600" w:hanging="360"/>
      </w:pPr>
    </w:lvl>
    <w:lvl w:ilvl="5" w:tplc="61800343" w:tentative="1">
      <w:start w:val="1"/>
      <w:numFmt w:val="lowerRoman"/>
      <w:lvlText w:val="%6."/>
      <w:lvlJc w:val="right"/>
      <w:pPr>
        <w:ind w:left="4320" w:hanging="180"/>
      </w:pPr>
    </w:lvl>
    <w:lvl w:ilvl="6" w:tplc="61800343" w:tentative="1">
      <w:start w:val="1"/>
      <w:numFmt w:val="decimal"/>
      <w:lvlText w:val="%7."/>
      <w:lvlJc w:val="left"/>
      <w:pPr>
        <w:ind w:left="5040" w:hanging="360"/>
      </w:pPr>
    </w:lvl>
    <w:lvl w:ilvl="7" w:tplc="61800343" w:tentative="1">
      <w:start w:val="1"/>
      <w:numFmt w:val="lowerLetter"/>
      <w:lvlText w:val="%8."/>
      <w:lvlJc w:val="left"/>
      <w:pPr>
        <w:ind w:left="5760" w:hanging="360"/>
      </w:pPr>
    </w:lvl>
    <w:lvl w:ilvl="8" w:tplc="61800343" w:tentative="1">
      <w:start w:val="1"/>
      <w:numFmt w:val="lowerRoman"/>
      <w:lvlText w:val="%9."/>
      <w:lvlJc w:val="right"/>
      <w:pPr>
        <w:ind w:left="6480" w:hanging="180"/>
      </w:pPr>
    </w:lvl>
  </w:abstractNum>
  <w:abstractNum w:abstractNumId="6069">
    <w:multiLevelType w:val="hybridMultilevel"/>
    <w:lvl w:ilvl="0" w:tplc="47397342">
      <w:start w:val="1"/>
      <w:numFmt w:val="decimal"/>
      <w:lvlText w:val="%1."/>
      <w:lvlJc w:val="left"/>
      <w:pPr>
        <w:ind w:left="720" w:hanging="360"/>
      </w:pPr>
    </w:lvl>
    <w:lvl w:ilvl="1" w:tplc="47397342" w:tentative="1">
      <w:start w:val="1"/>
      <w:numFmt w:val="lowerLetter"/>
      <w:lvlText w:val="%2."/>
      <w:lvlJc w:val="left"/>
      <w:pPr>
        <w:ind w:left="1440" w:hanging="360"/>
      </w:pPr>
    </w:lvl>
    <w:lvl w:ilvl="2" w:tplc="47397342" w:tentative="1">
      <w:start w:val="1"/>
      <w:numFmt w:val="lowerRoman"/>
      <w:lvlText w:val="%3."/>
      <w:lvlJc w:val="right"/>
      <w:pPr>
        <w:ind w:left="2160" w:hanging="180"/>
      </w:pPr>
    </w:lvl>
    <w:lvl w:ilvl="3" w:tplc="47397342" w:tentative="1">
      <w:start w:val="1"/>
      <w:numFmt w:val="decimal"/>
      <w:lvlText w:val="%4."/>
      <w:lvlJc w:val="left"/>
      <w:pPr>
        <w:ind w:left="2880" w:hanging="360"/>
      </w:pPr>
    </w:lvl>
    <w:lvl w:ilvl="4" w:tplc="47397342" w:tentative="1">
      <w:start w:val="1"/>
      <w:numFmt w:val="lowerLetter"/>
      <w:lvlText w:val="%5."/>
      <w:lvlJc w:val="left"/>
      <w:pPr>
        <w:ind w:left="3600" w:hanging="360"/>
      </w:pPr>
    </w:lvl>
    <w:lvl w:ilvl="5" w:tplc="47397342" w:tentative="1">
      <w:start w:val="1"/>
      <w:numFmt w:val="lowerRoman"/>
      <w:lvlText w:val="%6."/>
      <w:lvlJc w:val="right"/>
      <w:pPr>
        <w:ind w:left="4320" w:hanging="180"/>
      </w:pPr>
    </w:lvl>
    <w:lvl w:ilvl="6" w:tplc="47397342" w:tentative="1">
      <w:start w:val="1"/>
      <w:numFmt w:val="decimal"/>
      <w:lvlText w:val="%7."/>
      <w:lvlJc w:val="left"/>
      <w:pPr>
        <w:ind w:left="5040" w:hanging="360"/>
      </w:pPr>
    </w:lvl>
    <w:lvl w:ilvl="7" w:tplc="47397342" w:tentative="1">
      <w:start w:val="1"/>
      <w:numFmt w:val="lowerLetter"/>
      <w:lvlText w:val="%8."/>
      <w:lvlJc w:val="left"/>
      <w:pPr>
        <w:ind w:left="5760" w:hanging="360"/>
      </w:pPr>
    </w:lvl>
    <w:lvl w:ilvl="8" w:tplc="47397342" w:tentative="1">
      <w:start w:val="1"/>
      <w:numFmt w:val="lowerRoman"/>
      <w:lvlText w:val="%9."/>
      <w:lvlJc w:val="right"/>
      <w:pPr>
        <w:ind w:left="6480" w:hanging="180"/>
      </w:pPr>
    </w:lvl>
  </w:abstractNum>
  <w:abstractNum w:abstractNumId="6068">
    <w:multiLevelType w:val="hybridMultilevel"/>
    <w:lvl w:ilvl="0" w:tplc="15818828">
      <w:start w:val="1"/>
      <w:numFmt w:val="decimal"/>
      <w:lvlText w:val="%1."/>
      <w:lvlJc w:val="left"/>
      <w:pPr>
        <w:ind w:left="720" w:hanging="360"/>
      </w:pPr>
    </w:lvl>
    <w:lvl w:ilvl="1" w:tplc="15818828" w:tentative="1">
      <w:start w:val="1"/>
      <w:numFmt w:val="lowerLetter"/>
      <w:lvlText w:val="%2."/>
      <w:lvlJc w:val="left"/>
      <w:pPr>
        <w:ind w:left="1440" w:hanging="360"/>
      </w:pPr>
    </w:lvl>
    <w:lvl w:ilvl="2" w:tplc="15818828" w:tentative="1">
      <w:start w:val="1"/>
      <w:numFmt w:val="lowerRoman"/>
      <w:lvlText w:val="%3."/>
      <w:lvlJc w:val="right"/>
      <w:pPr>
        <w:ind w:left="2160" w:hanging="180"/>
      </w:pPr>
    </w:lvl>
    <w:lvl w:ilvl="3" w:tplc="15818828" w:tentative="1">
      <w:start w:val="1"/>
      <w:numFmt w:val="decimal"/>
      <w:lvlText w:val="%4."/>
      <w:lvlJc w:val="left"/>
      <w:pPr>
        <w:ind w:left="2880" w:hanging="360"/>
      </w:pPr>
    </w:lvl>
    <w:lvl w:ilvl="4" w:tplc="15818828" w:tentative="1">
      <w:start w:val="1"/>
      <w:numFmt w:val="lowerLetter"/>
      <w:lvlText w:val="%5."/>
      <w:lvlJc w:val="left"/>
      <w:pPr>
        <w:ind w:left="3600" w:hanging="360"/>
      </w:pPr>
    </w:lvl>
    <w:lvl w:ilvl="5" w:tplc="15818828" w:tentative="1">
      <w:start w:val="1"/>
      <w:numFmt w:val="lowerRoman"/>
      <w:lvlText w:val="%6."/>
      <w:lvlJc w:val="right"/>
      <w:pPr>
        <w:ind w:left="4320" w:hanging="180"/>
      </w:pPr>
    </w:lvl>
    <w:lvl w:ilvl="6" w:tplc="15818828" w:tentative="1">
      <w:start w:val="1"/>
      <w:numFmt w:val="decimal"/>
      <w:lvlText w:val="%7."/>
      <w:lvlJc w:val="left"/>
      <w:pPr>
        <w:ind w:left="5040" w:hanging="360"/>
      </w:pPr>
    </w:lvl>
    <w:lvl w:ilvl="7" w:tplc="15818828" w:tentative="1">
      <w:start w:val="1"/>
      <w:numFmt w:val="lowerLetter"/>
      <w:lvlText w:val="%8."/>
      <w:lvlJc w:val="left"/>
      <w:pPr>
        <w:ind w:left="5760" w:hanging="360"/>
      </w:pPr>
    </w:lvl>
    <w:lvl w:ilvl="8" w:tplc="15818828" w:tentative="1">
      <w:start w:val="1"/>
      <w:numFmt w:val="lowerRoman"/>
      <w:lvlText w:val="%9."/>
      <w:lvlJc w:val="right"/>
      <w:pPr>
        <w:ind w:left="6480" w:hanging="180"/>
      </w:pPr>
    </w:lvl>
  </w:abstractNum>
  <w:abstractNum w:abstractNumId="6067">
    <w:multiLevelType w:val="hybridMultilevel"/>
    <w:lvl w:ilvl="0" w:tplc="38798289">
      <w:start w:val="1"/>
      <w:numFmt w:val="decimal"/>
      <w:lvlText w:val="%1."/>
      <w:lvlJc w:val="left"/>
      <w:pPr>
        <w:ind w:left="720" w:hanging="360"/>
      </w:pPr>
    </w:lvl>
    <w:lvl w:ilvl="1" w:tplc="38798289" w:tentative="1">
      <w:start w:val="1"/>
      <w:numFmt w:val="lowerLetter"/>
      <w:lvlText w:val="%2."/>
      <w:lvlJc w:val="left"/>
      <w:pPr>
        <w:ind w:left="1440" w:hanging="360"/>
      </w:pPr>
    </w:lvl>
    <w:lvl w:ilvl="2" w:tplc="38798289" w:tentative="1">
      <w:start w:val="1"/>
      <w:numFmt w:val="lowerRoman"/>
      <w:lvlText w:val="%3."/>
      <w:lvlJc w:val="right"/>
      <w:pPr>
        <w:ind w:left="2160" w:hanging="180"/>
      </w:pPr>
    </w:lvl>
    <w:lvl w:ilvl="3" w:tplc="38798289" w:tentative="1">
      <w:start w:val="1"/>
      <w:numFmt w:val="decimal"/>
      <w:lvlText w:val="%4."/>
      <w:lvlJc w:val="left"/>
      <w:pPr>
        <w:ind w:left="2880" w:hanging="360"/>
      </w:pPr>
    </w:lvl>
    <w:lvl w:ilvl="4" w:tplc="38798289" w:tentative="1">
      <w:start w:val="1"/>
      <w:numFmt w:val="lowerLetter"/>
      <w:lvlText w:val="%5."/>
      <w:lvlJc w:val="left"/>
      <w:pPr>
        <w:ind w:left="3600" w:hanging="360"/>
      </w:pPr>
    </w:lvl>
    <w:lvl w:ilvl="5" w:tplc="38798289" w:tentative="1">
      <w:start w:val="1"/>
      <w:numFmt w:val="lowerRoman"/>
      <w:lvlText w:val="%6."/>
      <w:lvlJc w:val="right"/>
      <w:pPr>
        <w:ind w:left="4320" w:hanging="180"/>
      </w:pPr>
    </w:lvl>
    <w:lvl w:ilvl="6" w:tplc="38798289" w:tentative="1">
      <w:start w:val="1"/>
      <w:numFmt w:val="decimal"/>
      <w:lvlText w:val="%7."/>
      <w:lvlJc w:val="left"/>
      <w:pPr>
        <w:ind w:left="5040" w:hanging="360"/>
      </w:pPr>
    </w:lvl>
    <w:lvl w:ilvl="7" w:tplc="38798289" w:tentative="1">
      <w:start w:val="1"/>
      <w:numFmt w:val="lowerLetter"/>
      <w:lvlText w:val="%8."/>
      <w:lvlJc w:val="left"/>
      <w:pPr>
        <w:ind w:left="5760" w:hanging="360"/>
      </w:pPr>
    </w:lvl>
    <w:lvl w:ilvl="8" w:tplc="38798289" w:tentative="1">
      <w:start w:val="1"/>
      <w:numFmt w:val="lowerRoman"/>
      <w:lvlText w:val="%9."/>
      <w:lvlJc w:val="right"/>
      <w:pPr>
        <w:ind w:left="6480" w:hanging="180"/>
      </w:pPr>
    </w:lvl>
  </w:abstractNum>
  <w:abstractNum w:abstractNumId="6066">
    <w:multiLevelType w:val="hybridMultilevel"/>
    <w:lvl w:ilvl="0" w:tplc="21797944">
      <w:start w:val="1"/>
      <w:numFmt w:val="decimal"/>
      <w:lvlText w:val="%1."/>
      <w:lvlJc w:val="left"/>
      <w:pPr>
        <w:ind w:left="720" w:hanging="360"/>
      </w:pPr>
    </w:lvl>
    <w:lvl w:ilvl="1" w:tplc="21797944" w:tentative="1">
      <w:start w:val="1"/>
      <w:numFmt w:val="lowerLetter"/>
      <w:lvlText w:val="%2."/>
      <w:lvlJc w:val="left"/>
      <w:pPr>
        <w:ind w:left="1440" w:hanging="360"/>
      </w:pPr>
    </w:lvl>
    <w:lvl w:ilvl="2" w:tplc="21797944" w:tentative="1">
      <w:start w:val="1"/>
      <w:numFmt w:val="lowerRoman"/>
      <w:lvlText w:val="%3."/>
      <w:lvlJc w:val="right"/>
      <w:pPr>
        <w:ind w:left="2160" w:hanging="180"/>
      </w:pPr>
    </w:lvl>
    <w:lvl w:ilvl="3" w:tplc="21797944" w:tentative="1">
      <w:start w:val="1"/>
      <w:numFmt w:val="decimal"/>
      <w:lvlText w:val="%4."/>
      <w:lvlJc w:val="left"/>
      <w:pPr>
        <w:ind w:left="2880" w:hanging="360"/>
      </w:pPr>
    </w:lvl>
    <w:lvl w:ilvl="4" w:tplc="21797944" w:tentative="1">
      <w:start w:val="1"/>
      <w:numFmt w:val="lowerLetter"/>
      <w:lvlText w:val="%5."/>
      <w:lvlJc w:val="left"/>
      <w:pPr>
        <w:ind w:left="3600" w:hanging="360"/>
      </w:pPr>
    </w:lvl>
    <w:lvl w:ilvl="5" w:tplc="21797944" w:tentative="1">
      <w:start w:val="1"/>
      <w:numFmt w:val="lowerRoman"/>
      <w:lvlText w:val="%6."/>
      <w:lvlJc w:val="right"/>
      <w:pPr>
        <w:ind w:left="4320" w:hanging="180"/>
      </w:pPr>
    </w:lvl>
    <w:lvl w:ilvl="6" w:tplc="21797944" w:tentative="1">
      <w:start w:val="1"/>
      <w:numFmt w:val="decimal"/>
      <w:lvlText w:val="%7."/>
      <w:lvlJc w:val="left"/>
      <w:pPr>
        <w:ind w:left="5040" w:hanging="360"/>
      </w:pPr>
    </w:lvl>
    <w:lvl w:ilvl="7" w:tplc="21797944" w:tentative="1">
      <w:start w:val="1"/>
      <w:numFmt w:val="lowerLetter"/>
      <w:lvlText w:val="%8."/>
      <w:lvlJc w:val="left"/>
      <w:pPr>
        <w:ind w:left="5760" w:hanging="360"/>
      </w:pPr>
    </w:lvl>
    <w:lvl w:ilvl="8" w:tplc="21797944" w:tentative="1">
      <w:start w:val="1"/>
      <w:numFmt w:val="lowerRoman"/>
      <w:lvlText w:val="%9."/>
      <w:lvlJc w:val="right"/>
      <w:pPr>
        <w:ind w:left="6480" w:hanging="180"/>
      </w:pPr>
    </w:lvl>
  </w:abstractNum>
  <w:abstractNum w:abstractNumId="6065">
    <w:multiLevelType w:val="hybridMultilevel"/>
    <w:lvl w:ilvl="0" w:tplc="32627627">
      <w:start w:val="1"/>
      <w:numFmt w:val="decimal"/>
      <w:lvlText w:val="%1."/>
      <w:lvlJc w:val="left"/>
      <w:pPr>
        <w:ind w:left="720" w:hanging="360"/>
      </w:pPr>
    </w:lvl>
    <w:lvl w:ilvl="1" w:tplc="32627627" w:tentative="1">
      <w:start w:val="1"/>
      <w:numFmt w:val="lowerLetter"/>
      <w:lvlText w:val="%2."/>
      <w:lvlJc w:val="left"/>
      <w:pPr>
        <w:ind w:left="1440" w:hanging="360"/>
      </w:pPr>
    </w:lvl>
    <w:lvl w:ilvl="2" w:tplc="32627627" w:tentative="1">
      <w:start w:val="1"/>
      <w:numFmt w:val="lowerRoman"/>
      <w:lvlText w:val="%3."/>
      <w:lvlJc w:val="right"/>
      <w:pPr>
        <w:ind w:left="2160" w:hanging="180"/>
      </w:pPr>
    </w:lvl>
    <w:lvl w:ilvl="3" w:tplc="32627627" w:tentative="1">
      <w:start w:val="1"/>
      <w:numFmt w:val="decimal"/>
      <w:lvlText w:val="%4."/>
      <w:lvlJc w:val="left"/>
      <w:pPr>
        <w:ind w:left="2880" w:hanging="360"/>
      </w:pPr>
    </w:lvl>
    <w:lvl w:ilvl="4" w:tplc="32627627" w:tentative="1">
      <w:start w:val="1"/>
      <w:numFmt w:val="lowerLetter"/>
      <w:lvlText w:val="%5."/>
      <w:lvlJc w:val="left"/>
      <w:pPr>
        <w:ind w:left="3600" w:hanging="360"/>
      </w:pPr>
    </w:lvl>
    <w:lvl w:ilvl="5" w:tplc="32627627" w:tentative="1">
      <w:start w:val="1"/>
      <w:numFmt w:val="lowerRoman"/>
      <w:lvlText w:val="%6."/>
      <w:lvlJc w:val="right"/>
      <w:pPr>
        <w:ind w:left="4320" w:hanging="180"/>
      </w:pPr>
    </w:lvl>
    <w:lvl w:ilvl="6" w:tplc="32627627" w:tentative="1">
      <w:start w:val="1"/>
      <w:numFmt w:val="decimal"/>
      <w:lvlText w:val="%7."/>
      <w:lvlJc w:val="left"/>
      <w:pPr>
        <w:ind w:left="5040" w:hanging="360"/>
      </w:pPr>
    </w:lvl>
    <w:lvl w:ilvl="7" w:tplc="32627627" w:tentative="1">
      <w:start w:val="1"/>
      <w:numFmt w:val="lowerLetter"/>
      <w:lvlText w:val="%8."/>
      <w:lvlJc w:val="left"/>
      <w:pPr>
        <w:ind w:left="5760" w:hanging="360"/>
      </w:pPr>
    </w:lvl>
    <w:lvl w:ilvl="8" w:tplc="32627627" w:tentative="1">
      <w:start w:val="1"/>
      <w:numFmt w:val="lowerRoman"/>
      <w:lvlText w:val="%9."/>
      <w:lvlJc w:val="right"/>
      <w:pPr>
        <w:ind w:left="6480" w:hanging="180"/>
      </w:pPr>
    </w:lvl>
  </w:abstractNum>
  <w:abstractNum w:abstractNumId="6064">
    <w:multiLevelType w:val="hybridMultilevel"/>
    <w:lvl w:ilvl="0" w:tplc="11897254">
      <w:start w:val="1"/>
      <w:numFmt w:val="decimal"/>
      <w:lvlText w:val="%1."/>
      <w:lvlJc w:val="left"/>
      <w:pPr>
        <w:ind w:left="720" w:hanging="360"/>
      </w:pPr>
    </w:lvl>
    <w:lvl w:ilvl="1" w:tplc="11897254" w:tentative="1">
      <w:start w:val="1"/>
      <w:numFmt w:val="lowerLetter"/>
      <w:lvlText w:val="%2."/>
      <w:lvlJc w:val="left"/>
      <w:pPr>
        <w:ind w:left="1440" w:hanging="360"/>
      </w:pPr>
    </w:lvl>
    <w:lvl w:ilvl="2" w:tplc="11897254" w:tentative="1">
      <w:start w:val="1"/>
      <w:numFmt w:val="lowerRoman"/>
      <w:lvlText w:val="%3."/>
      <w:lvlJc w:val="right"/>
      <w:pPr>
        <w:ind w:left="2160" w:hanging="180"/>
      </w:pPr>
    </w:lvl>
    <w:lvl w:ilvl="3" w:tplc="11897254" w:tentative="1">
      <w:start w:val="1"/>
      <w:numFmt w:val="decimal"/>
      <w:lvlText w:val="%4."/>
      <w:lvlJc w:val="left"/>
      <w:pPr>
        <w:ind w:left="2880" w:hanging="360"/>
      </w:pPr>
    </w:lvl>
    <w:lvl w:ilvl="4" w:tplc="11897254" w:tentative="1">
      <w:start w:val="1"/>
      <w:numFmt w:val="lowerLetter"/>
      <w:lvlText w:val="%5."/>
      <w:lvlJc w:val="left"/>
      <w:pPr>
        <w:ind w:left="3600" w:hanging="360"/>
      </w:pPr>
    </w:lvl>
    <w:lvl w:ilvl="5" w:tplc="11897254" w:tentative="1">
      <w:start w:val="1"/>
      <w:numFmt w:val="lowerRoman"/>
      <w:lvlText w:val="%6."/>
      <w:lvlJc w:val="right"/>
      <w:pPr>
        <w:ind w:left="4320" w:hanging="180"/>
      </w:pPr>
    </w:lvl>
    <w:lvl w:ilvl="6" w:tplc="11897254" w:tentative="1">
      <w:start w:val="1"/>
      <w:numFmt w:val="decimal"/>
      <w:lvlText w:val="%7."/>
      <w:lvlJc w:val="left"/>
      <w:pPr>
        <w:ind w:left="5040" w:hanging="360"/>
      </w:pPr>
    </w:lvl>
    <w:lvl w:ilvl="7" w:tplc="11897254" w:tentative="1">
      <w:start w:val="1"/>
      <w:numFmt w:val="lowerLetter"/>
      <w:lvlText w:val="%8."/>
      <w:lvlJc w:val="left"/>
      <w:pPr>
        <w:ind w:left="5760" w:hanging="360"/>
      </w:pPr>
    </w:lvl>
    <w:lvl w:ilvl="8" w:tplc="11897254" w:tentative="1">
      <w:start w:val="1"/>
      <w:numFmt w:val="lowerRoman"/>
      <w:lvlText w:val="%9."/>
      <w:lvlJc w:val="right"/>
      <w:pPr>
        <w:ind w:left="6480" w:hanging="180"/>
      </w:pPr>
    </w:lvl>
  </w:abstractNum>
  <w:abstractNum w:abstractNumId="6063">
    <w:multiLevelType w:val="hybridMultilevel"/>
    <w:lvl w:ilvl="0" w:tplc="87883600">
      <w:start w:val="1"/>
      <w:numFmt w:val="decimal"/>
      <w:lvlText w:val="%1."/>
      <w:lvlJc w:val="left"/>
      <w:pPr>
        <w:ind w:left="720" w:hanging="360"/>
      </w:pPr>
    </w:lvl>
    <w:lvl w:ilvl="1" w:tplc="87883600" w:tentative="1">
      <w:start w:val="1"/>
      <w:numFmt w:val="lowerLetter"/>
      <w:lvlText w:val="%2."/>
      <w:lvlJc w:val="left"/>
      <w:pPr>
        <w:ind w:left="1440" w:hanging="360"/>
      </w:pPr>
    </w:lvl>
    <w:lvl w:ilvl="2" w:tplc="87883600" w:tentative="1">
      <w:start w:val="1"/>
      <w:numFmt w:val="lowerRoman"/>
      <w:lvlText w:val="%3."/>
      <w:lvlJc w:val="right"/>
      <w:pPr>
        <w:ind w:left="2160" w:hanging="180"/>
      </w:pPr>
    </w:lvl>
    <w:lvl w:ilvl="3" w:tplc="87883600" w:tentative="1">
      <w:start w:val="1"/>
      <w:numFmt w:val="decimal"/>
      <w:lvlText w:val="%4."/>
      <w:lvlJc w:val="left"/>
      <w:pPr>
        <w:ind w:left="2880" w:hanging="360"/>
      </w:pPr>
    </w:lvl>
    <w:lvl w:ilvl="4" w:tplc="87883600" w:tentative="1">
      <w:start w:val="1"/>
      <w:numFmt w:val="lowerLetter"/>
      <w:lvlText w:val="%5."/>
      <w:lvlJc w:val="left"/>
      <w:pPr>
        <w:ind w:left="3600" w:hanging="360"/>
      </w:pPr>
    </w:lvl>
    <w:lvl w:ilvl="5" w:tplc="87883600" w:tentative="1">
      <w:start w:val="1"/>
      <w:numFmt w:val="lowerRoman"/>
      <w:lvlText w:val="%6."/>
      <w:lvlJc w:val="right"/>
      <w:pPr>
        <w:ind w:left="4320" w:hanging="180"/>
      </w:pPr>
    </w:lvl>
    <w:lvl w:ilvl="6" w:tplc="87883600" w:tentative="1">
      <w:start w:val="1"/>
      <w:numFmt w:val="decimal"/>
      <w:lvlText w:val="%7."/>
      <w:lvlJc w:val="left"/>
      <w:pPr>
        <w:ind w:left="5040" w:hanging="360"/>
      </w:pPr>
    </w:lvl>
    <w:lvl w:ilvl="7" w:tplc="87883600" w:tentative="1">
      <w:start w:val="1"/>
      <w:numFmt w:val="lowerLetter"/>
      <w:lvlText w:val="%8."/>
      <w:lvlJc w:val="left"/>
      <w:pPr>
        <w:ind w:left="5760" w:hanging="360"/>
      </w:pPr>
    </w:lvl>
    <w:lvl w:ilvl="8" w:tplc="87883600" w:tentative="1">
      <w:start w:val="1"/>
      <w:numFmt w:val="lowerRoman"/>
      <w:lvlText w:val="%9."/>
      <w:lvlJc w:val="right"/>
      <w:pPr>
        <w:ind w:left="6480" w:hanging="180"/>
      </w:pPr>
    </w:lvl>
  </w:abstractNum>
  <w:abstractNum w:abstractNumId="6062">
    <w:multiLevelType w:val="hybridMultilevel"/>
    <w:lvl w:ilvl="0" w:tplc="91139256">
      <w:start w:val="1"/>
      <w:numFmt w:val="decimal"/>
      <w:lvlText w:val="%1."/>
      <w:lvlJc w:val="left"/>
      <w:pPr>
        <w:ind w:left="720" w:hanging="360"/>
      </w:pPr>
    </w:lvl>
    <w:lvl w:ilvl="1" w:tplc="91139256" w:tentative="1">
      <w:start w:val="1"/>
      <w:numFmt w:val="lowerLetter"/>
      <w:lvlText w:val="%2."/>
      <w:lvlJc w:val="left"/>
      <w:pPr>
        <w:ind w:left="1440" w:hanging="360"/>
      </w:pPr>
    </w:lvl>
    <w:lvl w:ilvl="2" w:tplc="91139256" w:tentative="1">
      <w:start w:val="1"/>
      <w:numFmt w:val="lowerRoman"/>
      <w:lvlText w:val="%3."/>
      <w:lvlJc w:val="right"/>
      <w:pPr>
        <w:ind w:left="2160" w:hanging="180"/>
      </w:pPr>
    </w:lvl>
    <w:lvl w:ilvl="3" w:tplc="91139256" w:tentative="1">
      <w:start w:val="1"/>
      <w:numFmt w:val="decimal"/>
      <w:lvlText w:val="%4."/>
      <w:lvlJc w:val="left"/>
      <w:pPr>
        <w:ind w:left="2880" w:hanging="360"/>
      </w:pPr>
    </w:lvl>
    <w:lvl w:ilvl="4" w:tplc="91139256" w:tentative="1">
      <w:start w:val="1"/>
      <w:numFmt w:val="lowerLetter"/>
      <w:lvlText w:val="%5."/>
      <w:lvlJc w:val="left"/>
      <w:pPr>
        <w:ind w:left="3600" w:hanging="360"/>
      </w:pPr>
    </w:lvl>
    <w:lvl w:ilvl="5" w:tplc="91139256" w:tentative="1">
      <w:start w:val="1"/>
      <w:numFmt w:val="lowerRoman"/>
      <w:lvlText w:val="%6."/>
      <w:lvlJc w:val="right"/>
      <w:pPr>
        <w:ind w:left="4320" w:hanging="180"/>
      </w:pPr>
    </w:lvl>
    <w:lvl w:ilvl="6" w:tplc="91139256" w:tentative="1">
      <w:start w:val="1"/>
      <w:numFmt w:val="decimal"/>
      <w:lvlText w:val="%7."/>
      <w:lvlJc w:val="left"/>
      <w:pPr>
        <w:ind w:left="5040" w:hanging="360"/>
      </w:pPr>
    </w:lvl>
    <w:lvl w:ilvl="7" w:tplc="91139256" w:tentative="1">
      <w:start w:val="1"/>
      <w:numFmt w:val="lowerLetter"/>
      <w:lvlText w:val="%8."/>
      <w:lvlJc w:val="left"/>
      <w:pPr>
        <w:ind w:left="5760" w:hanging="360"/>
      </w:pPr>
    </w:lvl>
    <w:lvl w:ilvl="8" w:tplc="91139256" w:tentative="1">
      <w:start w:val="1"/>
      <w:numFmt w:val="lowerRoman"/>
      <w:lvlText w:val="%9."/>
      <w:lvlJc w:val="right"/>
      <w:pPr>
        <w:ind w:left="6480" w:hanging="180"/>
      </w:pPr>
    </w:lvl>
  </w:abstractNum>
  <w:abstractNum w:abstractNumId="6061">
    <w:multiLevelType w:val="hybridMultilevel"/>
    <w:lvl w:ilvl="0" w:tplc="78001350">
      <w:start w:val="1"/>
      <w:numFmt w:val="decimal"/>
      <w:lvlText w:val="%1."/>
      <w:lvlJc w:val="left"/>
      <w:pPr>
        <w:ind w:left="720" w:hanging="360"/>
      </w:pPr>
    </w:lvl>
    <w:lvl w:ilvl="1" w:tplc="78001350" w:tentative="1">
      <w:start w:val="1"/>
      <w:numFmt w:val="lowerLetter"/>
      <w:lvlText w:val="%2."/>
      <w:lvlJc w:val="left"/>
      <w:pPr>
        <w:ind w:left="1440" w:hanging="360"/>
      </w:pPr>
    </w:lvl>
    <w:lvl w:ilvl="2" w:tplc="78001350" w:tentative="1">
      <w:start w:val="1"/>
      <w:numFmt w:val="lowerRoman"/>
      <w:lvlText w:val="%3."/>
      <w:lvlJc w:val="right"/>
      <w:pPr>
        <w:ind w:left="2160" w:hanging="180"/>
      </w:pPr>
    </w:lvl>
    <w:lvl w:ilvl="3" w:tplc="78001350" w:tentative="1">
      <w:start w:val="1"/>
      <w:numFmt w:val="decimal"/>
      <w:lvlText w:val="%4."/>
      <w:lvlJc w:val="left"/>
      <w:pPr>
        <w:ind w:left="2880" w:hanging="360"/>
      </w:pPr>
    </w:lvl>
    <w:lvl w:ilvl="4" w:tplc="78001350" w:tentative="1">
      <w:start w:val="1"/>
      <w:numFmt w:val="lowerLetter"/>
      <w:lvlText w:val="%5."/>
      <w:lvlJc w:val="left"/>
      <w:pPr>
        <w:ind w:left="3600" w:hanging="360"/>
      </w:pPr>
    </w:lvl>
    <w:lvl w:ilvl="5" w:tplc="78001350" w:tentative="1">
      <w:start w:val="1"/>
      <w:numFmt w:val="lowerRoman"/>
      <w:lvlText w:val="%6."/>
      <w:lvlJc w:val="right"/>
      <w:pPr>
        <w:ind w:left="4320" w:hanging="180"/>
      </w:pPr>
    </w:lvl>
    <w:lvl w:ilvl="6" w:tplc="78001350" w:tentative="1">
      <w:start w:val="1"/>
      <w:numFmt w:val="decimal"/>
      <w:lvlText w:val="%7."/>
      <w:lvlJc w:val="left"/>
      <w:pPr>
        <w:ind w:left="5040" w:hanging="360"/>
      </w:pPr>
    </w:lvl>
    <w:lvl w:ilvl="7" w:tplc="78001350" w:tentative="1">
      <w:start w:val="1"/>
      <w:numFmt w:val="lowerLetter"/>
      <w:lvlText w:val="%8."/>
      <w:lvlJc w:val="left"/>
      <w:pPr>
        <w:ind w:left="5760" w:hanging="360"/>
      </w:pPr>
    </w:lvl>
    <w:lvl w:ilvl="8" w:tplc="78001350" w:tentative="1">
      <w:start w:val="1"/>
      <w:numFmt w:val="lowerRoman"/>
      <w:lvlText w:val="%9."/>
      <w:lvlJc w:val="right"/>
      <w:pPr>
        <w:ind w:left="6480" w:hanging="180"/>
      </w:pPr>
    </w:lvl>
  </w:abstractNum>
  <w:abstractNum w:abstractNumId="6060">
    <w:multiLevelType w:val="hybridMultilevel"/>
    <w:lvl w:ilvl="0" w:tplc="78190595">
      <w:start w:val="1"/>
      <w:numFmt w:val="decimal"/>
      <w:lvlText w:val="%1."/>
      <w:lvlJc w:val="left"/>
      <w:pPr>
        <w:ind w:left="720" w:hanging="360"/>
      </w:pPr>
    </w:lvl>
    <w:lvl w:ilvl="1" w:tplc="78190595" w:tentative="1">
      <w:start w:val="1"/>
      <w:numFmt w:val="lowerLetter"/>
      <w:lvlText w:val="%2."/>
      <w:lvlJc w:val="left"/>
      <w:pPr>
        <w:ind w:left="1440" w:hanging="360"/>
      </w:pPr>
    </w:lvl>
    <w:lvl w:ilvl="2" w:tplc="78190595" w:tentative="1">
      <w:start w:val="1"/>
      <w:numFmt w:val="lowerRoman"/>
      <w:lvlText w:val="%3."/>
      <w:lvlJc w:val="right"/>
      <w:pPr>
        <w:ind w:left="2160" w:hanging="180"/>
      </w:pPr>
    </w:lvl>
    <w:lvl w:ilvl="3" w:tplc="78190595" w:tentative="1">
      <w:start w:val="1"/>
      <w:numFmt w:val="decimal"/>
      <w:lvlText w:val="%4."/>
      <w:lvlJc w:val="left"/>
      <w:pPr>
        <w:ind w:left="2880" w:hanging="360"/>
      </w:pPr>
    </w:lvl>
    <w:lvl w:ilvl="4" w:tplc="78190595" w:tentative="1">
      <w:start w:val="1"/>
      <w:numFmt w:val="lowerLetter"/>
      <w:lvlText w:val="%5."/>
      <w:lvlJc w:val="left"/>
      <w:pPr>
        <w:ind w:left="3600" w:hanging="360"/>
      </w:pPr>
    </w:lvl>
    <w:lvl w:ilvl="5" w:tplc="78190595" w:tentative="1">
      <w:start w:val="1"/>
      <w:numFmt w:val="lowerRoman"/>
      <w:lvlText w:val="%6."/>
      <w:lvlJc w:val="right"/>
      <w:pPr>
        <w:ind w:left="4320" w:hanging="180"/>
      </w:pPr>
    </w:lvl>
    <w:lvl w:ilvl="6" w:tplc="78190595" w:tentative="1">
      <w:start w:val="1"/>
      <w:numFmt w:val="decimal"/>
      <w:lvlText w:val="%7."/>
      <w:lvlJc w:val="left"/>
      <w:pPr>
        <w:ind w:left="5040" w:hanging="360"/>
      </w:pPr>
    </w:lvl>
    <w:lvl w:ilvl="7" w:tplc="78190595" w:tentative="1">
      <w:start w:val="1"/>
      <w:numFmt w:val="lowerLetter"/>
      <w:lvlText w:val="%8."/>
      <w:lvlJc w:val="left"/>
      <w:pPr>
        <w:ind w:left="5760" w:hanging="360"/>
      </w:pPr>
    </w:lvl>
    <w:lvl w:ilvl="8" w:tplc="78190595" w:tentative="1">
      <w:start w:val="1"/>
      <w:numFmt w:val="lowerRoman"/>
      <w:lvlText w:val="%9."/>
      <w:lvlJc w:val="right"/>
      <w:pPr>
        <w:ind w:left="6480" w:hanging="180"/>
      </w:pPr>
    </w:lvl>
  </w:abstractNum>
  <w:abstractNum w:abstractNumId="6059">
    <w:multiLevelType w:val="hybridMultilevel"/>
    <w:lvl w:ilvl="0" w:tplc="65069721">
      <w:start w:val="1"/>
      <w:numFmt w:val="decimal"/>
      <w:lvlText w:val="%1."/>
      <w:lvlJc w:val="left"/>
      <w:pPr>
        <w:ind w:left="720" w:hanging="360"/>
      </w:pPr>
    </w:lvl>
    <w:lvl w:ilvl="1" w:tplc="65069721" w:tentative="1">
      <w:start w:val="1"/>
      <w:numFmt w:val="lowerLetter"/>
      <w:lvlText w:val="%2."/>
      <w:lvlJc w:val="left"/>
      <w:pPr>
        <w:ind w:left="1440" w:hanging="360"/>
      </w:pPr>
    </w:lvl>
    <w:lvl w:ilvl="2" w:tplc="65069721" w:tentative="1">
      <w:start w:val="1"/>
      <w:numFmt w:val="lowerRoman"/>
      <w:lvlText w:val="%3."/>
      <w:lvlJc w:val="right"/>
      <w:pPr>
        <w:ind w:left="2160" w:hanging="180"/>
      </w:pPr>
    </w:lvl>
    <w:lvl w:ilvl="3" w:tplc="65069721" w:tentative="1">
      <w:start w:val="1"/>
      <w:numFmt w:val="decimal"/>
      <w:lvlText w:val="%4."/>
      <w:lvlJc w:val="left"/>
      <w:pPr>
        <w:ind w:left="2880" w:hanging="360"/>
      </w:pPr>
    </w:lvl>
    <w:lvl w:ilvl="4" w:tplc="65069721" w:tentative="1">
      <w:start w:val="1"/>
      <w:numFmt w:val="lowerLetter"/>
      <w:lvlText w:val="%5."/>
      <w:lvlJc w:val="left"/>
      <w:pPr>
        <w:ind w:left="3600" w:hanging="360"/>
      </w:pPr>
    </w:lvl>
    <w:lvl w:ilvl="5" w:tplc="65069721" w:tentative="1">
      <w:start w:val="1"/>
      <w:numFmt w:val="lowerRoman"/>
      <w:lvlText w:val="%6."/>
      <w:lvlJc w:val="right"/>
      <w:pPr>
        <w:ind w:left="4320" w:hanging="180"/>
      </w:pPr>
    </w:lvl>
    <w:lvl w:ilvl="6" w:tplc="65069721" w:tentative="1">
      <w:start w:val="1"/>
      <w:numFmt w:val="decimal"/>
      <w:lvlText w:val="%7."/>
      <w:lvlJc w:val="left"/>
      <w:pPr>
        <w:ind w:left="5040" w:hanging="360"/>
      </w:pPr>
    </w:lvl>
    <w:lvl w:ilvl="7" w:tplc="65069721" w:tentative="1">
      <w:start w:val="1"/>
      <w:numFmt w:val="lowerLetter"/>
      <w:lvlText w:val="%8."/>
      <w:lvlJc w:val="left"/>
      <w:pPr>
        <w:ind w:left="5760" w:hanging="360"/>
      </w:pPr>
    </w:lvl>
    <w:lvl w:ilvl="8" w:tplc="65069721" w:tentative="1">
      <w:start w:val="1"/>
      <w:numFmt w:val="lowerRoman"/>
      <w:lvlText w:val="%9."/>
      <w:lvlJc w:val="right"/>
      <w:pPr>
        <w:ind w:left="6480" w:hanging="180"/>
      </w:pPr>
    </w:lvl>
  </w:abstractNum>
  <w:abstractNum w:abstractNumId="6058">
    <w:multiLevelType w:val="hybridMultilevel"/>
    <w:lvl w:ilvl="0" w:tplc="45248858">
      <w:start w:val="1"/>
      <w:numFmt w:val="decimal"/>
      <w:lvlText w:val="%1."/>
      <w:lvlJc w:val="left"/>
      <w:pPr>
        <w:ind w:left="720" w:hanging="360"/>
      </w:pPr>
    </w:lvl>
    <w:lvl w:ilvl="1" w:tplc="45248858" w:tentative="1">
      <w:start w:val="1"/>
      <w:numFmt w:val="lowerLetter"/>
      <w:lvlText w:val="%2."/>
      <w:lvlJc w:val="left"/>
      <w:pPr>
        <w:ind w:left="1440" w:hanging="360"/>
      </w:pPr>
    </w:lvl>
    <w:lvl w:ilvl="2" w:tplc="45248858" w:tentative="1">
      <w:start w:val="1"/>
      <w:numFmt w:val="lowerRoman"/>
      <w:lvlText w:val="%3."/>
      <w:lvlJc w:val="right"/>
      <w:pPr>
        <w:ind w:left="2160" w:hanging="180"/>
      </w:pPr>
    </w:lvl>
    <w:lvl w:ilvl="3" w:tplc="45248858" w:tentative="1">
      <w:start w:val="1"/>
      <w:numFmt w:val="decimal"/>
      <w:lvlText w:val="%4."/>
      <w:lvlJc w:val="left"/>
      <w:pPr>
        <w:ind w:left="2880" w:hanging="360"/>
      </w:pPr>
    </w:lvl>
    <w:lvl w:ilvl="4" w:tplc="45248858" w:tentative="1">
      <w:start w:val="1"/>
      <w:numFmt w:val="lowerLetter"/>
      <w:lvlText w:val="%5."/>
      <w:lvlJc w:val="left"/>
      <w:pPr>
        <w:ind w:left="3600" w:hanging="360"/>
      </w:pPr>
    </w:lvl>
    <w:lvl w:ilvl="5" w:tplc="45248858" w:tentative="1">
      <w:start w:val="1"/>
      <w:numFmt w:val="lowerRoman"/>
      <w:lvlText w:val="%6."/>
      <w:lvlJc w:val="right"/>
      <w:pPr>
        <w:ind w:left="4320" w:hanging="180"/>
      </w:pPr>
    </w:lvl>
    <w:lvl w:ilvl="6" w:tplc="45248858" w:tentative="1">
      <w:start w:val="1"/>
      <w:numFmt w:val="decimal"/>
      <w:lvlText w:val="%7."/>
      <w:lvlJc w:val="left"/>
      <w:pPr>
        <w:ind w:left="5040" w:hanging="360"/>
      </w:pPr>
    </w:lvl>
    <w:lvl w:ilvl="7" w:tplc="45248858" w:tentative="1">
      <w:start w:val="1"/>
      <w:numFmt w:val="lowerLetter"/>
      <w:lvlText w:val="%8."/>
      <w:lvlJc w:val="left"/>
      <w:pPr>
        <w:ind w:left="5760" w:hanging="360"/>
      </w:pPr>
    </w:lvl>
    <w:lvl w:ilvl="8" w:tplc="45248858" w:tentative="1">
      <w:start w:val="1"/>
      <w:numFmt w:val="lowerRoman"/>
      <w:lvlText w:val="%9."/>
      <w:lvlJc w:val="right"/>
      <w:pPr>
        <w:ind w:left="6480" w:hanging="180"/>
      </w:pPr>
    </w:lvl>
  </w:abstractNum>
  <w:abstractNum w:abstractNumId="6057">
    <w:multiLevelType w:val="hybridMultilevel"/>
    <w:lvl w:ilvl="0" w:tplc="404957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057">
    <w:abstractNumId w:val="6057"/>
  </w:num>
  <w:num w:numId="6058">
    <w:abstractNumId w:val="6058"/>
  </w:num>
  <w:num w:numId="6059">
    <w:abstractNumId w:val="6059"/>
  </w:num>
  <w:num w:numId="6060">
    <w:abstractNumId w:val="6060"/>
  </w:num>
  <w:num w:numId="6061">
    <w:abstractNumId w:val="6061"/>
  </w:num>
  <w:num w:numId="6062">
    <w:abstractNumId w:val="6062"/>
  </w:num>
  <w:num w:numId="6063">
    <w:abstractNumId w:val="6063"/>
  </w:num>
  <w:num w:numId="6064">
    <w:abstractNumId w:val="6064"/>
  </w:num>
  <w:num w:numId="6065">
    <w:abstractNumId w:val="6065"/>
  </w:num>
  <w:num w:numId="6066">
    <w:abstractNumId w:val="6066"/>
  </w:num>
  <w:num w:numId="6067">
    <w:abstractNumId w:val="6067"/>
  </w:num>
  <w:num w:numId="6068">
    <w:abstractNumId w:val="6068"/>
  </w:num>
  <w:num w:numId="6069">
    <w:abstractNumId w:val="6069"/>
  </w:num>
  <w:num w:numId="6070">
    <w:abstractNumId w:val="6070"/>
  </w:num>
  <w:num w:numId="6071">
    <w:abstractNumId w:val="6071"/>
  </w:num>
  <w:num w:numId="6072">
    <w:abstractNumId w:val="6072"/>
  </w:num>
  <w:num w:numId="6073">
    <w:abstractNumId w:val="6073"/>
  </w:num>
  <w:num w:numId="6074">
    <w:abstractNumId w:val="6074"/>
  </w:num>
  <w:num w:numId="6075">
    <w:abstractNumId w:val="6075"/>
  </w:num>
  <w:num w:numId="6076">
    <w:abstractNumId w:val="6076"/>
  </w:num>
  <w:num w:numId="6077">
    <w:abstractNumId w:val="6077"/>
  </w:num>
  <w:num w:numId="6078">
    <w:abstractNumId w:val="6078"/>
  </w:num>
  <w:num w:numId="6079">
    <w:abstractNumId w:val="6079"/>
  </w:num>
  <w:num w:numId="6080">
    <w:abstractNumId w:val="6080"/>
  </w:num>
  <w:num w:numId="6081">
    <w:abstractNumId w:val="6081"/>
  </w:num>
  <w:num w:numId="6082">
    <w:abstractNumId w:val="6082"/>
  </w:num>
  <w:num w:numId="6083">
    <w:abstractNumId w:val="6083"/>
  </w:num>
  <w:num w:numId="6084">
    <w:abstractNumId w:val="60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94941171" Type="http://schemas.openxmlformats.org/officeDocument/2006/relationships/comments" Target="comments.xml"/><Relationship Id="rId940431905" Type="http://schemas.microsoft.com/office/2011/relationships/commentsExtended" Target="commentsExtended.xml"/><Relationship Id="rId18546180" Type="http://schemas.openxmlformats.org/officeDocument/2006/relationships/image" Target="media/imgrId18546180.jpg"/><Relationship Id="rId2892690b8adfad858" Type="http://schemas.openxmlformats.org/officeDocument/2006/relationships/image" Target="media/imgrId2892690b8adfad858.jpg"/><Relationship Id="rId9871690b8adfb7eb6" Type="http://schemas.openxmlformats.org/officeDocument/2006/relationships/image" Target="media/imgrId9871690b8adfb7eb6.jpg"/><Relationship Id="rId5261690b8adfc780e" Type="http://schemas.openxmlformats.org/officeDocument/2006/relationships/image" Target="media/imgrId5261690b8adfc780e.png"/><Relationship Id="rId9690690b8adfd3bf9" Type="http://schemas.openxmlformats.org/officeDocument/2006/relationships/image" Target="media/imgrId9690690b8adfd3bf9.png"/><Relationship Id="rId1624690b8adfda8bc" Type="http://schemas.openxmlformats.org/officeDocument/2006/relationships/image" Target="media/imgrId1624690b8adfda8bc.jpg"/><Relationship Id="rId4730690b8adfea84f" Type="http://schemas.openxmlformats.org/officeDocument/2006/relationships/image" Target="media/imgrId4730690b8adfea84f.png"/><Relationship Id="rId3322690b8ae0012b5" Type="http://schemas.openxmlformats.org/officeDocument/2006/relationships/image" Target="media/imgrId3322690b8ae0012b5.jpg"/><Relationship Id="rId3761690b8ae00c876" Type="http://schemas.openxmlformats.org/officeDocument/2006/relationships/image" Target="media/imgrId3761690b8ae00c876.jpg"/><Relationship Id="rId7103690b8ae01417d" Type="http://schemas.openxmlformats.org/officeDocument/2006/relationships/image" Target="media/imgrId7103690b8ae01417d.jpg"/><Relationship Id="rId5684690b8ae018c99" Type="http://schemas.openxmlformats.org/officeDocument/2006/relationships/image" Target="media/imgrId5684690b8ae018c99.jpg"/><Relationship Id="rId5249690b8ae02a5ac" Type="http://schemas.openxmlformats.org/officeDocument/2006/relationships/image" Target="media/imgrId5249690b8ae02a5ac.png"/><Relationship Id="rId7969690b8ae031e0f" Type="http://schemas.openxmlformats.org/officeDocument/2006/relationships/image" Target="media/imgrId7969690b8ae031e0f.png"/><Relationship Id="rId2148690b8ae039d29" Type="http://schemas.openxmlformats.org/officeDocument/2006/relationships/image" Target="media/imgrId2148690b8ae039d29.png"/><Relationship Id="rId9726690b8ae040cb1" Type="http://schemas.openxmlformats.org/officeDocument/2006/relationships/image" Target="media/imgrId9726690b8ae040cb1.png"/><Relationship Id="rId5693690b8ae0461ee" Type="http://schemas.openxmlformats.org/officeDocument/2006/relationships/image" Target="media/imgrId5693690b8ae0461ee.jpg"/><Relationship Id="rId1285690b8ae04a8ee" Type="http://schemas.openxmlformats.org/officeDocument/2006/relationships/image" Target="media/imgrId1285690b8ae04a8ee.jpg"/><Relationship Id="rId2391690b8ae0514a3" Type="http://schemas.openxmlformats.org/officeDocument/2006/relationships/image" Target="media/imgrId2391690b8ae0514a3.jpg"/><Relationship Id="rId1081690b8ae05e1d2" Type="http://schemas.openxmlformats.org/officeDocument/2006/relationships/image" Target="media/imgrId1081690b8ae05e1d2.png"/><Relationship Id="rId3556690b8ae06b6f2" Type="http://schemas.openxmlformats.org/officeDocument/2006/relationships/image" Target="media/imgrId3556690b8ae06b6f2.png"/><Relationship Id="rId2203690b8ae075633" Type="http://schemas.openxmlformats.org/officeDocument/2006/relationships/image" Target="media/imgrId2203690b8ae075633.png"/><Relationship Id="rId2801690b8ae07f065" Type="http://schemas.openxmlformats.org/officeDocument/2006/relationships/image" Target="media/imgrId2801690b8ae07f065.png"/><Relationship Id="rId2812690b8ae0896fb" Type="http://schemas.openxmlformats.org/officeDocument/2006/relationships/image" Target="media/imgrId2812690b8ae0896fb.png"/><Relationship Id="rId6652690b8ae094c42" Type="http://schemas.openxmlformats.org/officeDocument/2006/relationships/image" Target="media/imgrId6652690b8ae094c42.png"/><Relationship Id="rId6154690b8ae09d524" Type="http://schemas.openxmlformats.org/officeDocument/2006/relationships/image" Target="media/imgrId6154690b8ae09d524.png"/><Relationship Id="rId9786690b8ae0aa05d" Type="http://schemas.openxmlformats.org/officeDocument/2006/relationships/image" Target="media/imgrId9786690b8ae0aa05d.png"/><Relationship Id="rId5278690b8ae0b5962" Type="http://schemas.openxmlformats.org/officeDocument/2006/relationships/image" Target="media/imgrId5278690b8ae0b5962.png"/><Relationship Id="rId3182690b8ae0bd440" Type="http://schemas.openxmlformats.org/officeDocument/2006/relationships/image" Target="media/imgrId3182690b8ae0bd440.png"/><Relationship Id="rId5028690b8ae0c7c2f" Type="http://schemas.openxmlformats.org/officeDocument/2006/relationships/image" Target="media/imgrId5028690b8ae0c7c2f.png"/><Relationship Id="rId1284690b8ae0d5d66" Type="http://schemas.openxmlformats.org/officeDocument/2006/relationships/image" Target="media/imgrId1284690b8ae0d5d66.png"/><Relationship Id="rId8333690b8ae0ddcfe" Type="http://schemas.openxmlformats.org/officeDocument/2006/relationships/image" Target="media/imgrId8333690b8ae0ddcfe.png"/><Relationship Id="rId6388690b8ae0e8d96" Type="http://schemas.openxmlformats.org/officeDocument/2006/relationships/image" Target="media/imgrId6388690b8ae0e8d96.png"/><Relationship Id="rId9116690b8ae0eebb0" Type="http://schemas.openxmlformats.org/officeDocument/2006/relationships/image" Target="media/imgrId9116690b8ae0eebb0.png"/><Relationship Id="rId5489690b8ae1016c5" Type="http://schemas.openxmlformats.org/officeDocument/2006/relationships/image" Target="media/imgrId5489690b8ae1016c5.png"/><Relationship Id="rId1357690b8ae105923" Type="http://schemas.openxmlformats.org/officeDocument/2006/relationships/image" Target="media/imgrId1357690b8ae105923.jpg"/><Relationship Id="rId1225690b8ae10c7cd" Type="http://schemas.openxmlformats.org/officeDocument/2006/relationships/image" Target="media/imgrId1225690b8ae10c7cd.jpg"/><Relationship Id="rId7376690b8ae113638" Type="http://schemas.openxmlformats.org/officeDocument/2006/relationships/image" Target="media/imgrId7376690b8ae113638.jpg"/><Relationship Id="rId1596690b8ae12023c" Type="http://schemas.openxmlformats.org/officeDocument/2006/relationships/image" Target="media/imgrId1596690b8ae12023c.png"/><Relationship Id="rId7868690b8ae12be2c" Type="http://schemas.openxmlformats.org/officeDocument/2006/relationships/image" Target="media/imgrId7868690b8ae12be2c.png"/><Relationship Id="rId2281690b8ae1380bd" Type="http://schemas.openxmlformats.org/officeDocument/2006/relationships/image" Target="media/imgrId2281690b8ae1380bd.jpg"/><Relationship Id="rId8970690b8ae149705" Type="http://schemas.openxmlformats.org/officeDocument/2006/relationships/image" Target="media/imgrId8970690b8ae149705.png"/><Relationship Id="rId3959690b8ae1565b5" Type="http://schemas.openxmlformats.org/officeDocument/2006/relationships/image" Target="media/imgrId3959690b8ae1565b5.png"/><Relationship Id="rId3817690b8ae1623e2" Type="http://schemas.openxmlformats.org/officeDocument/2006/relationships/image" Target="media/imgrId3817690b8ae1623e2.png"/><Relationship Id="rId3615690b8ae16c3db" Type="http://schemas.openxmlformats.org/officeDocument/2006/relationships/image" Target="media/imgrId3615690b8ae16c3db.png"/><Relationship Id="rId7323690b8ae1799e6" Type="http://schemas.openxmlformats.org/officeDocument/2006/relationships/image" Target="media/imgrId7323690b8ae1799e6.png"/><Relationship Id="rId3573690b8ae184a26" Type="http://schemas.openxmlformats.org/officeDocument/2006/relationships/image" Target="media/imgrId3573690b8ae184a26.png"/><Relationship Id="rId4351690b8ae18e1c9" Type="http://schemas.openxmlformats.org/officeDocument/2006/relationships/image" Target="media/imgrId4351690b8ae18e1c9.png"/><Relationship Id="rId9391690b8ae19295e" Type="http://schemas.openxmlformats.org/officeDocument/2006/relationships/image" Target="media/imgrId9391690b8ae19295e.jpg"/><Relationship Id="rId8496690b8ae19d10e" Type="http://schemas.openxmlformats.org/officeDocument/2006/relationships/image" Target="media/imgrId8496690b8ae19d10e.png"/><Relationship Id="rId6485690b8ae1a48f5" Type="http://schemas.openxmlformats.org/officeDocument/2006/relationships/image" Target="media/imgrId6485690b8ae1a48f5.png"/><Relationship Id="rId3914690b8ae1aca0d" Type="http://schemas.openxmlformats.org/officeDocument/2006/relationships/image" Target="media/imgrId3914690b8ae1aca0d.jpg"/><Relationship Id="rId9346690b8ae1b46e4" Type="http://schemas.openxmlformats.org/officeDocument/2006/relationships/image" Target="media/imgrId9346690b8ae1b46e4.jpg"/><Relationship Id="rId2604690b8ae1bf5ac" Type="http://schemas.openxmlformats.org/officeDocument/2006/relationships/image" Target="media/imgrId2604690b8ae1bf5ac.png"/><Relationship Id="rId9820690b8ae1c743d" Type="http://schemas.openxmlformats.org/officeDocument/2006/relationships/image" Target="media/imgrId9820690b8ae1c743d.jpg"/><Relationship Id="rId8117690b8ae1cf58a" Type="http://schemas.openxmlformats.org/officeDocument/2006/relationships/image" Target="media/imgrId8117690b8ae1cf58a.png"/><Relationship Id="rId5808690b8ae1d9dc1" Type="http://schemas.openxmlformats.org/officeDocument/2006/relationships/image" Target="media/imgrId5808690b8ae1d9dc1.png"/><Relationship Id="rId8782690b8ae1e5ae9" Type="http://schemas.openxmlformats.org/officeDocument/2006/relationships/image" Target="media/imgrId8782690b8ae1e5ae9.png"/><Relationship Id="rId8872690b8ae1eda8c" Type="http://schemas.openxmlformats.org/officeDocument/2006/relationships/image" Target="media/imgrId8872690b8ae1eda8c.jpg"/><Relationship Id="rId2861690b8ae1f23f2" Type="http://schemas.openxmlformats.org/officeDocument/2006/relationships/image" Target="media/imgrId2861690b8ae1f23f2.jpg"/><Relationship Id="rId1661690b8ae209e9c" Type="http://schemas.openxmlformats.org/officeDocument/2006/relationships/image" Target="media/imgrId1661690b8ae209e9c.png"/><Relationship Id="rId2817690b8ae212c55" Type="http://schemas.openxmlformats.org/officeDocument/2006/relationships/image" Target="media/imgrId2817690b8ae212c55.png"/><Relationship Id="rId6709690b8ae218939" Type="http://schemas.openxmlformats.org/officeDocument/2006/relationships/image" Target="media/imgrId6709690b8ae218939.png"/><Relationship Id="rId4232690b8ae2245e1" Type="http://schemas.openxmlformats.org/officeDocument/2006/relationships/image" Target="media/imgrId4232690b8ae2245e1.png"/><Relationship Id="rId6041690b8ae22fe0b" Type="http://schemas.openxmlformats.org/officeDocument/2006/relationships/image" Target="media/imgrId6041690b8ae22fe0b.png"/><Relationship Id="rId5747690b8ae2365d1" Type="http://schemas.openxmlformats.org/officeDocument/2006/relationships/image" Target="media/imgrId5747690b8ae2365d1.jpg"/><Relationship Id="rId8200690b8ae23af24" Type="http://schemas.openxmlformats.org/officeDocument/2006/relationships/image" Target="media/imgrId8200690b8ae23af24.jpg"/><Relationship Id="rId2271690b8ae246d35" Type="http://schemas.openxmlformats.org/officeDocument/2006/relationships/image" Target="media/imgrId2271690b8ae246d35.png"/><Relationship Id="rId2767690b8ae24f3b4" Type="http://schemas.openxmlformats.org/officeDocument/2006/relationships/image" Target="media/imgrId2767690b8ae24f3b4.png"/><Relationship Id="rId3000690b8ae25832a" Type="http://schemas.openxmlformats.org/officeDocument/2006/relationships/image" Target="media/imgrId3000690b8ae25832a.png"/><Relationship Id="rId8387690b8ae265df2" Type="http://schemas.openxmlformats.org/officeDocument/2006/relationships/image" Target="media/imgrId8387690b8ae265df2.png"/><Relationship Id="rId9820690b8ae273461" Type="http://schemas.openxmlformats.org/officeDocument/2006/relationships/image" Target="media/imgrId9820690b8ae273461.png"/><Relationship Id="rId7853690b8ae27c722" Type="http://schemas.openxmlformats.org/officeDocument/2006/relationships/image" Target="media/imgrId7853690b8ae27c722.png"/><Relationship Id="rId4572690b8ae28696b" Type="http://schemas.openxmlformats.org/officeDocument/2006/relationships/image" Target="media/imgrId4572690b8ae28696b.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8546180" Type="http://schemas.openxmlformats.org/officeDocument/2006/relationships/image" Target="media/imgrId1854618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8546180" Type="http://schemas.openxmlformats.org/officeDocument/2006/relationships/image" Target="media/imgrId1854618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8546180" Type="http://schemas.openxmlformats.org/officeDocument/2006/relationships/image" Target="media/imgrId1854618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8546180" Type="http://schemas.openxmlformats.org/officeDocument/2006/relationships/image" Target="media/imgrId1854618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8546180" Type="http://schemas.openxmlformats.org/officeDocument/2006/relationships/image" Target="media/imgrId1854618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8546180" Type="http://schemas.openxmlformats.org/officeDocument/2006/relationships/image" Target="media/imgrId185461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