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Verwendung und Wartung KSD 1403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3753591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235110"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072458" w:name="ctxt"/>
    <w:bookmarkEnd w:id="23072458"/>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Vor dem Anlassen</w:t>
      </w:r>
    </w:p>
    <w:p>
      <w:pPr>
        <w:numPr>
          <w:ilvl w:val="0"/>
          <w:numId w:val="17270"/>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54222" name="name2905690b8d030fe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1690b8d030fe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270"/>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17270"/>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Erstes Inbetriebnahmeverfahren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Füllen des Kraftstoffsystems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85319" name="name1233690b8d03176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0690b8d03176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Befolgen Sie diese Anweisung beim ersten Starten des Motors oder für den Fall, dass der Motor aufgrund eines leeren Kraftstofftanks gestoppt wurde.</w:t>
            </w:r>
          </w:p>
          <w:p>
            <w:pPr>
              <w:numPr>
                <w:ilvl w:val="0"/>
                <w:numId w:val="17272"/>
              </w:numPr>
              <w:spacing w:before="0" w:after="0" w:line="262" w:lineRule="auto"/>
              <w:jc w:val="left"/>
              <w:rPr>
                <w:color w:val="00274C"/>
                <w:sz w:val="20"/>
                <w:szCs w:val="20"/>
              </w:rPr>
            </w:pPr>
            <w:r>
              <w:rPr>
                <w:color w:val="00274C"/>
                <w:position w:val="-2"/>
                <w:sz w:val="20"/>
                <w:szCs w:val="20"/>
                <w:u w:val="none"/>
              </w:rPr>
              <w:t xml:space="preserve">Füllen Sie den Kraftstofftank mit zugelassenem Kraftstoff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Für Motorkonfiguration mit mechanischer Kraftstoffförderpumpe</w:t>
            </w:r>
          </w:p>
          <w:p/>
          <w:p/>
          <w:p>
            <w:pPr>
              <w:numPr>
                <w:ilvl w:val="0"/>
                <w:numId w:val="17273"/>
              </w:numPr>
              <w:spacing w:before="0" w:after="0" w:line="262" w:lineRule="auto"/>
              <w:jc w:val="left"/>
              <w:rPr>
                <w:color w:val="00274C"/>
                <w:sz w:val="20"/>
                <w:szCs w:val="20"/>
              </w:rPr>
            </w:pPr>
            <w:r>
              <w:rPr>
                <w:color w:val="00274C"/>
                <w:position w:val="-2"/>
                <w:sz w:val="20"/>
                <w:szCs w:val="20"/>
                <w:u w:val="none"/>
              </w:rPr>
              <w:t xml:space="preserve">Trennen Sie den Stecker </w:t>
            </w:r>
            <w:r>
              <w:rPr>
                <w:b/>
                <w:bCs/>
                <w:color w:val="00274C"/>
                <w:position w:val="-2"/>
                <w:sz w:val="20"/>
                <w:szCs w:val="20"/>
                <w:u w:val="none"/>
              </w:rPr>
              <w:t xml:space="preserve">A</w:t>
            </w:r>
            <w:r>
              <w:rPr>
                <w:color w:val="00274C"/>
                <w:position w:val="-2"/>
                <w:sz w:val="20"/>
                <w:szCs w:val="20"/>
                <w:u w:val="none"/>
              </w:rPr>
              <w:t xml:space="preserve"> von der Einspritzpumpe </w:t>
            </w:r>
            <w:r>
              <w:rPr>
                <w:b/>
                <w:bCs/>
                <w:color w:val="00274C"/>
                <w:position w:val="-2"/>
                <w:sz w:val="20"/>
                <w:szCs w:val="20"/>
                <w:u w:val="none"/>
              </w:rPr>
              <w:t xml:space="preserve">B</w:t>
            </w:r>
            <w:r>
              <w:rPr>
                <w:color w:val="00274C"/>
                <w:position w:val="-2"/>
                <w:sz w:val="20"/>
                <w:szCs w:val="20"/>
                <w:u w:val="none"/>
              </w:rPr>
              <w:t xml:space="preserve"> und legen Sie den Stecker </w:t>
            </w:r>
            <w:r>
              <w:rPr>
                <w:b/>
                <w:bCs/>
                <w:color w:val="00274C"/>
                <w:position w:val="-2"/>
                <w:sz w:val="20"/>
                <w:szCs w:val="20"/>
                <w:u w:val="none"/>
              </w:rPr>
              <w:t xml:space="preserve">A</w:t>
            </w:r>
            <w:r>
              <w:rPr>
                <w:color w:val="00274C"/>
                <w:position w:val="-2"/>
                <w:sz w:val="20"/>
                <w:szCs w:val="20"/>
                <w:u w:val="none"/>
              </w:rPr>
              <w:t xml:space="preserve"> in einen geeigneten Behälter. </w:t>
            </w:r>
          </w:p>
          <w:p>
            <w:pPr>
              <w:numPr>
                <w:ilvl w:val="0"/>
                <w:numId w:val="17273"/>
              </w:numPr>
              <w:spacing w:before="0" w:after="0" w:line="262" w:lineRule="auto"/>
              <w:jc w:val="left"/>
              <w:rPr>
                <w:color w:val="00274C"/>
                <w:sz w:val="20"/>
                <w:szCs w:val="20"/>
              </w:rPr>
            </w:pPr>
            <w:r>
              <w:rPr>
                <w:color w:val="00274C"/>
                <w:position w:val="-2"/>
                <w:sz w:val="20"/>
                <w:szCs w:val="20"/>
                <w:u w:val="none"/>
              </w:rPr>
              <w:t xml:space="preserve">Drücken Sie den Hebel </w:t>
            </w:r>
            <w:r>
              <w:rPr>
                <w:b/>
                <w:bCs/>
                <w:color w:val="00274C"/>
                <w:position w:val="-2"/>
                <w:sz w:val="20"/>
                <w:szCs w:val="20"/>
                <w:u w:val="none"/>
              </w:rPr>
              <w:t xml:space="preserve">C</w:t>
            </w:r>
            <w:r>
              <w:rPr>
                <w:color w:val="00274C"/>
                <w:position w:val="-2"/>
                <w:sz w:val="20"/>
                <w:szCs w:val="20"/>
                <w:u w:val="none"/>
              </w:rPr>
              <w:t xml:space="preserve"> der Kraftstoffförderpumpe </w:t>
            </w:r>
            <w:r>
              <w:rPr>
                <w:b/>
                <w:bCs/>
                <w:color w:val="00274C"/>
                <w:position w:val="-2"/>
                <w:sz w:val="20"/>
                <w:szCs w:val="20"/>
                <w:u w:val="none"/>
              </w:rPr>
              <w:t xml:space="preserve">D</w:t>
            </w:r>
            <w:r>
              <w:rPr>
                <w:color w:val="00274C"/>
                <w:position w:val="-2"/>
                <w:sz w:val="20"/>
                <w:szCs w:val="20"/>
                <w:u w:val="none"/>
              </w:rPr>
              <w:t xml:space="preserve"> , bis Kraftstoff aus dem Anschluss </w:t>
            </w:r>
            <w:r>
              <w:rPr>
                <w:b/>
                <w:bCs/>
                <w:color w:val="00274C"/>
                <w:position w:val="-2"/>
                <w:sz w:val="20"/>
                <w:szCs w:val="20"/>
                <w:u w:val="none"/>
              </w:rPr>
              <w:t xml:space="preserve">A</w:t>
            </w:r>
            <w:r>
              <w:rPr>
                <w:color w:val="00274C"/>
                <w:position w:val="-2"/>
                <w:sz w:val="20"/>
                <w:szCs w:val="20"/>
                <w:u w:val="none"/>
              </w:rPr>
              <w:t xml:space="preserve"> austritt.</w:t>
            </w:r>
          </w:p>
          <w:p>
            <w:pPr>
              <w:numPr>
                <w:ilvl w:val="0"/>
                <w:numId w:val="17273"/>
              </w:numPr>
              <w:spacing w:before="0" w:after="0" w:line="262" w:lineRule="auto"/>
              <w:jc w:val="left"/>
              <w:rPr>
                <w:color w:val="00274C"/>
                <w:sz w:val="20"/>
                <w:szCs w:val="20"/>
              </w:rPr>
            </w:pPr>
            <w:r>
              <w:rPr>
                <w:color w:val="00274C"/>
                <w:position w:val="-2"/>
                <w:sz w:val="20"/>
                <w:szCs w:val="20"/>
                <w:u w:val="none"/>
              </w:rPr>
              <w:t xml:space="preserve">Den Stecker </w:t>
            </w:r>
            <w:r>
              <w:rPr>
                <w:b/>
                <w:bCs/>
                <w:color w:val="00274C"/>
                <w:position w:val="-2"/>
                <w:sz w:val="20"/>
                <w:szCs w:val="20"/>
                <w:u w:val="none"/>
              </w:rPr>
              <w:t xml:space="preserve">A</w:t>
            </w:r>
            <w:r>
              <w:rPr>
                <w:color w:val="00274C"/>
                <w:position w:val="-2"/>
                <w:sz w:val="20"/>
                <w:szCs w:val="20"/>
                <w:u w:val="none"/>
              </w:rPr>
              <w:t xml:space="preserve"> an der Einspritzpumpe </w:t>
            </w:r>
            <w:r>
              <w:rPr>
                <w:b/>
                <w:bCs/>
                <w:color w:val="00274C"/>
                <w:position w:val="-2"/>
                <w:sz w:val="20"/>
                <w:szCs w:val="20"/>
                <w:u w:val="none"/>
              </w:rPr>
              <w:t xml:space="preserve">B</w:t>
            </w:r>
            <w:r>
              <w:rPr>
                <w:color w:val="00274C"/>
                <w:position w:val="-2"/>
                <w:sz w:val="20"/>
                <w:szCs w:val="20"/>
                <w:u w:val="none"/>
              </w:rPr>
              <w:t xml:space="preserve"> anschließen.</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3598534" name="name5100690b8d032332d"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5157690b8d032332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Für Motorkonfiguration mit elektrischer Kraftstoffförderpumpe</w:t>
            </w:r>
          </w:p>
          <w:p/>
          <w:p/>
          <w:p>
            <w:pPr>
              <w:numPr>
                <w:ilvl w:val="0"/>
                <w:numId w:val="17274"/>
              </w:numPr>
              <w:spacing w:before="0" w:after="0" w:line="262" w:lineRule="auto"/>
              <w:jc w:val="left"/>
              <w:rPr>
                <w:color w:val="00274C"/>
                <w:sz w:val="20"/>
                <w:szCs w:val="20"/>
              </w:rPr>
            </w:pPr>
            <w:r>
              <w:rPr>
                <w:color w:val="00274C"/>
                <w:position w:val="-2"/>
                <w:sz w:val="20"/>
                <w:szCs w:val="20"/>
                <w:u w:val="none"/>
              </w:rPr>
              <w:t xml:space="preserve">Trennen Sie den Stecker  </w:t>
            </w:r>
            <w:r>
              <w:rPr>
                <w:b/>
                <w:bCs/>
                <w:color w:val="00274C"/>
                <w:position w:val="-2"/>
                <w:sz w:val="20"/>
                <w:szCs w:val="20"/>
                <w:u w:val="none"/>
              </w:rPr>
              <w:t xml:space="preserve">A</w:t>
            </w:r>
            <w:r>
              <w:rPr>
                <w:color w:val="00274C"/>
                <w:position w:val="-2"/>
                <w:sz w:val="20"/>
                <w:szCs w:val="20"/>
                <w:u w:val="none"/>
              </w:rPr>
              <w:t xml:space="preserve">  von der Einspritzpumpe  </w:t>
            </w:r>
            <w:r>
              <w:rPr>
                <w:b/>
                <w:bCs/>
                <w:color w:val="00274C"/>
                <w:position w:val="-2"/>
                <w:sz w:val="20"/>
                <w:szCs w:val="20"/>
                <w:u w:val="none"/>
              </w:rPr>
              <w:t xml:space="preserve">B</w:t>
            </w:r>
            <w:r>
              <w:rPr>
                <w:color w:val="00274C"/>
                <w:position w:val="-2"/>
                <w:sz w:val="20"/>
                <w:szCs w:val="20"/>
                <w:u w:val="none"/>
              </w:rPr>
              <w:t xml:space="preserve">  und legen Sie den Stecker  </w:t>
            </w:r>
            <w:r>
              <w:rPr>
                <w:b/>
                <w:bCs/>
                <w:color w:val="00274C"/>
                <w:position w:val="-2"/>
                <w:sz w:val="20"/>
                <w:szCs w:val="20"/>
                <w:u w:val="none"/>
              </w:rPr>
              <w:t xml:space="preserve">A</w:t>
            </w:r>
            <w:r>
              <w:rPr>
                <w:color w:val="00274C"/>
                <w:position w:val="-2"/>
                <w:sz w:val="20"/>
                <w:szCs w:val="20"/>
                <w:u w:val="none"/>
              </w:rPr>
              <w:t xml:space="preserve">  in einen geeigneten Behälter. </w:t>
            </w:r>
          </w:p>
          <w:p>
            <w:pPr>
              <w:numPr>
                <w:ilvl w:val="0"/>
                <w:numId w:val="17274"/>
              </w:numPr>
              <w:spacing w:before="0" w:after="0" w:line="262" w:lineRule="auto"/>
              <w:jc w:val="left"/>
              <w:rPr>
                <w:color w:val="00274C"/>
                <w:sz w:val="20"/>
                <w:szCs w:val="20"/>
              </w:rPr>
            </w:pPr>
            <w:r>
              <w:rPr>
                <w:color w:val="00274C"/>
                <w:position w:val="-2"/>
                <w:sz w:val="20"/>
                <w:szCs w:val="20"/>
                <w:u w:val="none"/>
              </w:rPr>
              <w:t xml:space="preserve">Drehen Sie den Bedienfeldschlüssel auf die </w:t>
            </w:r>
            <w:r>
              <w:rPr>
                <w:b/>
                <w:bCs/>
                <w:color w:val="00274C"/>
                <w:position w:val="-2"/>
                <w:sz w:val="20"/>
                <w:szCs w:val="20"/>
                <w:u w:val="none"/>
              </w:rPr>
              <w:t xml:space="preserve">ON</w:t>
            </w:r>
            <w:r>
              <w:rPr>
                <w:color w:val="00274C"/>
                <w:position w:val="-2"/>
                <w:sz w:val="20"/>
                <w:szCs w:val="20"/>
                <w:u w:val="none"/>
              </w:rPr>
              <w:t xml:space="preserve"> -Position, bis Kraftstoff aus Anschluss </w:t>
            </w:r>
            <w:r>
              <w:rPr>
                <w:b/>
                <w:bCs/>
                <w:color w:val="00274C"/>
                <w:position w:val="-2"/>
                <w:sz w:val="20"/>
                <w:szCs w:val="20"/>
                <w:u w:val="none"/>
              </w:rPr>
              <w:t xml:space="preserve">A</w:t>
            </w:r>
            <w:r>
              <w:rPr>
                <w:color w:val="00274C"/>
                <w:position w:val="-2"/>
                <w:sz w:val="20"/>
                <w:szCs w:val="20"/>
                <w:u w:val="none"/>
              </w:rPr>
              <w:t xml:space="preserve"> austritt.</w:t>
            </w:r>
          </w:p>
          <w:p>
            <w:pPr>
              <w:numPr>
                <w:ilvl w:val="0"/>
                <w:numId w:val="17274"/>
              </w:numPr>
              <w:spacing w:before="0" w:after="0" w:line="262" w:lineRule="auto"/>
              <w:jc w:val="left"/>
              <w:rPr>
                <w:color w:val="00274C"/>
                <w:sz w:val="20"/>
                <w:szCs w:val="20"/>
              </w:rPr>
            </w:pPr>
            <w:r>
              <w:rPr>
                <w:color w:val="00274C"/>
                <w:position w:val="-2"/>
                <w:sz w:val="20"/>
                <w:szCs w:val="20"/>
                <w:u w:val="none"/>
              </w:rPr>
              <w:t xml:space="preserve">Drehen Sie den Schlüssel des Bedienfelds in die Position </w:t>
            </w:r>
            <w:r>
              <w:rPr>
                <w:b/>
                <w:bCs/>
                <w:color w:val="00274C"/>
                <w:position w:val="-2"/>
                <w:sz w:val="20"/>
                <w:szCs w:val="20"/>
                <w:u w:val="none"/>
              </w:rPr>
              <w:t xml:space="preserve">OFF</w:t>
            </w:r>
            <w:r>
              <w:rPr>
                <w:color w:val="00274C"/>
                <w:position w:val="-2"/>
                <w:sz w:val="20"/>
                <w:szCs w:val="20"/>
                <w:u w:val="none"/>
              </w:rPr>
              <w:t xml:space="preserve"> .</w:t>
            </w:r>
          </w:p>
          <w:p>
            <w:pPr>
              <w:numPr>
                <w:ilvl w:val="0"/>
                <w:numId w:val="17274"/>
              </w:numPr>
              <w:spacing w:before="0" w:after="0" w:line="262" w:lineRule="auto"/>
              <w:jc w:val="left"/>
              <w:rPr>
                <w:color w:val="00274C"/>
                <w:sz w:val="20"/>
                <w:szCs w:val="20"/>
              </w:rPr>
            </w:pPr>
            <w:r>
              <w:rPr>
                <w:color w:val="00274C"/>
                <w:position w:val="-2"/>
                <w:sz w:val="20"/>
                <w:szCs w:val="20"/>
                <w:u w:val="none"/>
              </w:rPr>
              <w:t xml:space="preserve">Den Stecker  </w:t>
            </w:r>
            <w:r>
              <w:rPr>
                <w:b/>
                <w:bCs/>
                <w:color w:val="00274C"/>
                <w:position w:val="-2"/>
                <w:sz w:val="20"/>
                <w:szCs w:val="20"/>
                <w:u w:val="none"/>
              </w:rPr>
              <w:t xml:space="preserve">A</w:t>
            </w:r>
            <w:r>
              <w:rPr>
                <w:color w:val="00274C"/>
                <w:position w:val="-2"/>
                <w:sz w:val="20"/>
                <w:szCs w:val="20"/>
                <w:u w:val="none"/>
              </w:rPr>
              <w:t xml:space="preserve">  an der Einspritzpumpe  </w:t>
            </w:r>
            <w:r>
              <w:rPr>
                <w:b/>
                <w:bCs/>
                <w:color w:val="00274C"/>
                <w:position w:val="-2"/>
                <w:sz w:val="20"/>
                <w:szCs w:val="20"/>
                <w:u w:val="none"/>
              </w:rPr>
              <w:t xml:space="preserve">B</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67339369" name="name5158690b8d032e8a3"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2527690b8d032e8a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
          <w:p>
            <w:pPr>
              <w:numPr>
                <w:ilvl w:val="0"/>
                <w:numId w:val="17275"/>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r>
              <w:rPr>
                <w:b/>
                <w:bCs/>
                <w:color w:val="00274C"/>
                <w:position w:val="-2"/>
                <w:sz w:val="20"/>
                <w:szCs w:val="20"/>
                <w:u w:val="none"/>
              </w:rPr>
              <w:t xml:space="preserve">Abs. 4.5 -</w:t>
            </w:r>
            <w:r>
              <w:rPr>
                <w:color w:val="00274C"/>
                <w:position w:val="-2"/>
                <w:sz w:val="20"/>
                <w:szCs w:val="20"/>
                <w:u w:val="none"/>
              </w:rPr>
              <w:t xml:space="preserve">   </w:t>
            </w:r>
            <w:r>
              <w:rPr>
                <w:b/>
                <w:bCs/>
                <w:color w:val="00274C"/>
                <w:position w:val="-2"/>
                <w:sz w:val="20"/>
                <w:szCs w:val="20"/>
                <w:u w:val="none"/>
              </w:rPr>
              <w:t xml:space="preserve">4.7</w:t>
            </w:r>
            <w:r>
              <w:rPr>
                <w:color w:val="00274C"/>
                <w:position w:val="-2"/>
                <w:sz w:val="20"/>
                <w:szCs w:val="20"/>
                <w:u w:val="none"/>
              </w:rPr>
              <w:t xml:space="preserve"> ).</w:t>
            </w:r>
          </w:p>
          <w:p>
            <w:pPr>
              <w:numPr>
                <w:ilvl w:val="0"/>
                <w:numId w:val="17275"/>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17275"/>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17275"/>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8155" name="name7776690b8d03372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2690b8d03372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Vor dem ersten Tankvorgang oder wenn der Tank komplett geleert wurde, eine Füllung des Kraftstoffkreislaufs durchführen ( </w:t>
            </w:r>
            <w:r>
              <w:rPr>
                <w:b/>
                <w:bCs/>
                <w:color w:val="00274C"/>
                <w:position w:val="-2"/>
                <w:sz w:val="20"/>
                <w:szCs w:val="20"/>
                <w:u w:val="none"/>
              </w:rPr>
              <w:t xml:space="preserve">Abs. 4.2</w:t>
            </w:r>
            <w:r>
              <w:rPr>
                <w:color w:val="00274C"/>
                <w:position w:val="-2"/>
                <w:sz w:val="20"/>
                <w:szCs w:val="20"/>
                <w:u w:val="none"/>
              </w:rPr>
              <w:t xml:space="preserve"> ).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r>
              <w:rPr>
                <w:b/>
                <w:bCs/>
                <w:color w:val="00274C"/>
                <w:position w:val="-2"/>
                <w:sz w:val="20"/>
                <w:szCs w:val="20"/>
                <w:u w:val="none"/>
              </w:rPr>
              <w:t xml:space="preserve">Tab. 5.2</w:t>
            </w:r>
            <w:r>
              <w:rPr>
                <w:color w:val="00274C"/>
                <w:position w:val="-2"/>
                <w:sz w:val="20"/>
                <w:szCs w:val="20"/>
                <w:u w:val="none"/>
              </w:rPr>
              <w:t xml:space="preserve">  versuchen, die Ursache herauszufinden.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4514135" name="name8927690b8d0342ed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831690b8d0342ec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HINWEIS:</w:t>
            </w:r>
            <w:r>
              <w:rPr>
                <w:color w:val="00274C"/>
                <w:position w:val="-2"/>
                <w:sz w:val="20"/>
                <w:szCs w:val="20"/>
                <w:u w:val="none"/>
              </w:rPr>
              <w:t xml:space="preserve"> Die Abbildung des Steuertafel dient nur zur Veranschaulichung und kann variieren oder nicht von Kohler geliefert werden.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Steuertafel </w:t>
            </w:r>
            <w:r>
              <w:rPr>
                <w:b/>
                <w:bCs/>
                <w:color w:val="00274C"/>
                <w:position w:val="-2"/>
                <w:sz w:val="20"/>
                <w:szCs w:val="20"/>
                <w:u w:val="none"/>
              </w:rPr>
              <w:t xml:space="preserve">P</w:t>
            </w:r>
            <w:r>
              <w:rPr>
                <w:color w:val="00274C"/>
                <w:position w:val="-2"/>
                <w:sz w:val="20"/>
                <w:szCs w:val="20"/>
                <w:u w:val="none"/>
              </w:rPr>
              <w:t xml:space="preserve"> kann am Motor oder am Fahrzeug montiert werden. In der </w:t>
            </w:r>
            <w:r>
              <w:rPr>
                <w:b/>
                <w:bCs/>
                <w:color w:val="00274C"/>
                <w:position w:val="-2"/>
                <w:sz w:val="20"/>
                <w:szCs w:val="20"/>
                <w:u w:val="none"/>
              </w:rPr>
              <w:t xml:space="preserve"> Tab. 4.1</w:t>
            </w:r>
            <w:r>
              <w:rPr>
                <w:color w:val="00274C"/>
                <w:position w:val="-2"/>
                <w:sz w:val="20"/>
                <w:szCs w:val="20"/>
                <w:u w:val="none"/>
              </w:rPr>
              <w:t xml:space="preserve">  werden die Hauptfunktionen beschrieben.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der Motordrehzahl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Kraftstoff unter dem MIN-Füllstand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„Keine Störung“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nicht geladen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Anzeige „Alarm Maschine“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Einschaltung Glühkerzen/Heater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Luftfilter verstopft</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21544" name="name5660690b8d034d0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98690b8d034d0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15 Sekunden</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4.3.3 </w:t>
            </w:r>
            <w:r>
              <w:rPr>
                <w:color w:val="00274C"/>
                <w:position w:val="-2"/>
                <w:sz w:val="20"/>
                <w:szCs w:val="20"/>
                <w:u w:val="none"/>
              </w:rPr>
              <w:t xml:space="preserve"> </w:t>
            </w:r>
            <w:r>
              <w:rPr>
                <w:b/>
                <w:bCs/>
                <w:color w:val="00274C"/>
                <w:position w:val="-2"/>
                <w:sz w:val="20"/>
                <w:szCs w:val="20"/>
                <w:u w:val="none"/>
              </w:rPr>
              <w:t xml:space="preserve">Abstellen</w:t>
            </w:r>
          </w:p>
          <w:p/>
          <w:p/>
          <w:p>
            <w:pPr>
              <w:numPr>
                <w:ilvl w:val="0"/>
                <w:numId w:val="17276"/>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17276"/>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17276"/>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numPr>
          <w:ilvl w:val="0"/>
          <w:numId w:val="17270"/>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r>
        <w:rPr>
          <w:b/>
          <w:bCs/>
          <w:color w:val="00274C"/>
          <w:sz w:val="20"/>
          <w:szCs w:val="20"/>
          <w:u w:val="none"/>
        </w:rPr>
        <w:t xml:space="preserve">Tab. 4.1, 4.2, 4.3, 4.4</w:t>
      </w:r>
      <w:r>
        <w:rPr>
          <w:color w:val="00274C"/>
          <w:sz w:val="20"/>
          <w:szCs w:val="20"/>
          <w:u w:val="none"/>
        </w:rPr>
        <w:t xml:space="preserve"> beschrieben.</w:t>
      </w:r>
    </w:p>
    <w:p>
      <w:pPr>
        <w:numPr>
          <w:ilvl w:val="0"/>
          <w:numId w:val="17270"/>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7270"/>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7270"/>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39188" name="name6938690b8d03589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51690b8d03589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270"/>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7270"/>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7270"/>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15191" name="name2179690b8d035f9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2690b8d035f8f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270"/>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57508" name="name8866690b8d03679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32690b8d03679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270"/>
        </w:numPr>
        <w:spacing w:before="0" w:after="0" w:line="240" w:lineRule="auto"/>
        <w:jc w:val="left"/>
        <w:rPr>
          <w:color w:val="00274C"/>
          <w:sz w:val="20"/>
          <w:szCs w:val="20"/>
        </w:rPr>
      </w:pPr>
      <w:r>
        <w:rPr>
          <w:color w:val="00274C"/>
          <w:sz w:val="20"/>
          <w:szCs w:val="20"/>
          <w:u w:val="none"/>
        </w:rPr>
        <w:t xml:space="preserve">Für die Sicherheitshinweise siehe </w:t>
      </w:r>
      <w:r>
        <w:rPr>
          <w:b/>
          <w:bCs/>
          <w:color w:val="00274C"/>
          <w:sz w:val="20"/>
          <w:szCs w:val="20"/>
          <w:u w:val="none"/>
        </w:rPr>
        <w:t xml:space="preserve">Kap.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4</w:t>
      </w:r>
      <w:r>
        <w:rPr>
          <w:color w:val="00274C"/>
          <w:sz w:val="20"/>
          <w:szCs w:val="20"/>
          <w:u w:val="none"/>
        </w:rPr>
        <w:t xml:space="preserve"> </w:t>
      </w:r>
      <w:r>
        <w:rPr>
          <w:b/>
          <w:bCs/>
          <w:color w:val="00274C"/>
          <w:sz w:val="20"/>
          <w:szCs w:val="20"/>
          <w:u w:val="none"/>
        </w:rPr>
        <w:t xml:space="preserve">.1, 4.2, 4.3</w:t>
      </w:r>
      <w:r>
        <w:rPr>
          <w:color w:val="00274C"/>
          <w:sz w:val="20"/>
          <w:szCs w:val="20"/>
          <w:u w:val="none"/>
        </w:rPr>
        <w:t xml:space="preserve"> und </w:t>
      </w:r>
      <w:r>
        <w:rPr>
          <w:b/>
          <w:bCs/>
          <w:color w:val="00274C"/>
          <w:sz w:val="20"/>
          <w:szCs w:val="20"/>
          <w:u w:val="none"/>
        </w:rPr>
        <w:t xml:space="preserve">4.4</w:t>
      </w:r>
      <w:r>
        <w:rPr>
          <w:color w:val="00274C"/>
          <w:sz w:val="20"/>
          <w:szCs w:val="20"/>
          <w:u w:val="none"/>
        </w:rPr>
        <w:t xml:space="preserve"> angegeben sind, treffen für einen unter normalen Betriebsbedingungen und mit Kraftstoff und Öl mit den zugelassenes Spezifikationen arbeitenden Motor zu.</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 - Kraftstoffschlauch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 (3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  </w:t>
            </w:r>
            <w:r>
              <w:rPr>
                <w:color w:val="00274C"/>
                <w:position w:val="3"/>
                <w:sz w:val="17"/>
                <w:szCs w:val="17"/>
                <w:u w:val="none"/>
                <w:shd w:val="clear" w:color="auto" w:fill="E1E2E0"/>
                <w:vertAlign w:val="superscript"/>
                <w:vertAlign w:val="superscript"/>
              </w:rPr>
              <w:t xml:space="preserve">(4)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(4)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(4) (6)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(4) (6)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5707702" name="name5476690b8d037874d"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7800690b8d037874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0117899" name="name5939690b8d037f22b"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6486690b8d037f227"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5577563" name="name3938690b8d038630f"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7066690b8d038630c"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2688126" name="name1378690b8d038dd13"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5284690b8d038dd10"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w:t>
      </w:r>
      <w:r>
        <w:rPr>
          <w:color w:val="00274C"/>
          <w:sz w:val="20"/>
          <w:szCs w:val="20"/>
          <w:u w:val="none"/>
        </w:rPr>
        <w:br/>
        <w:t xml:space="preserve">(3) - Bei seltener Nutzung: 36 Monate.</w:t>
      </w:r>
    </w:p>
    <w:p>
      <w:pPr>
        <w:widowControl w:val="on"/>
        <w:pBdr/>
        <w:spacing w:before="0" w:after="0" w:line="262" w:lineRule="auto"/>
        <w:ind w:left="0" w:right="0"/>
        <w:jc w:val="left"/>
      </w:pPr>
      <w:r>
        <w:rPr>
          <w:color w:val="00274C"/>
          <w:sz w:val="20"/>
          <w:szCs w:val="20"/>
          <w:u w:val="none"/>
        </w:rPr>
        <w:t xml:space="preserve">(4) - Bei seltener Nutzung: 5 Jahre.</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r>
        <w:rPr>
          <w:color w:val="00274C"/>
          <w:sz w:val="20"/>
          <w:szCs w:val="20"/>
          <w:u w:val="none"/>
        </w:rPr>
        <w:br/>
        <w:t xml:space="preserve">(10) - Es wird empfohlen, bei der ersten Wartung SCA (Supplemental Coolant Additives) zuzusetzen.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83468" name="name2139690b8d03952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11690b8d03952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270"/>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16683" name="name1810690b8d039cde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05690b8d039cd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270"/>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17270"/>
        </w:numPr>
        <w:spacing w:before="0" w:after="0" w:line="240" w:lineRule="auto"/>
        <w:jc w:val="left"/>
        <w:rPr>
          <w:color w:val="00274C"/>
          <w:sz w:val="20"/>
          <w:szCs w:val="20"/>
        </w:rPr>
      </w:pPr>
      <w:r>
        <w:rPr>
          <w:color w:val="00274C"/>
          <w:sz w:val="20"/>
          <w:szCs w:val="20"/>
          <w:u w:val="none"/>
        </w:rPr>
        <w:t xml:space="preserve">Die ausschließlich zugelassenen Kraftstoffe sind in </w:t>
      </w:r>
      <w:r>
        <w:rPr>
          <w:b/>
          <w:bCs/>
          <w:color w:val="00274C"/>
          <w:sz w:val="20"/>
          <w:szCs w:val="20"/>
          <w:u w:val="none"/>
        </w:rPr>
        <w:t xml:space="preserve">Tab. 2.3</w:t>
      </w:r>
      <w:r>
        <w:rPr>
          <w:color w:val="00274C"/>
          <w:sz w:val="20"/>
          <w:szCs w:val="20"/>
          <w:u w:val="none"/>
        </w:rPr>
        <w:t xml:space="preserve"> angeführt.</w:t>
      </w:r>
    </w:p>
    <w:p>
      <w:pPr>
        <w:numPr>
          <w:ilvl w:val="0"/>
          <w:numId w:val="17270"/>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w:t>
      </w:r>
      <w:r>
        <w:rPr>
          <w:b/>
          <w:bCs/>
          <w:color w:val="00274C"/>
          <w:sz w:val="20"/>
          <w:szCs w:val="20"/>
          <w:u w:val="none"/>
        </w:rPr>
        <w:t xml:space="preserve">KOHLER</w:t>
      </w:r>
      <w:r>
        <w:rPr>
          <w:color w:val="00274C"/>
          <w:sz w:val="20"/>
          <w:szCs w:val="20"/>
          <w:u w:val="none"/>
        </w:rPr>
        <w:t xml:space="preserve"> zugelassenes Schmieröl öfter auszutauschen.</w:t>
      </w:r>
    </w:p>
    <w:p>
      <w:pPr>
        <w:numPr>
          <w:ilvl w:val="0"/>
          <w:numId w:val="17270"/>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17270"/>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7270"/>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17270"/>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17270"/>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u w:val="none"/>
        </w:rPr>
        <w:br/>
        <w:t xml:space="preserve">Den Kraftstofftank nicht komplett anfüllen, damit sich der Kraftstoff ausdehnen kann.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Motoröl und Ölfilter - auffüllen / kontrollieren / wechseln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2439" name="name5188690b8d03a47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1690b8d03a47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2.4</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 </w:t>
            </w:r>
            <w:r>
              <w:rPr>
                <w:b/>
                <w:bCs/>
                <w:color w:val="00274C"/>
                <w:position w:val="-2"/>
                <w:sz w:val="20"/>
                <w:szCs w:val="20"/>
                <w:u w:val="none"/>
              </w:rPr>
              <w:t xml:space="preserve">MIN</w:t>
            </w:r>
            <w:r>
              <w:rPr>
                <w:color w:val="00274C"/>
                <w:position w:val="-2"/>
                <w:sz w:val="20"/>
                <w:szCs w:val="20"/>
                <w:u w:val="none"/>
              </w:rPr>
              <w:t xml:space="preserve"> “ ist.</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Auffüllen</w:t>
            </w:r>
          </w:p>
          <w:p>
            <w:pPr>
              <w:numPr>
                <w:ilvl w:val="0"/>
                <w:numId w:val="17277"/>
              </w:numPr>
              <w:spacing w:before="0" w:after="0" w:line="262" w:lineRule="auto"/>
              <w:jc w:val="left"/>
              <w:rPr>
                <w:color w:val="00274C"/>
                <w:sz w:val="20"/>
                <w:szCs w:val="20"/>
              </w:rPr>
            </w:pPr>
            <w:r>
              <w:rPr>
                <w:color w:val="00274C"/>
                <w:position w:val="-2"/>
                <w:sz w:val="20"/>
                <w:szCs w:val="20"/>
                <w:u w:val="none"/>
              </w:rPr>
              <w:br/>
              <w:b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Pr>
              <w:numPr>
                <w:ilvl w:val="0"/>
                <w:numId w:val="17277"/>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061797" name="name7062690b8d03afa29"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261690b8d03afa2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821966" name="name1043690b8d03b84e1"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324690b8d03b84d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890834" name="name4758690b8d03c25e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983690b8d03c25e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278"/>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17278"/>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7278"/>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1727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oder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9826337" name="name7408690b8d03cc1e6"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8855690b8d03cc1e2"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7969589" name="name3783690b8d03d2df5"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8224690b8d03d2df1"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 des Motorölstands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Die Vorgänge von Punkt  </w:t>
            </w:r>
            <w:r>
              <w:rPr>
                <w:b/>
                <w:bCs/>
                <w:color w:val="00274C"/>
                <w:position w:val="-2"/>
                <w:sz w:val="20"/>
                <w:szCs w:val="20"/>
                <w:u w:val="none"/>
              </w:rPr>
              <w:t xml:space="preserve">3</w:t>
            </w:r>
            <w:r>
              <w:rPr>
                <w:color w:val="00274C"/>
                <w:position w:val="-2"/>
                <w:sz w:val="20"/>
                <w:szCs w:val="20"/>
                <w:u w:val="none"/>
              </w:rPr>
              <w:t xml:space="preserve">  bis  </w:t>
            </w:r>
            <w:r>
              <w:rPr>
                <w:b/>
                <w:bCs/>
                <w:color w:val="00274C"/>
                <w:position w:val="-2"/>
                <w:sz w:val="20"/>
                <w:szCs w:val="20"/>
                <w:u w:val="none"/>
              </w:rPr>
              <w:t xml:space="preserve">6 </w:t>
            </w:r>
            <w:r>
              <w:rPr>
                <w:color w:val="00274C"/>
                <w:position w:val="-2"/>
                <w:sz w:val="20"/>
                <w:szCs w:val="20"/>
                <w:u w:val="none"/>
              </w:rPr>
              <w:t xml:space="preserve"> durchführen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Motorölwechsel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79"/>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904926" name="name9824690b8d03dcd64"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870690b8d03dcd5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772962" name="name8596690b8d03e5f89"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810690b8d03e5f8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280"/>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F</w:t>
            </w:r>
            <w:r>
              <w:rPr>
                <w:color w:val="00274C"/>
                <w:position w:val="-2"/>
                <w:sz w:val="20"/>
                <w:szCs w:val="20"/>
                <w:u w:val="none"/>
              </w:rPr>
              <w:t xml:space="preserve"> mit dem entsprechenden Schlüssel abschrauben.</w:t>
            </w:r>
          </w:p>
          <w:p>
            <w:pPr>
              <w:numPr>
                <w:ilvl w:val="0"/>
                <w:numId w:val="17280"/>
              </w:numPr>
              <w:spacing w:before="0" w:after="0" w:line="262" w:lineRule="auto"/>
              <w:jc w:val="left"/>
              <w:rPr>
                <w:color w:val="00274C"/>
                <w:sz w:val="20"/>
                <w:szCs w:val="20"/>
              </w:rPr>
            </w:pPr>
            <w:r>
              <w:rPr>
                <w:color w:val="00274C"/>
                <w:position w:val="-2"/>
                <w:sz w:val="20"/>
                <w:szCs w:val="20"/>
                <w:u w:val="none"/>
              </w:rPr>
              <w:t xml:space="preserve">Die neue Patrone des Ölfilters </w:t>
            </w:r>
            <w:r>
              <w:rPr>
                <w:b/>
                <w:bCs/>
                <w:color w:val="00274C"/>
                <w:position w:val="-2"/>
                <w:sz w:val="20"/>
                <w:szCs w:val="20"/>
                <w:u w:val="none"/>
              </w:rPr>
              <w:t xml:space="preserve">F</w:t>
            </w:r>
            <w:r>
              <w:rPr>
                <w:color w:val="00274C"/>
                <w:position w:val="-2"/>
                <w:sz w:val="20"/>
                <w:szCs w:val="20"/>
                <w:u w:val="none"/>
              </w:rPr>
              <w:t xml:space="preserve"> festziehen (Anziehmoment </w:t>
            </w:r>
            <w:r>
              <w:rPr>
                <w:b/>
                <w:bCs/>
                <w:color w:val="00274C"/>
                <w:position w:val="-2"/>
                <w:sz w:val="20"/>
                <w:szCs w:val="20"/>
                <w:u w:val="none"/>
              </w:rPr>
              <w:t xml:space="preserve">15 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564785" name="name9719690b8d03efd3f"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9985690b8d03efd3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11673" name="name4557690b8d0403351"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1110690b8d040334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281"/>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7281"/>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17281"/>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p>
          <w:p>
            <w:pPr>
              <w:numPr>
                <w:ilvl w:val="0"/>
                <w:numId w:val="17281"/>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17281"/>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6800598" name="name5627690b8d040dcef"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543690b8d040dcec"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5394530" name="name4981690b8d0415157"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4803690b8d0415153"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6812124" name="name6008690b8d041cf98"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3085690b8d041cf9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2027167" name="name9087690b8d0423a2f"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4703690b8d0423a2c"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282"/>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7282"/>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7282"/>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7282"/>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001723" name="name9886690b8d042d97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880690b8d042d97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0914771" name="name8333690b8d04343c0"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875690b8d04343bc"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6815428" name="name5610690b8d0439b7a"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131690b8d0439b78"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 - kontrolle/nachfüllen/austausch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73344" name="name2464690b8d04411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7690b8d04411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89286" name="name4430690b8d0448e1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36690b8d0448e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Vorhandensein von Dampf, Kühlmittel steht unter Druck. Verbrennungsgefahr.</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Der Gefrierpunkt des Kühlgemisches hängt von der Konzentration des Produktes im Wasser ab.</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Abgesehen von der Herabsetzung des Gefrierpunktes besitzt die Permanentflüssigkeit auch die Eigenschaft, den Siedepunkt zu erhöhen.</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Daher wird genehmigt, ein 50% Gemisch vorzubereiten, das einen allgemeinen Schutz bietet und die Bildung von Rost, galvanischen Strömen und Kalkablagerungen verhindert.</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NACHFÜLLEN</w:t>
            </w:r>
          </w:p>
          <w:p>
            <w:pPr>
              <w:numPr>
                <w:ilvl w:val="0"/>
                <w:numId w:val="17283"/>
              </w:numPr>
              <w:spacing w:before="0" w:after="0" w:line="262" w:lineRule="auto"/>
              <w:jc w:val="left"/>
              <w:rPr>
                <w:color w:val="00274C"/>
                <w:sz w:val="20"/>
                <w:szCs w:val="20"/>
              </w:rPr>
            </w:pPr>
            <w:r>
              <w:rPr>
                <w:color w:val="00274C"/>
                <w:position w:val="-2"/>
                <w:sz w:val="20"/>
                <w:szCs w:val="20"/>
                <w:u w:val="none"/>
              </w:rPr>
              <w:br/>
              <w:b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17283"/>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17283"/>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1728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17283"/>
              </w:numPr>
              <w:spacing w:before="0" w:after="0" w:line="262" w:lineRule="auto"/>
              <w:jc w:val="left"/>
              <w:rPr>
                <w:color w:val="00274C"/>
                <w:sz w:val="20"/>
                <w:szCs w:val="20"/>
              </w:rPr>
            </w:pPr>
            <w:r>
              <w:rPr>
                <w:color w:val="00274C"/>
                <w:position w:val="-2"/>
                <w:sz w:val="20"/>
                <w:szCs w:val="20"/>
                <w:u w:val="none"/>
              </w:rPr>
              <w:t xml:space="preserve">Den Motor auf Mindestdrehzahl halten oder ohne Ladung betreiben, bis sich der Stand der Kühlflüssigkeit gesenkt und stabilisiert hat (die Dauer dafür hängt von der Umgebungstemperatur ab).</w:t>
            </w:r>
          </w:p>
          <w:p>
            <w:pPr>
              <w:numPr>
                <w:ilvl w:val="0"/>
                <w:numId w:val="17283"/>
              </w:numPr>
              <w:spacing w:before="0" w:after="0" w:line="262" w:lineRule="auto"/>
              <w:jc w:val="left"/>
              <w:rPr>
                <w:color w:val="00274C"/>
                <w:sz w:val="20"/>
                <w:szCs w:val="20"/>
              </w:rPr>
            </w:pPr>
            <w:r>
              <w:rPr>
                <w:color w:val="00274C"/>
                <w:position w:val="-2"/>
                <w:sz w:val="20"/>
                <w:szCs w:val="20"/>
                <w:u w:val="none"/>
              </w:rPr>
              <w:t xml:space="preserve">Den Motor abstellen und warten, bis er sich auf Umgebungstemperatur abgekühlt hat.</w:t>
            </w:r>
          </w:p>
          <w:p>
            <w:pPr>
              <w:numPr>
                <w:ilvl w:val="0"/>
                <w:numId w:val="17283"/>
              </w:numPr>
              <w:spacing w:before="0" w:after="0" w:line="262" w:lineRule="auto"/>
              <w:jc w:val="left"/>
              <w:rPr>
                <w:color w:val="00274C"/>
                <w:sz w:val="20"/>
                <w:szCs w:val="20"/>
              </w:rPr>
            </w:pPr>
            <w:r>
              <w:rPr>
                <w:color w:val="00274C"/>
                <w:position w:val="-2"/>
                <w:sz w:val="20"/>
                <w:szCs w:val="20"/>
                <w:u w:val="none"/>
              </w:rPr>
              <w:t xml:space="preserve">Bis zur Standmarkierung  </w:t>
            </w:r>
            <w:r>
              <w:rPr>
                <w:b/>
                <w:bCs/>
                <w:color w:val="00274C"/>
                <w:position w:val="-2"/>
                <w:sz w:val="20"/>
                <w:szCs w:val="20"/>
                <w:u w:val="none"/>
              </w:rPr>
              <w:t xml:space="preserve">MAX</w:t>
            </w:r>
            <w:r>
              <w:rPr>
                <w:color w:val="00274C"/>
                <w:position w:val="-2"/>
                <w:sz w:val="20"/>
                <w:szCs w:val="20"/>
                <w:u w:val="none"/>
              </w:rPr>
              <w:t xml:space="preserve">  nachfüllen, wenn ein Ausdehnungsgefäß C vorhanden ist.</w:t>
            </w:r>
          </w:p>
          <w:p>
            <w:pPr>
              <w:numPr>
                <w:ilvl w:val="0"/>
                <w:numId w:val="17283"/>
              </w:numPr>
              <w:spacing w:before="0" w:after="0" w:line="262" w:lineRule="auto"/>
              <w:jc w:val="left"/>
              <w:rPr>
                <w:color w:val="00274C"/>
                <w:sz w:val="20"/>
                <w:szCs w:val="20"/>
              </w:rPr>
            </w:pPr>
            <w:r>
              <w:rPr>
                <w:color w:val="00274C"/>
                <w:position w:val="-2"/>
                <w:sz w:val="20"/>
                <w:szCs w:val="20"/>
                <w:u w:val="none"/>
              </w:rPr>
              <w:t xml:space="preserve">Wenn kein Ausdehnungsgefäß vorhanden ist, müssen die Rohre im Inneren des Kühlers etwa 5 mm mit Flüssigkeit bedeckt sein.</w:t>
            </w:r>
            <w:r>
              <w:rPr>
                <w:color w:val="00274C"/>
                <w:position w:val="-2"/>
                <w:sz w:val="20"/>
                <w:szCs w:val="20"/>
                <w:u w:val="none"/>
              </w:rPr>
              <w:br/>
              <w:t xml:space="preserve">Den Kühler nicht komplett füllen, sondern ein wenig Platz lassen, damit sich die Kühlflüssigkeit ausdehnen kann.</w:t>
            </w:r>
          </w:p>
          <w:p>
            <w:pPr>
              <w:numPr>
                <w:ilvl w:val="0"/>
                <w:numId w:val="17283"/>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des Kühlers oder  </w:t>
            </w:r>
            <w:r>
              <w:rPr>
                <w:b/>
                <w:bCs/>
                <w:color w:val="00274C"/>
                <w:position w:val="-2"/>
                <w:sz w:val="20"/>
                <w:szCs w:val="20"/>
                <w:u w:val="none"/>
              </w:rPr>
              <w:t xml:space="preserve">B</w:t>
            </w:r>
            <w:r>
              <w:rPr>
                <w:color w:val="00274C"/>
                <w:position w:val="-2"/>
                <w:sz w:val="20"/>
                <w:szCs w:val="20"/>
                <w:u w:val="none"/>
              </w:rPr>
              <w:t xml:space="preserve">  des Ausdehnungsgefäßes  </w:t>
            </w:r>
            <w:r>
              <w:rPr>
                <w:b/>
                <w:bCs/>
                <w:color w:val="00274C"/>
                <w:position w:val="-2"/>
                <w:sz w:val="20"/>
                <w:szCs w:val="20"/>
                <w:u w:val="none"/>
              </w:rPr>
              <w:t xml:space="preserve">C</w:t>
            </w:r>
            <w:r>
              <w:rPr>
                <w:color w:val="00274C"/>
                <w:position w:val="-2"/>
                <w:sz w:val="20"/>
                <w:szCs w:val="20"/>
                <w:u w:val="none"/>
              </w:rPr>
              <w:t xml:space="preserve">  aufschrauben.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91843" name="name9441690b8d04506f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25690b8d04506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Vor dem erneuten Anlassen des Motors, muss sichergestellt werden, dass der Verschluss auf dem Kühler bzw. auf dem Ausdehnungsgefäß (wenn vorhanden) richtig angebracht wurde, so dass der Austritt von heißen Flüssigkeiten oder Dampf verhindert wird.</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Nach einigen Betriebsstunden den Motor abstellen und abwarten, bis er sich auf Umgebungstemperatur abkühlt. Den Stand der Kühlflüssigkeit erneut kontrollieren und, wenn notwendig, Kühlflüssigkeit nachfüllen.</w:t>
            </w:r>
          </w:p>
          <w:p/>
          <w:p/>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
          <w:p>
            <w:pPr>
              <w:numPr>
                <w:ilvl w:val="0"/>
                <w:numId w:val="17284"/>
              </w:numPr>
              <w:spacing w:before="0" w:after="0" w:line="262" w:lineRule="auto"/>
              <w:jc w:val="left"/>
              <w:rPr>
                <w:color w:val="00274C"/>
                <w:sz w:val="20"/>
                <w:szCs w:val="20"/>
              </w:rPr>
            </w:pPr>
            <w:r>
              <w:rPr>
                <w:color w:val="00274C"/>
                <w:position w:val="-2"/>
                <w:sz w:val="20"/>
                <w:szCs w:val="20"/>
                <w:u w:val="none"/>
              </w:rPr>
              <w:t xml:space="preserve">Ausführen der Vorgänge von Punkt 2 bis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066053" name="name3023690b8d0459df4"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2738690b8d0459df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171501" name="name4359690b8d04622d8"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5084690b8d04622d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28958103" name="name1963690b8d0469b7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120690b8d0469b76"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7285"/>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vorsichtig abschrauben (Kreislauf steht unter Druck).</w:t>
            </w:r>
          </w:p>
          <w:p>
            <w:pPr>
              <w:numPr>
                <w:ilvl w:val="0"/>
                <w:numId w:val="17285"/>
              </w:numPr>
              <w:spacing w:before="0" w:after="0" w:line="262" w:lineRule="auto"/>
              <w:jc w:val="left"/>
              <w:rPr>
                <w:color w:val="00274C"/>
                <w:sz w:val="20"/>
                <w:szCs w:val="20"/>
              </w:rPr>
            </w:pPr>
            <w:r>
              <w:rPr>
                <w:color w:val="00274C"/>
                <w:position w:val="-2"/>
                <w:sz w:val="20"/>
                <w:szCs w:val="20"/>
                <w:u w:val="none"/>
              </w:rPr>
              <w:t xml:space="preserve">Die gesamte, im Kühler enthaltene Flüssigkeit über den Hahn </w:t>
            </w:r>
            <w:r>
              <w:rPr>
                <w:b/>
                <w:bCs/>
                <w:color w:val="00274C"/>
                <w:position w:val="-2"/>
                <w:sz w:val="20"/>
                <w:szCs w:val="20"/>
                <w:u w:val="none"/>
              </w:rPr>
              <w:t xml:space="preserve">D</w:t>
            </w:r>
            <w:r>
              <w:rPr>
                <w:color w:val="00274C"/>
                <w:position w:val="-2"/>
                <w:sz w:val="20"/>
                <w:szCs w:val="20"/>
                <w:u w:val="none"/>
              </w:rPr>
              <w:t xml:space="preserve"> in einen geeigneten Behälter ablassen.</w:t>
            </w:r>
          </w:p>
          <w:p>
            <w:pPr>
              <w:numPr>
                <w:ilvl w:val="0"/>
                <w:numId w:val="17285"/>
              </w:numPr>
              <w:spacing w:before="0" w:after="0" w:line="262" w:lineRule="auto"/>
              <w:jc w:val="left"/>
              <w:rPr>
                <w:color w:val="00274C"/>
                <w:sz w:val="20"/>
                <w:szCs w:val="20"/>
              </w:rPr>
            </w:pPr>
            <w:r>
              <w:rPr>
                <w:color w:val="00274C"/>
                <w:position w:val="-2"/>
                <w:sz w:val="20"/>
                <w:szCs w:val="20"/>
                <w:u w:val="none"/>
              </w:rPr>
              <w:t xml:space="preserve">Die Schrauben </w:t>
            </w:r>
            <w:r>
              <w:rPr>
                <w:b/>
                <w:bCs/>
                <w:color w:val="00274C"/>
                <w:position w:val="-2"/>
                <w:sz w:val="20"/>
                <w:szCs w:val="20"/>
                <w:u w:val="none"/>
              </w:rPr>
              <w:t xml:space="preserve">E</w:t>
            </w:r>
            <w:r>
              <w:rPr>
                <w:color w:val="00274C"/>
                <w:position w:val="-2"/>
                <w:sz w:val="20"/>
                <w:szCs w:val="20"/>
                <w:u w:val="none"/>
              </w:rPr>
              <w:t xml:space="preserve"> lösen und den Kraftstofffilterhalter </w:t>
            </w:r>
            <w:r>
              <w:rPr>
                <w:b/>
                <w:bCs/>
                <w:color w:val="00274C"/>
                <w:position w:val="-2"/>
                <w:sz w:val="20"/>
                <w:szCs w:val="20"/>
                <w:u w:val="none"/>
              </w:rPr>
              <w:t xml:space="preserve">G</w:t>
            </w:r>
            <w:r>
              <w:rPr>
                <w:color w:val="00274C"/>
                <w:position w:val="-2"/>
                <w:sz w:val="20"/>
                <w:szCs w:val="20"/>
                <w:u w:val="none"/>
              </w:rPr>
              <w:t xml:space="preserve"> abnehmen.</w:t>
            </w:r>
          </w:p>
          <w:p>
            <w:pPr>
              <w:numPr>
                <w:ilvl w:val="0"/>
                <w:numId w:val="17285"/>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F</w:t>
            </w:r>
            <w:r>
              <w:rPr>
                <w:color w:val="00274C"/>
                <w:position w:val="-2"/>
                <w:sz w:val="20"/>
                <w:szCs w:val="20"/>
                <w:u w:val="none"/>
              </w:rPr>
              <w:t xml:space="preserve"> abschrauben und die Dichtung </w:t>
            </w:r>
            <w:r>
              <w:rPr>
                <w:b/>
                <w:bCs/>
                <w:color w:val="00274C"/>
                <w:position w:val="-2"/>
                <w:sz w:val="20"/>
                <w:szCs w:val="20"/>
                <w:u w:val="none"/>
              </w:rPr>
              <w:t xml:space="preserve">H</w:t>
            </w:r>
            <w:r>
              <w:rPr>
                <w:color w:val="00274C"/>
                <w:position w:val="-2"/>
                <w:sz w:val="20"/>
                <w:szCs w:val="20"/>
                <w:u w:val="none"/>
              </w:rPr>
              <w:t xml:space="preserve"> entfernen, damit die gesamte in den Leitungen des Kurbelgehäuses enthaltene Anlagenflüssigkeit abfließen kann.</w:t>
            </w:r>
          </w:p>
          <w:p>
            <w:pPr>
              <w:numPr>
                <w:ilvl w:val="0"/>
                <w:numId w:val="17285"/>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H</w:t>
            </w:r>
            <w:r>
              <w:rPr>
                <w:color w:val="00274C"/>
                <w:position w:val="-2"/>
                <w:sz w:val="20"/>
                <w:szCs w:val="20"/>
                <w:u w:val="none"/>
              </w:rPr>
              <w:t xml:space="preserve">  austauschen.</w:t>
            </w:r>
          </w:p>
          <w:p>
            <w:pPr>
              <w:numPr>
                <w:ilvl w:val="0"/>
                <w:numId w:val="17285"/>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F</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17285"/>
              </w:numPr>
              <w:spacing w:before="0" w:after="0" w:line="262" w:lineRule="auto"/>
              <w:jc w:val="left"/>
              <w:rPr>
                <w:color w:val="00274C"/>
                <w:sz w:val="20"/>
                <w:szCs w:val="20"/>
              </w:rPr>
            </w:pPr>
            <w:r>
              <w:rPr>
                <w:color w:val="00274C"/>
                <w:position w:val="-2"/>
                <w:sz w:val="20"/>
                <w:szCs w:val="20"/>
                <w:u w:val="none"/>
              </w:rPr>
              <w:t xml:space="preserve">Den Kraftstofffilterhalter </w:t>
            </w:r>
            <w:r>
              <w:rPr>
                <w:b/>
                <w:bCs/>
                <w:color w:val="00274C"/>
                <w:position w:val="-2"/>
                <w:sz w:val="20"/>
                <w:szCs w:val="20"/>
                <w:u w:val="none"/>
              </w:rPr>
              <w:t xml:space="preserve">G</w:t>
            </w:r>
            <w:r>
              <w:rPr>
                <w:color w:val="00274C"/>
                <w:position w:val="-2"/>
                <w:sz w:val="20"/>
                <w:szCs w:val="20"/>
                <w:u w:val="none"/>
              </w:rPr>
              <w:t xml:space="preserve"> mit den Schrauben </w:t>
            </w:r>
            <w:r>
              <w:rPr>
                <w:b/>
                <w:bCs/>
                <w:color w:val="00274C"/>
                <w:position w:val="-2"/>
                <w:sz w:val="20"/>
                <w:szCs w:val="20"/>
                <w:u w:val="none"/>
              </w:rPr>
              <w:t xml:space="preserve">E</w:t>
            </w:r>
            <w:r>
              <w:rPr>
                <w:color w:val="00274C"/>
                <w:position w:val="-2"/>
                <w:sz w:val="20"/>
                <w:szCs w:val="20"/>
                <w:u w:val="none"/>
              </w:rPr>
              <w:t xml:space="preserve"> befestigen (Anzugsmoment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285"/>
              </w:numPr>
              <w:spacing w:before="0" w:after="0" w:line="262" w:lineRule="auto"/>
              <w:jc w:val="left"/>
              <w:rPr>
                <w:color w:val="00274C"/>
                <w:sz w:val="20"/>
                <w:szCs w:val="20"/>
              </w:rPr>
            </w:pPr>
            <w:r>
              <w:rPr>
                <w:color w:val="00274C"/>
                <w:position w:val="-2"/>
                <w:sz w:val="20"/>
                <w:szCs w:val="20"/>
                <w:u w:val="none"/>
              </w:rPr>
              <w:t xml:space="preserve">Kältemittel nachfüllen.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302760" name="name8165690b8d04724c8"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409690b8d04724c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677996" name="name8026690b8d047a614"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9812690b8d047a61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1380354" name="name7347690b8d0482be7"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1960690b8d0482be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854541" name="name4801690b8d048a772"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3601690b8d048a76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596129" name="name2661690b8d0492081"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4696690b8d049207d"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29698556" name="name8779690b8d049a406"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3423690b8d049a40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332413" name="name1639690b8d04a216b"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8727690b8d04a2167"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Luftfilters - Kontrolle/Austausch</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77763" name="name7765690b8d04a9c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6690b8d04a9c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0"/>
                <w:numId w:val="17286"/>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7286"/>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7286"/>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D</w:t>
            </w:r>
            <w:r>
              <w:rPr>
                <w:color w:val="00274C"/>
                <w:position w:val="-2"/>
                <w:sz w:val="20"/>
                <w:szCs w:val="20"/>
                <w:u w:val="none"/>
              </w:rPr>
              <w:t xml:space="preserve">  mit Hilfe eines feuchten Tuchs reinigen.</w:t>
            </w:r>
          </w:p>
          <w:p>
            <w:pPr>
              <w:numPr>
                <w:ilvl w:val="0"/>
                <w:numId w:val="17286"/>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  </w:t>
            </w:r>
            <w:r>
              <w:rPr>
                <w:b/>
                <w:bCs/>
                <w:color w:val="00274C"/>
                <w:position w:val="-2"/>
                <w:sz w:val="20"/>
                <w:szCs w:val="20"/>
                <w:u w:val="none"/>
              </w:rPr>
              <w:t xml:space="preserve">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1946826" name="name8404690b8d04b239b"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1712690b8d04b239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363800" name="name9821690b8d04b9af8"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9295690b8d04b9af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Kraftstofffilters - Kontrolle/Austausch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44053" name="name4247690b8d04c0b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4690b8d04c0b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13116" name="name8330690b8d04c7f6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38690b8d04c7f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numPr>
                <w:ilvl w:val="0"/>
                <w:numId w:val="17287"/>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leicht abschrauben, ohne ihn jedoch zu entfernen.</w:t>
            </w:r>
          </w:p>
          <w:p>
            <w:pPr>
              <w:numPr>
                <w:ilvl w:val="0"/>
                <w:numId w:val="17287"/>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7287"/>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7291985" name="name7168690b8d04d05b8"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3105690b8d04d05b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96366" name="name4920690b8d04d76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44690b8d04d76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7270"/>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B</w:t>
            </w:r>
            <w:r>
              <w:rPr>
                <w:color w:val="00274C"/>
                <w:position w:val="-2"/>
                <w:sz w:val="20"/>
                <w:szCs w:val="20"/>
                <w:u w:val="none"/>
              </w:rPr>
              <w:t xml:space="preserve"> nicht mit Kraftstoff füllen.</w:t>
            </w:r>
          </w:p>
          <w:p>
            <w:pPr>
              <w:numPr>
                <w:ilvl w:val="0"/>
                <w:numId w:val="17288"/>
              </w:numPr>
              <w:spacing w:before="0" w:after="0" w:line="262" w:lineRule="auto"/>
              <w:jc w:val="left"/>
              <w:rPr>
                <w:color w:val="00274C"/>
                <w:sz w:val="20"/>
                <w:szCs w:val="20"/>
              </w:rPr>
            </w:pPr>
            <w:r>
              <w:rPr>
                <w:color w:val="00274C"/>
                <w:position w:val="-2"/>
                <w:sz w:val="20"/>
                <w:szCs w:val="20"/>
                <w:u w:val="none"/>
              </w:rPr>
              <w:t xml:space="preserve">Einen geeigneten Behälter zum Auffangen des Kraftstoffs bereithalten.</w:t>
            </w:r>
          </w:p>
          <w:p>
            <w:pPr>
              <w:numPr>
                <w:ilvl w:val="0"/>
                <w:numId w:val="17288"/>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abschrauben und entnehmen.</w:t>
            </w:r>
          </w:p>
          <w:p>
            <w:pPr>
              <w:numPr>
                <w:ilvl w:val="0"/>
                <w:numId w:val="17288"/>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schmieren der neuen Filterpatrone.</w:t>
            </w:r>
          </w:p>
          <w:p>
            <w:pPr>
              <w:numPr>
                <w:ilvl w:val="0"/>
                <w:numId w:val="17288"/>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B</w:t>
            </w:r>
            <w:r>
              <w:rPr>
                <w:color w:val="00274C"/>
                <w:position w:val="-2"/>
                <w:sz w:val="20"/>
                <w:szCs w:val="20"/>
                <w:u w:val="none"/>
              </w:rPr>
              <w:t xml:space="preserve"> in die Halterung </w:t>
            </w:r>
            <w:r>
              <w:rPr>
                <w:b/>
                <w:bCs/>
                <w:color w:val="00274C"/>
                <w:position w:val="-2"/>
                <w:sz w:val="20"/>
                <w:szCs w:val="20"/>
                <w:u w:val="none"/>
              </w:rPr>
              <w:t xml:space="preserve">D</w:t>
            </w:r>
            <w:r>
              <w:rPr>
                <w:color w:val="00274C"/>
                <w:position w:val="-2"/>
                <w:sz w:val="20"/>
                <w:szCs w:val="20"/>
                <w:u w:val="none"/>
              </w:rPr>
              <w:t xml:space="preserve"> einschrauben (mit der Hand festschrauben).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6336635" name="name9749690b8d04df96f"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1412690b8d04df96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172021" name="name5717690b8d04e7584"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7354690b8d04e758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7289"/>
              </w:numPr>
              <w:spacing w:before="0" w:after="0" w:line="262" w:lineRule="auto"/>
              <w:jc w:val="left"/>
              <w:rPr>
                <w:color w:val="00274C"/>
                <w:sz w:val="20"/>
                <w:szCs w:val="20"/>
              </w:rPr>
            </w:pPr>
            <w:r>
              <w:rPr>
                <w:color w:val="00274C"/>
                <w:position w:val="-2"/>
                <w:sz w:val="20"/>
                <w:szCs w:val="20"/>
                <w:u w:val="none"/>
              </w:rPr>
              <w:t xml:space="preserve">Ersetzen Sie den Vorfilter </w:t>
            </w:r>
            <w:r>
              <w:rPr>
                <w:b/>
                <w:bCs/>
                <w:color w:val="00274C"/>
                <w:position w:val="-2"/>
                <w:sz w:val="20"/>
                <w:szCs w:val="20"/>
                <w:u w:val="none"/>
              </w:rPr>
              <w:t xml:space="preserve">H</w:t>
            </w:r>
            <w:r>
              <w:rPr>
                <w:color w:val="00274C"/>
                <w:position w:val="-2"/>
                <w:sz w:val="20"/>
                <w:szCs w:val="20"/>
                <w:u w:val="none"/>
              </w:rPr>
              <w:t xml:space="preserve"> , falls vorhanden.</w:t>
            </w:r>
          </w:p>
          <w:p>
            <w:pPr>
              <w:numPr>
                <w:ilvl w:val="0"/>
                <w:numId w:val="17289"/>
              </w:numPr>
              <w:spacing w:before="0" w:after="0" w:line="262" w:lineRule="auto"/>
              <w:jc w:val="left"/>
              <w:rPr>
                <w:color w:val="00274C"/>
                <w:sz w:val="20"/>
                <w:szCs w:val="20"/>
              </w:rPr>
            </w:pPr>
            <w:r>
              <w:rPr>
                <w:color w:val="00274C"/>
                <w:position w:val="-2"/>
                <w:sz w:val="20"/>
                <w:szCs w:val="20"/>
                <w:u w:val="none"/>
              </w:rPr>
              <w:t xml:space="preserve">Die in </w:t>
            </w:r>
            <w:r>
              <w:rPr>
                <w:b/>
                <w:bCs/>
                <w:color w:val="00274C"/>
                <w:position w:val="-2"/>
                <w:sz w:val="20"/>
                <w:szCs w:val="20"/>
                <w:u w:val="none"/>
              </w:rPr>
              <w:t xml:space="preserve">Abs. 4.2</w:t>
            </w:r>
            <w:r>
              <w:rPr>
                <w:color w:val="00274C"/>
                <w:position w:val="-2"/>
                <w:sz w:val="20"/>
                <w:szCs w:val="20"/>
                <w:u w:val="none"/>
              </w:rPr>
              <w:t xml:space="preserve"> beschriebenen Vorgänge ausführen.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708869" name="name7642690b8d04eed1f"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1861690b8d04eed1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03846" name="name1915690b8d05018a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25690b8d05018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28574" name="name7370690b8d05091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4690b8d05091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
          <w:p>
            <w:pPr>
              <w:numPr>
                <w:ilvl w:val="0"/>
                <w:numId w:val="17290"/>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A</w:t>
            </w:r>
            <w:r>
              <w:rPr>
                <w:color w:val="00274C"/>
                <w:position w:val="-2"/>
                <w:sz w:val="20"/>
                <w:szCs w:val="20"/>
                <w:u w:val="none"/>
              </w:rPr>
              <w:t xml:space="preserve">  kontrollieren.</w:t>
            </w:r>
          </w:p>
          <w:p>
            <w:pPr>
              <w:numPr>
                <w:ilvl w:val="0"/>
                <w:numId w:val="17290"/>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0492472" name="name6877690b8d0518505"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7907690b8d051850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Gummileitungen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51490598" name="name5924690b8d052225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865690b8d05222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 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3188775" name="name6759690b8d05295b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97690b8d05295b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KOHLER kontaktieren.</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731672" name="name3568690b8d0531b59"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5123690b8d0531b5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291"/>
              </w:numPr>
              <w:spacing w:before="0" w:after="0" w:line="262" w:lineRule="auto"/>
              <w:jc w:val="left"/>
              <w:rPr>
                <w:color w:val="00274C"/>
                <w:sz w:val="20"/>
                <w:szCs w:val="20"/>
              </w:rPr>
            </w:pPr>
            <w:r>
              <w:rPr>
                <w:color w:val="00274C"/>
                <w:position w:val="-2"/>
                <w:sz w:val="20"/>
                <w:szCs w:val="20"/>
                <w:u w:val="none"/>
              </w:rPr>
              <w:t xml:space="preserve"> Überprüfen Sie die Unversehrtheit der Rohre und Schläuche </w:t>
            </w:r>
            <w:r>
              <w:rPr>
                <w:b/>
                <w:bCs/>
                <w:color w:val="00274C"/>
                <w:position w:val="-2"/>
                <w:sz w:val="20"/>
                <w:szCs w:val="20"/>
                <w:u w:val="none"/>
              </w:rPr>
              <w:t xml:space="preserve">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287223" name="name5638690b8d05395d0"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3995690b8d05395c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Riemens für den Drehstromgenerator</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70184" name="name8349690b8d053ed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1690b8d053ed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69357" name="name4456690b8d0546e0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92690b8d0546e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Riemen ist fix eingestellt.</w:t>
            </w:r>
          </w:p>
          <w:p/>
          <w:p/>
          <w:p/>
          <w:p/>
          <w:p>
            <w:pPr>
              <w:numPr>
                <w:ilvl w:val="0"/>
                <w:numId w:val="17292"/>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w:t>
            </w:r>
          </w:p>
          <w:p/>
          <w:p/>
          <w:p/>
          <w:p/>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0"/>
                <w:numId w:val="17293"/>
              </w:numPr>
              <w:spacing w:before="0" w:after="0" w:line="262" w:lineRule="auto"/>
              <w:jc w:val="left"/>
              <w:rPr>
                <w:color w:val="00274C"/>
                <w:sz w:val="20"/>
                <w:szCs w:val="20"/>
              </w:rPr>
            </w:pPr>
            <w:r>
              <w:rPr>
                <w:color w:val="00274C"/>
                <w:position w:val="-2"/>
                <w:sz w:val="20"/>
                <w:szCs w:val="20"/>
                <w:u w:val="none"/>
              </w:rPr>
              <w:t xml:space="preserve">Den Riemen </w:t>
            </w:r>
            <w:r>
              <w:rPr>
                <w:b/>
                <w:bCs/>
                <w:color w:val="00274C"/>
                <w:position w:val="-2"/>
                <w:sz w:val="20"/>
                <w:szCs w:val="20"/>
                <w:u w:val="none"/>
              </w:rPr>
              <w:t xml:space="preserve">A</w:t>
            </w:r>
            <w:r>
              <w:rPr>
                <w:color w:val="00274C"/>
                <w:position w:val="-2"/>
                <w:sz w:val="20"/>
                <w:szCs w:val="20"/>
                <w:u w:val="none"/>
              </w:rPr>
              <w:t xml:space="preserve"> mit dem Werkzeug </w:t>
            </w:r>
            <w:r>
              <w:rPr>
                <w:b/>
                <w:bCs/>
                <w:color w:val="00274C"/>
                <w:position w:val="-2"/>
                <w:sz w:val="20"/>
                <w:szCs w:val="20"/>
                <w:u w:val="none"/>
              </w:rPr>
              <w:t xml:space="preserve">ST_57</w:t>
            </w:r>
            <w:r>
              <w:rPr>
                <w:color w:val="00274C"/>
                <w:position w:val="-2"/>
                <w:sz w:val="20"/>
                <w:szCs w:val="20"/>
                <w:u w:val="none"/>
              </w:rPr>
              <w:t xml:space="preserve"> abnehmen.</w:t>
            </w:r>
          </w:p>
          <w:p>
            <w:pPr>
              <w:numPr>
                <w:ilvl w:val="0"/>
                <w:numId w:val="17293"/>
              </w:numPr>
              <w:spacing w:before="0" w:after="0" w:line="262" w:lineRule="auto"/>
              <w:jc w:val="left"/>
              <w:rPr>
                <w:color w:val="00274C"/>
                <w:sz w:val="20"/>
                <w:szCs w:val="20"/>
              </w:rPr>
            </w:pPr>
            <w:r>
              <w:rPr>
                <w:color w:val="00274C"/>
                <w:position w:val="-2"/>
                <w:sz w:val="20"/>
                <w:szCs w:val="20"/>
                <w:u w:val="none"/>
              </w:rPr>
              <w:t xml:space="preserve">Den neuen Riemen </w:t>
            </w:r>
            <w:r>
              <w:rPr>
                <w:b/>
                <w:bCs/>
                <w:color w:val="00274C"/>
                <w:position w:val="-2"/>
                <w:sz w:val="20"/>
                <w:szCs w:val="20"/>
                <w:u w:val="none"/>
              </w:rPr>
              <w:t xml:space="preserve">A</w:t>
            </w:r>
            <w:r>
              <w:rPr>
                <w:color w:val="00274C"/>
                <w:position w:val="-2"/>
                <w:sz w:val="20"/>
                <w:szCs w:val="20"/>
                <w:u w:val="none"/>
              </w:rPr>
              <w:t xml:space="preserve"> mit dem Werkzeug </w:t>
            </w:r>
            <w:r>
              <w:rPr>
                <w:b/>
                <w:bCs/>
                <w:color w:val="00274C"/>
                <w:position w:val="-2"/>
                <w:sz w:val="20"/>
                <w:szCs w:val="20"/>
                <w:u w:val="none"/>
              </w:rPr>
              <w:t xml:space="preserve">ST_57</w:t>
            </w:r>
            <w:r>
              <w:rPr>
                <w:color w:val="00274C"/>
                <w:position w:val="-2"/>
                <w:sz w:val="20"/>
                <w:szCs w:val="20"/>
                <w:u w:val="none"/>
              </w:rPr>
              <w:t xml:space="preserve"> auflegen.</w:t>
            </w:r>
          </w:p>
        </w:tc>
        <w:tc>
          <w:tcPr>
            <w:tcW w:w="0" w:type="auto"/>
            <w:gridSpan w:val="2"/>
            <w:tcMar>
              <w:top w:w="150" w:type="dxa"/>
              <w:left w:w="150" w:type="dxa"/>
              <w:bottom w:w="150" w:type="dxa"/>
              <w:right w:w="150" w:type="dxa"/>
            </w:tcMar>
            <w:vAlign w:val="top"/>
          </w:tcPr>
          <w:p>
            <w:r>
              <w:rPr>
                <w:position w:val="-528"/>
              </w:rPr>
              <w:drawing>
                <wp:inline distT="0" distB="0" distL="0" distR="0">
                  <wp:extent cx="2239200" cy="3355200"/>
                  <wp:effectExtent b="0" l="0" r="0" t="0"/>
                  <wp:docPr id="86669871" name="name8737690b8d0555d0a"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3396690b8d0555d06"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HINWEIS:</w:t>
            </w:r>
            <w:r>
              <w:rPr>
                <w:color w:val="00274C"/>
                <w:position w:val="-2"/>
                <w:sz w:val="20"/>
                <w:szCs w:val="20"/>
                <w:u w:val="none"/>
              </w:rPr>
              <w:t xml:space="preserve"> Die Teilenummer von </w:t>
            </w:r>
            <w:r>
              <w:rPr>
                <w:b/>
                <w:bCs/>
                <w:color w:val="00274C"/>
                <w:position w:val="-2"/>
                <w:sz w:val="20"/>
                <w:szCs w:val="20"/>
                <w:u w:val="none"/>
              </w:rPr>
              <w:t xml:space="preserve">ST_57</w:t>
            </w:r>
            <w:r>
              <w:rPr>
                <w:color w:val="00274C"/>
                <w:position w:val="-2"/>
                <w:sz w:val="20"/>
                <w:szCs w:val="20"/>
                <w:u w:val="none"/>
              </w:rPr>
              <w:t xml:space="preserve"> ist </w:t>
            </w:r>
            <w:r>
              <w:rPr>
                <w:b/>
                <w:bCs/>
                <w:color w:val="00274C"/>
                <w:position w:val="-2"/>
                <w:sz w:val="20"/>
                <w:szCs w:val="20"/>
                <w:u w:val="none"/>
              </w:rPr>
              <w:t xml:space="preserve">ED0014604780-S</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Sicherstellen, dass die Rippen des Riemen  </w:t>
            </w:r>
            <w:r>
              <w:rPr>
                <w:b/>
                <w:bCs/>
                <w:color w:val="00274C"/>
                <w:position w:val="-2"/>
                <w:sz w:val="20"/>
                <w:szCs w:val="20"/>
                <w:u w:val="none"/>
              </w:rPr>
              <w:t xml:space="preserve">A</w:t>
            </w:r>
            <w:r>
              <w:rPr>
                <w:color w:val="00274C"/>
                <w:position w:val="-2"/>
                <w:sz w:val="20"/>
                <w:szCs w:val="20"/>
                <w:u w:val="none"/>
              </w:rPr>
              <w:t xml:space="preserve">  richtig in den Rillen der Riemenscheiben  </w:t>
            </w:r>
            <w:r>
              <w:rPr>
                <w:b/>
                <w:bCs/>
                <w:color w:val="00274C"/>
                <w:position w:val="-2"/>
                <w:sz w:val="20"/>
                <w:szCs w:val="20"/>
                <w:u w:val="none"/>
              </w:rPr>
              <w:t xml:space="preserve">B</w:t>
            </w:r>
            <w:r>
              <w:rPr>
                <w:color w:val="00274C"/>
                <w:position w:val="-2"/>
                <w:sz w:val="20"/>
                <w:szCs w:val="20"/>
                <w:u w:val="none"/>
              </w:rPr>
              <w:t xml:space="preserve">  eingesetzt.</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94559807" name="name3408690b8d055c0cf"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3407690b8d055c0cb"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AUSBAU</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78573605" name="name3691690b8d05621a8"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8829690b8d05621a4"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MONTAGE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294"/>
              </w:numPr>
              <w:spacing w:before="0" w:after="0" w:line="262" w:lineRule="auto"/>
              <w:jc w:val="left"/>
              <w:rPr>
                <w:color w:val="00274C"/>
                <w:sz w:val="20"/>
                <w:szCs w:val="20"/>
              </w:rPr>
            </w:pPr>
            <w:r>
              <w:rPr>
                <w:color w:val="00274C"/>
                <w:position w:val="-2"/>
                <w:sz w:val="20"/>
                <w:szCs w:val="20"/>
                <w:u w:val="none"/>
              </w:rPr>
              <w:t xml:space="preserve">Zustand äußerlich prüfen und Anlasser  </w:t>
            </w:r>
            <w:r>
              <w:rPr>
                <w:b/>
                <w:bCs/>
                <w:color w:val="00274C"/>
                <w:position w:val="-2"/>
                <w:sz w:val="20"/>
                <w:szCs w:val="20"/>
                <w:u w:val="none"/>
              </w:rPr>
              <w:t xml:space="preserve">A</w:t>
            </w:r>
            <w:r>
              <w:rPr>
                <w:color w:val="00274C"/>
                <w:position w:val="-2"/>
                <w:sz w:val="20"/>
                <w:szCs w:val="20"/>
                <w:u w:val="none"/>
              </w:rPr>
              <w:t xml:space="preserve"> mit Druckluft reinigen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3584443" name="name1766690b8d056c085"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1471690b8d056c08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295"/>
              </w:numPr>
              <w:spacing w:before="0" w:after="0" w:line="262" w:lineRule="auto"/>
              <w:jc w:val="left"/>
              <w:rPr>
                <w:color w:val="00274C"/>
                <w:sz w:val="20"/>
                <w:szCs w:val="20"/>
              </w:rPr>
            </w:pPr>
            <w:r>
              <w:rPr>
                <w:color w:val="00274C"/>
                <w:position w:val="-2"/>
                <w:sz w:val="20"/>
                <w:szCs w:val="20"/>
                <w:u w:val="none"/>
              </w:rPr>
              <w:t xml:space="preserve">Den Zustand äußerlich prüfen und die Lichtmaschine </w:t>
            </w:r>
            <w:r>
              <w:rPr>
                <w:b/>
                <w:bCs/>
                <w:color w:val="00274C"/>
                <w:position w:val="-2"/>
                <w:sz w:val="20"/>
                <w:szCs w:val="20"/>
                <w:u w:val="none"/>
              </w:rPr>
              <w:t xml:space="preserve">A</w:t>
            </w:r>
            <w:r>
              <w:rPr>
                <w:color w:val="00274C"/>
                <w:position w:val="-2"/>
                <w:sz w:val="20"/>
                <w:szCs w:val="20"/>
                <w:u w:val="none"/>
              </w:rPr>
              <w:t xml:space="preserve"> mit Druckluft reinigen.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9319452" name="name8006690b8d0574e61"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9202690b8d0574e5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558584" name="name6113690b8d057d6f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13690b8d057d6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Sollten die Motoren für einen Zeitraum bis zu 6 Monaten nicht verwendet werden, so sind sie mit den unter "Lagerung des Motors (bis zu 6 Monate)" beschriebenen Vorgängen zu schützen (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Sollte der Motor länger als 6 Monate nicht verwendet werden, sind Schutzmaßnahmen zu ergreifen, um den Zeitraum der Lagerung des Produkts (über 6 Monate hinaus) zu verlängern</w:t>
            </w:r>
            <w:r>
              <w:rPr>
                <w:color w:val="00274C"/>
                <w:position w:val="-2"/>
                <w:sz w:val="20"/>
                <w:szCs w:val="20"/>
                <w:u w:val="none"/>
              </w:rPr>
              <w:br/>
              <w:t xml:space="preserve">(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17270"/>
              </w:numPr>
              <w:spacing w:before="0" w:after="0" w:line="262" w:lineRule="auto"/>
              <w:jc w:val="left"/>
              <w:rPr>
                <w:color w:val="00274C"/>
                <w:sz w:val="20"/>
                <w:szCs w:val="20"/>
              </w:rPr>
            </w:pPr>
            <w:r>
              <w:rPr>
                <w:color w:val="00274C"/>
                <w:position w:val="-2"/>
                <w:sz w:val="20"/>
                <w:szCs w:val="20"/>
                <w:u w:val="none"/>
              </w:rPr>
              <w:t xml:space="preserve">Sollte der Motor nicht verwendet werden, ist die schützende Behandlung unbedingt innerhalb von 24 Monaten nach der letzten Behandlung zu wiederholen.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p>
      <w:pPr>
        <w:widowControl w:val="on"/>
        <w:pBdr/>
        <w:spacing w:before="0" w:after="0" w:line="262" w:lineRule="auto"/>
        <w:ind w:left="0" w:right="0"/>
        <w:jc w:val="left"/>
      </w:pPr>
      <w:r>
        <w:rPr>
          <w:b/>
          <w:bCs/>
          <w:color w:val="00274C"/>
          <w:sz w:val="20"/>
          <w:szCs w:val="20"/>
          <w:u w:val="none"/>
        </w:rPr>
        <w:t xml:space="preserve">Vor der Lagerung ist folgendes zu überprüfen:</w:t>
      </w:r>
    </w:p>
    <w:p>
      <w:pPr>
        <w:numPr>
          <w:ilvl w:val="0"/>
          <w:numId w:val="17270"/>
        </w:numPr>
        <w:spacing w:before="0" w:after="0" w:line="240" w:lineRule="auto"/>
        <w:jc w:val="left"/>
        <w:rPr>
          <w:color w:val="00274C"/>
          <w:sz w:val="20"/>
          <w:szCs w:val="20"/>
        </w:rPr>
      </w:pPr>
      <w:r>
        <w:rPr>
          <w:color w:val="00274C"/>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7270"/>
        </w:numPr>
        <w:spacing w:before="0" w:after="0" w:line="240" w:lineRule="auto"/>
        <w:jc w:val="left"/>
        <w:rPr>
          <w:color w:val="00274C"/>
          <w:sz w:val="20"/>
          <w:szCs w:val="20"/>
        </w:rPr>
      </w:pPr>
      <w:r>
        <w:rPr>
          <w:color w:val="00274C"/>
          <w:sz w:val="20"/>
          <w:szCs w:val="20"/>
          <w:u w:val="none"/>
        </w:rPr>
        <w:t xml:space="preserve">Der Lagerort darf sich nicht in der Nähe von Schaltkästen befinden.</w:t>
      </w:r>
    </w:p>
    <w:p>
      <w:pPr>
        <w:numPr>
          <w:ilvl w:val="0"/>
          <w:numId w:val="17270"/>
        </w:numPr>
        <w:spacing w:before="0" w:after="0" w:line="240" w:lineRule="auto"/>
        <w:jc w:val="left"/>
        <w:rPr>
          <w:color w:val="00274C"/>
          <w:sz w:val="20"/>
          <w:szCs w:val="20"/>
        </w:rPr>
      </w:pPr>
      <w:r>
        <w:rPr>
          <w:color w:val="00274C"/>
          <w:sz w:val="20"/>
          <w:szCs w:val="20"/>
          <w:u w:val="none"/>
        </w:rPr>
        <w:t xml:space="preserve">Die Verpackung darf nicht direkt in Kontakt mit dem Boden kommen.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w:t>
      </w:r>
      <w:r>
        <w:rPr>
          <w:color w:val="00274C"/>
          <w:sz w:val="20"/>
          <w:szCs w:val="20"/>
          <w:u w:val="none"/>
        </w:rPr>
        <w:t xml:space="preserve"> </w:t>
      </w:r>
      <w:r>
        <w:rPr>
          <w:b/>
          <w:bCs/>
          <w:color w:val="00274C"/>
          <w:sz w:val="20"/>
          <w:szCs w:val="20"/>
          <w:u w:val="none"/>
        </w:rPr>
        <w:t xml:space="preserve">Abs. </w:t>
      </w:r>
      <w:r>
        <w:rPr>
          <w:color w:val="00274C"/>
          <w:sz w:val="20"/>
          <w:szCs w:val="20"/>
          <w:u w:val="none"/>
        </w:rPr>
        <w:t xml:space="preserve"> </w:t>
      </w:r>
      <w:r>
        <w:rPr>
          <w:b/>
          <w:bCs/>
          <w:color w:val="00274C"/>
          <w:sz w:val="20"/>
          <w:szCs w:val="20"/>
          <w:u w:val="none"/>
        </w:rPr>
        <w:t xml:space="preserve">4.16 </w:t>
      </w:r>
      <w:r>
        <w:rPr>
          <w:color w:val="00274C"/>
          <w:sz w:val="20"/>
          <w:szCs w:val="20"/>
          <w:u w:val="none"/>
        </w:rPr>
        <w:t xml:space="preserve"> </w:t>
      </w:r>
      <w:r>
        <w:rPr>
          <w:b/>
          <w:bCs/>
          <w:color w:val="00274C"/>
          <w:sz w:val="20"/>
          <w:szCs w:val="20"/>
          <w:u w:val="none"/>
        </w:rPr>
        <w:t xml:space="preserve">beschriebenen Vorgänge durchführen.</w:t>
      </w:r>
    </w:p>
    <w:p>
      <w:pPr>
        <w:numPr>
          <w:ilvl w:val="0"/>
          <w:numId w:val="17296"/>
        </w:numPr>
        <w:spacing w:before="0" w:after="0" w:line="240" w:lineRule="auto"/>
        <w:jc w:val="left"/>
        <w:rPr>
          <w:color w:val="00274C"/>
          <w:sz w:val="20"/>
          <w:szCs w:val="20"/>
        </w:rPr>
      </w:pPr>
      <w:r>
        <w:rPr>
          <w:color w:val="00274C"/>
          <w:sz w:val="20"/>
          <w:szCs w:val="20"/>
          <w:u w:val="none"/>
        </w:rPr>
        <w:t xml:space="preserve">Das Motoröl austauschen </w:t>
      </w:r>
      <w:r>
        <w:rPr>
          <w:b/>
          <w:bCs/>
          <w:color w:val="00274C"/>
          <w:sz w:val="20"/>
          <w:szCs w:val="20"/>
          <w:u w:val="none"/>
        </w:rPr>
        <w:t xml:space="preserve">(Abs. 4.6)</w:t>
      </w:r>
      <w:r>
        <w:rPr>
          <w:color w:val="00274C"/>
          <w:sz w:val="20"/>
          <w:szCs w:val="20"/>
          <w:u w:val="none"/>
        </w:rPr>
        <w:t xml:space="preserve"> .</w:t>
      </w:r>
    </w:p>
    <w:p>
      <w:pPr>
        <w:numPr>
          <w:ilvl w:val="0"/>
          <w:numId w:val="17296"/>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7296"/>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7296"/>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7296"/>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7296"/>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7296"/>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7296"/>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7296"/>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7296"/>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7296"/>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7296"/>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7297"/>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7297"/>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7297"/>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7297"/>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7297"/>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w:t>
      </w:r>
      <w:r>
        <w:rPr>
          <w:b/>
          <w:bCs/>
          <w:color w:val="00274C"/>
          <w:sz w:val="20"/>
          <w:szCs w:val="20"/>
          <w:u w:val="none"/>
        </w:rPr>
        <w:t xml:space="preserve">MAX</w:t>
      </w:r>
      <w:r>
        <w:rPr>
          <w:color w:val="00274C"/>
          <w:sz w:val="20"/>
          <w:szCs w:val="20"/>
          <w:u w:val="none"/>
        </w:rPr>
        <w:t xml:space="preserve"> befinden.</w:t>
      </w:r>
    </w:p>
    <w:p>
      <w:pPr>
        <w:numPr>
          <w:ilvl w:val="0"/>
          <w:numId w:val="17297"/>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7297"/>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7297"/>
        </w:numPr>
        <w:spacing w:before="0" w:after="0" w:line="240" w:lineRule="auto"/>
        <w:jc w:val="left"/>
        <w:rPr>
          <w:color w:val="00274C"/>
          <w:sz w:val="20"/>
          <w:szCs w:val="20"/>
        </w:rPr>
      </w:pPr>
      <w:r>
        <w:rPr>
          <w:color w:val="00274C"/>
          <w:sz w:val="20"/>
          <w:szCs w:val="20"/>
          <w:u w:val="none"/>
        </w:rPr>
        <w:t xml:space="preserve">Den Motor abstellen und solange das Öl noch warm ist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08282" name="name4224690b8d058b24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81690b8d058b23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r>
        <w:rPr>
          <w:b/>
          <w:bCs/>
          <w:color w:val="00274C"/>
          <w:sz w:val="20"/>
          <w:szCs w:val="20"/>
          <w:u w:val="none"/>
        </w:rPr>
        <w:t xml:space="preserve">Abs. 4.4</w:t>
      </w:r>
      <w:r>
        <w:rPr>
          <w:color w:val="00274C"/>
          <w:sz w:val="20"/>
          <w:szCs w:val="20"/>
          <w:u w:val="none"/>
        </w:rPr>
        <w:t xml:space="preserve">  angeführten Kriterien ausgetauscht werden.</w:t>
      </w:r>
    </w:p>
    <w:p>
      <w:pPr>
        <w:numPr>
          <w:ilvl w:val="0"/>
          <w:numId w:val="17297"/>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7297"/>
        </w:numPr>
        <w:spacing w:before="0" w:after="0" w:line="240" w:lineRule="auto"/>
        <w:jc w:val="left"/>
        <w:rPr>
          <w:color w:val="00274C"/>
          <w:sz w:val="20"/>
          <w:szCs w:val="20"/>
        </w:rPr>
      </w:pPr>
      <w:r>
        <w:rPr>
          <w:color w:val="00274C"/>
          <w:sz w:val="20"/>
          <w:szCs w:val="20"/>
          <w:u w:val="none"/>
        </w:rPr>
        <w:t xml:space="preserve">Das neue Öl </w:t>
      </w:r>
      <w:r>
        <w:rPr>
          <w:b/>
          <w:bCs/>
          <w:color w:val="00274C"/>
          <w:sz w:val="20"/>
          <w:szCs w:val="20"/>
          <w:u w:val="none"/>
        </w:rPr>
        <w:t xml:space="preserve">(Abs. 4.6)</w:t>
      </w:r>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7297"/>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r>
        <w:rPr>
          <w:b/>
          <w:bCs/>
          <w:color w:val="00274C"/>
          <w:sz w:val="20"/>
          <w:szCs w:val="20"/>
          <w:u w:val="none"/>
        </w:rPr>
        <w:t xml:space="preserve">(Abs. 4.7</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4.11.beschriebenen Vorgänge ausführen</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durch Positionieren des Beschleunigers auf 3/4 des MAX auf Betriebstemperatur bringen.</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72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297">
    <w:multiLevelType w:val="hybridMultilevel"/>
    <w:lvl w:ilvl="0" w:tplc="95057962">
      <w:start w:val="1"/>
      <w:numFmt w:val="decimal"/>
      <w:lvlText w:val="%1."/>
      <w:lvlJc w:val="left"/>
      <w:pPr>
        <w:ind w:left="720" w:hanging="360"/>
      </w:pPr>
    </w:lvl>
    <w:lvl w:ilvl="1" w:tplc="95057962" w:tentative="1">
      <w:start w:val="1"/>
      <w:numFmt w:val="lowerLetter"/>
      <w:lvlText w:val="%2."/>
      <w:lvlJc w:val="left"/>
      <w:pPr>
        <w:ind w:left="1440" w:hanging="360"/>
      </w:pPr>
    </w:lvl>
    <w:lvl w:ilvl="2" w:tplc="95057962" w:tentative="1">
      <w:start w:val="1"/>
      <w:numFmt w:val="lowerRoman"/>
      <w:lvlText w:val="%3."/>
      <w:lvlJc w:val="right"/>
      <w:pPr>
        <w:ind w:left="2160" w:hanging="180"/>
      </w:pPr>
    </w:lvl>
    <w:lvl w:ilvl="3" w:tplc="95057962" w:tentative="1">
      <w:start w:val="1"/>
      <w:numFmt w:val="decimal"/>
      <w:lvlText w:val="%4."/>
      <w:lvlJc w:val="left"/>
      <w:pPr>
        <w:ind w:left="2880" w:hanging="360"/>
      </w:pPr>
    </w:lvl>
    <w:lvl w:ilvl="4" w:tplc="95057962" w:tentative="1">
      <w:start w:val="1"/>
      <w:numFmt w:val="lowerLetter"/>
      <w:lvlText w:val="%5."/>
      <w:lvlJc w:val="left"/>
      <w:pPr>
        <w:ind w:left="3600" w:hanging="360"/>
      </w:pPr>
    </w:lvl>
    <w:lvl w:ilvl="5" w:tplc="95057962" w:tentative="1">
      <w:start w:val="1"/>
      <w:numFmt w:val="lowerRoman"/>
      <w:lvlText w:val="%6."/>
      <w:lvlJc w:val="right"/>
      <w:pPr>
        <w:ind w:left="4320" w:hanging="180"/>
      </w:pPr>
    </w:lvl>
    <w:lvl w:ilvl="6" w:tplc="95057962" w:tentative="1">
      <w:start w:val="1"/>
      <w:numFmt w:val="decimal"/>
      <w:lvlText w:val="%7."/>
      <w:lvlJc w:val="left"/>
      <w:pPr>
        <w:ind w:left="5040" w:hanging="360"/>
      </w:pPr>
    </w:lvl>
    <w:lvl w:ilvl="7" w:tplc="95057962" w:tentative="1">
      <w:start w:val="1"/>
      <w:numFmt w:val="lowerLetter"/>
      <w:lvlText w:val="%8."/>
      <w:lvlJc w:val="left"/>
      <w:pPr>
        <w:ind w:left="5760" w:hanging="360"/>
      </w:pPr>
    </w:lvl>
    <w:lvl w:ilvl="8" w:tplc="95057962" w:tentative="1">
      <w:start w:val="1"/>
      <w:numFmt w:val="lowerRoman"/>
      <w:lvlText w:val="%9."/>
      <w:lvlJc w:val="right"/>
      <w:pPr>
        <w:ind w:left="6480" w:hanging="180"/>
      </w:pPr>
    </w:lvl>
  </w:abstractNum>
  <w:abstractNum w:abstractNumId="17296">
    <w:multiLevelType w:val="hybridMultilevel"/>
    <w:lvl w:ilvl="0" w:tplc="85603333">
      <w:start w:val="1"/>
      <w:numFmt w:val="decimal"/>
      <w:lvlText w:val="%1."/>
      <w:lvlJc w:val="left"/>
      <w:pPr>
        <w:ind w:left="720" w:hanging="360"/>
      </w:pPr>
    </w:lvl>
    <w:lvl w:ilvl="1" w:tplc="85603333" w:tentative="1">
      <w:start w:val="1"/>
      <w:numFmt w:val="lowerLetter"/>
      <w:lvlText w:val="%2."/>
      <w:lvlJc w:val="left"/>
      <w:pPr>
        <w:ind w:left="1440" w:hanging="360"/>
      </w:pPr>
    </w:lvl>
    <w:lvl w:ilvl="2" w:tplc="85603333" w:tentative="1">
      <w:start w:val="1"/>
      <w:numFmt w:val="lowerRoman"/>
      <w:lvlText w:val="%3."/>
      <w:lvlJc w:val="right"/>
      <w:pPr>
        <w:ind w:left="2160" w:hanging="180"/>
      </w:pPr>
    </w:lvl>
    <w:lvl w:ilvl="3" w:tplc="85603333" w:tentative="1">
      <w:start w:val="1"/>
      <w:numFmt w:val="decimal"/>
      <w:lvlText w:val="%4."/>
      <w:lvlJc w:val="left"/>
      <w:pPr>
        <w:ind w:left="2880" w:hanging="360"/>
      </w:pPr>
    </w:lvl>
    <w:lvl w:ilvl="4" w:tplc="85603333" w:tentative="1">
      <w:start w:val="1"/>
      <w:numFmt w:val="lowerLetter"/>
      <w:lvlText w:val="%5."/>
      <w:lvlJc w:val="left"/>
      <w:pPr>
        <w:ind w:left="3600" w:hanging="360"/>
      </w:pPr>
    </w:lvl>
    <w:lvl w:ilvl="5" w:tplc="85603333" w:tentative="1">
      <w:start w:val="1"/>
      <w:numFmt w:val="lowerRoman"/>
      <w:lvlText w:val="%6."/>
      <w:lvlJc w:val="right"/>
      <w:pPr>
        <w:ind w:left="4320" w:hanging="180"/>
      </w:pPr>
    </w:lvl>
    <w:lvl w:ilvl="6" w:tplc="85603333" w:tentative="1">
      <w:start w:val="1"/>
      <w:numFmt w:val="decimal"/>
      <w:lvlText w:val="%7."/>
      <w:lvlJc w:val="left"/>
      <w:pPr>
        <w:ind w:left="5040" w:hanging="360"/>
      </w:pPr>
    </w:lvl>
    <w:lvl w:ilvl="7" w:tplc="85603333" w:tentative="1">
      <w:start w:val="1"/>
      <w:numFmt w:val="lowerLetter"/>
      <w:lvlText w:val="%8."/>
      <w:lvlJc w:val="left"/>
      <w:pPr>
        <w:ind w:left="5760" w:hanging="360"/>
      </w:pPr>
    </w:lvl>
    <w:lvl w:ilvl="8" w:tplc="85603333" w:tentative="1">
      <w:start w:val="1"/>
      <w:numFmt w:val="lowerRoman"/>
      <w:lvlText w:val="%9."/>
      <w:lvlJc w:val="right"/>
      <w:pPr>
        <w:ind w:left="6480" w:hanging="180"/>
      </w:pPr>
    </w:lvl>
  </w:abstractNum>
  <w:abstractNum w:abstractNumId="17295">
    <w:multiLevelType w:val="hybridMultilevel"/>
    <w:lvl w:ilvl="0" w:tplc="25800434">
      <w:start w:val="1"/>
      <w:numFmt w:val="decimal"/>
      <w:lvlText w:val="%1."/>
      <w:lvlJc w:val="left"/>
      <w:pPr>
        <w:ind w:left="720" w:hanging="360"/>
      </w:pPr>
    </w:lvl>
    <w:lvl w:ilvl="1" w:tplc="25800434" w:tentative="1">
      <w:start w:val="1"/>
      <w:numFmt w:val="lowerLetter"/>
      <w:lvlText w:val="%2."/>
      <w:lvlJc w:val="left"/>
      <w:pPr>
        <w:ind w:left="1440" w:hanging="360"/>
      </w:pPr>
    </w:lvl>
    <w:lvl w:ilvl="2" w:tplc="25800434" w:tentative="1">
      <w:start w:val="1"/>
      <w:numFmt w:val="lowerRoman"/>
      <w:lvlText w:val="%3."/>
      <w:lvlJc w:val="right"/>
      <w:pPr>
        <w:ind w:left="2160" w:hanging="180"/>
      </w:pPr>
    </w:lvl>
    <w:lvl w:ilvl="3" w:tplc="25800434" w:tentative="1">
      <w:start w:val="1"/>
      <w:numFmt w:val="decimal"/>
      <w:lvlText w:val="%4."/>
      <w:lvlJc w:val="left"/>
      <w:pPr>
        <w:ind w:left="2880" w:hanging="360"/>
      </w:pPr>
    </w:lvl>
    <w:lvl w:ilvl="4" w:tplc="25800434" w:tentative="1">
      <w:start w:val="1"/>
      <w:numFmt w:val="lowerLetter"/>
      <w:lvlText w:val="%5."/>
      <w:lvlJc w:val="left"/>
      <w:pPr>
        <w:ind w:left="3600" w:hanging="360"/>
      </w:pPr>
    </w:lvl>
    <w:lvl w:ilvl="5" w:tplc="25800434" w:tentative="1">
      <w:start w:val="1"/>
      <w:numFmt w:val="lowerRoman"/>
      <w:lvlText w:val="%6."/>
      <w:lvlJc w:val="right"/>
      <w:pPr>
        <w:ind w:left="4320" w:hanging="180"/>
      </w:pPr>
    </w:lvl>
    <w:lvl w:ilvl="6" w:tplc="25800434" w:tentative="1">
      <w:start w:val="1"/>
      <w:numFmt w:val="decimal"/>
      <w:lvlText w:val="%7."/>
      <w:lvlJc w:val="left"/>
      <w:pPr>
        <w:ind w:left="5040" w:hanging="360"/>
      </w:pPr>
    </w:lvl>
    <w:lvl w:ilvl="7" w:tplc="25800434" w:tentative="1">
      <w:start w:val="1"/>
      <w:numFmt w:val="lowerLetter"/>
      <w:lvlText w:val="%8."/>
      <w:lvlJc w:val="left"/>
      <w:pPr>
        <w:ind w:left="5760" w:hanging="360"/>
      </w:pPr>
    </w:lvl>
    <w:lvl w:ilvl="8" w:tplc="25800434" w:tentative="1">
      <w:start w:val="1"/>
      <w:numFmt w:val="lowerRoman"/>
      <w:lvlText w:val="%9."/>
      <w:lvlJc w:val="right"/>
      <w:pPr>
        <w:ind w:left="6480" w:hanging="180"/>
      </w:pPr>
    </w:lvl>
  </w:abstractNum>
  <w:abstractNum w:abstractNumId="17294">
    <w:multiLevelType w:val="hybridMultilevel"/>
    <w:lvl w:ilvl="0" w:tplc="70515616">
      <w:start w:val="1"/>
      <w:numFmt w:val="decimal"/>
      <w:lvlText w:val="%1."/>
      <w:lvlJc w:val="left"/>
      <w:pPr>
        <w:ind w:left="720" w:hanging="360"/>
      </w:pPr>
    </w:lvl>
    <w:lvl w:ilvl="1" w:tplc="70515616" w:tentative="1">
      <w:start w:val="1"/>
      <w:numFmt w:val="lowerLetter"/>
      <w:lvlText w:val="%2."/>
      <w:lvlJc w:val="left"/>
      <w:pPr>
        <w:ind w:left="1440" w:hanging="360"/>
      </w:pPr>
    </w:lvl>
    <w:lvl w:ilvl="2" w:tplc="70515616" w:tentative="1">
      <w:start w:val="1"/>
      <w:numFmt w:val="lowerRoman"/>
      <w:lvlText w:val="%3."/>
      <w:lvlJc w:val="right"/>
      <w:pPr>
        <w:ind w:left="2160" w:hanging="180"/>
      </w:pPr>
    </w:lvl>
    <w:lvl w:ilvl="3" w:tplc="70515616" w:tentative="1">
      <w:start w:val="1"/>
      <w:numFmt w:val="decimal"/>
      <w:lvlText w:val="%4."/>
      <w:lvlJc w:val="left"/>
      <w:pPr>
        <w:ind w:left="2880" w:hanging="360"/>
      </w:pPr>
    </w:lvl>
    <w:lvl w:ilvl="4" w:tplc="70515616" w:tentative="1">
      <w:start w:val="1"/>
      <w:numFmt w:val="lowerLetter"/>
      <w:lvlText w:val="%5."/>
      <w:lvlJc w:val="left"/>
      <w:pPr>
        <w:ind w:left="3600" w:hanging="360"/>
      </w:pPr>
    </w:lvl>
    <w:lvl w:ilvl="5" w:tplc="70515616" w:tentative="1">
      <w:start w:val="1"/>
      <w:numFmt w:val="lowerRoman"/>
      <w:lvlText w:val="%6."/>
      <w:lvlJc w:val="right"/>
      <w:pPr>
        <w:ind w:left="4320" w:hanging="180"/>
      </w:pPr>
    </w:lvl>
    <w:lvl w:ilvl="6" w:tplc="70515616" w:tentative="1">
      <w:start w:val="1"/>
      <w:numFmt w:val="decimal"/>
      <w:lvlText w:val="%7."/>
      <w:lvlJc w:val="left"/>
      <w:pPr>
        <w:ind w:left="5040" w:hanging="360"/>
      </w:pPr>
    </w:lvl>
    <w:lvl w:ilvl="7" w:tplc="70515616" w:tentative="1">
      <w:start w:val="1"/>
      <w:numFmt w:val="lowerLetter"/>
      <w:lvlText w:val="%8."/>
      <w:lvlJc w:val="left"/>
      <w:pPr>
        <w:ind w:left="5760" w:hanging="360"/>
      </w:pPr>
    </w:lvl>
    <w:lvl w:ilvl="8" w:tplc="70515616" w:tentative="1">
      <w:start w:val="1"/>
      <w:numFmt w:val="lowerRoman"/>
      <w:lvlText w:val="%9."/>
      <w:lvlJc w:val="right"/>
      <w:pPr>
        <w:ind w:left="6480" w:hanging="180"/>
      </w:pPr>
    </w:lvl>
  </w:abstractNum>
  <w:abstractNum w:abstractNumId="17293">
    <w:multiLevelType w:val="hybridMultilevel"/>
    <w:lvl w:ilvl="0" w:tplc="30539833">
      <w:start w:val="1"/>
      <w:numFmt w:val="decimal"/>
      <w:lvlText w:val="%1."/>
      <w:lvlJc w:val="left"/>
      <w:pPr>
        <w:ind w:left="720" w:hanging="360"/>
      </w:pPr>
    </w:lvl>
    <w:lvl w:ilvl="1" w:tplc="30539833" w:tentative="1">
      <w:start w:val="1"/>
      <w:numFmt w:val="lowerLetter"/>
      <w:lvlText w:val="%2."/>
      <w:lvlJc w:val="left"/>
      <w:pPr>
        <w:ind w:left="1440" w:hanging="360"/>
      </w:pPr>
    </w:lvl>
    <w:lvl w:ilvl="2" w:tplc="30539833" w:tentative="1">
      <w:start w:val="1"/>
      <w:numFmt w:val="lowerRoman"/>
      <w:lvlText w:val="%3."/>
      <w:lvlJc w:val="right"/>
      <w:pPr>
        <w:ind w:left="2160" w:hanging="180"/>
      </w:pPr>
    </w:lvl>
    <w:lvl w:ilvl="3" w:tplc="30539833" w:tentative="1">
      <w:start w:val="1"/>
      <w:numFmt w:val="decimal"/>
      <w:lvlText w:val="%4."/>
      <w:lvlJc w:val="left"/>
      <w:pPr>
        <w:ind w:left="2880" w:hanging="360"/>
      </w:pPr>
    </w:lvl>
    <w:lvl w:ilvl="4" w:tplc="30539833" w:tentative="1">
      <w:start w:val="1"/>
      <w:numFmt w:val="lowerLetter"/>
      <w:lvlText w:val="%5."/>
      <w:lvlJc w:val="left"/>
      <w:pPr>
        <w:ind w:left="3600" w:hanging="360"/>
      </w:pPr>
    </w:lvl>
    <w:lvl w:ilvl="5" w:tplc="30539833" w:tentative="1">
      <w:start w:val="1"/>
      <w:numFmt w:val="lowerRoman"/>
      <w:lvlText w:val="%6."/>
      <w:lvlJc w:val="right"/>
      <w:pPr>
        <w:ind w:left="4320" w:hanging="180"/>
      </w:pPr>
    </w:lvl>
    <w:lvl w:ilvl="6" w:tplc="30539833" w:tentative="1">
      <w:start w:val="1"/>
      <w:numFmt w:val="decimal"/>
      <w:lvlText w:val="%7."/>
      <w:lvlJc w:val="left"/>
      <w:pPr>
        <w:ind w:left="5040" w:hanging="360"/>
      </w:pPr>
    </w:lvl>
    <w:lvl w:ilvl="7" w:tplc="30539833" w:tentative="1">
      <w:start w:val="1"/>
      <w:numFmt w:val="lowerLetter"/>
      <w:lvlText w:val="%8."/>
      <w:lvlJc w:val="left"/>
      <w:pPr>
        <w:ind w:left="5760" w:hanging="360"/>
      </w:pPr>
    </w:lvl>
    <w:lvl w:ilvl="8" w:tplc="30539833" w:tentative="1">
      <w:start w:val="1"/>
      <w:numFmt w:val="lowerRoman"/>
      <w:lvlText w:val="%9."/>
      <w:lvlJc w:val="right"/>
      <w:pPr>
        <w:ind w:left="6480" w:hanging="180"/>
      </w:pPr>
    </w:lvl>
  </w:abstractNum>
  <w:abstractNum w:abstractNumId="17292">
    <w:multiLevelType w:val="hybridMultilevel"/>
    <w:lvl w:ilvl="0" w:tplc="12489292">
      <w:start w:val="1"/>
      <w:numFmt w:val="decimal"/>
      <w:lvlText w:val="%1."/>
      <w:lvlJc w:val="left"/>
      <w:pPr>
        <w:ind w:left="720" w:hanging="360"/>
      </w:pPr>
    </w:lvl>
    <w:lvl w:ilvl="1" w:tplc="12489292" w:tentative="1">
      <w:start w:val="1"/>
      <w:numFmt w:val="lowerLetter"/>
      <w:lvlText w:val="%2."/>
      <w:lvlJc w:val="left"/>
      <w:pPr>
        <w:ind w:left="1440" w:hanging="360"/>
      </w:pPr>
    </w:lvl>
    <w:lvl w:ilvl="2" w:tplc="12489292" w:tentative="1">
      <w:start w:val="1"/>
      <w:numFmt w:val="lowerRoman"/>
      <w:lvlText w:val="%3."/>
      <w:lvlJc w:val="right"/>
      <w:pPr>
        <w:ind w:left="2160" w:hanging="180"/>
      </w:pPr>
    </w:lvl>
    <w:lvl w:ilvl="3" w:tplc="12489292" w:tentative="1">
      <w:start w:val="1"/>
      <w:numFmt w:val="decimal"/>
      <w:lvlText w:val="%4."/>
      <w:lvlJc w:val="left"/>
      <w:pPr>
        <w:ind w:left="2880" w:hanging="360"/>
      </w:pPr>
    </w:lvl>
    <w:lvl w:ilvl="4" w:tplc="12489292" w:tentative="1">
      <w:start w:val="1"/>
      <w:numFmt w:val="lowerLetter"/>
      <w:lvlText w:val="%5."/>
      <w:lvlJc w:val="left"/>
      <w:pPr>
        <w:ind w:left="3600" w:hanging="360"/>
      </w:pPr>
    </w:lvl>
    <w:lvl w:ilvl="5" w:tplc="12489292" w:tentative="1">
      <w:start w:val="1"/>
      <w:numFmt w:val="lowerRoman"/>
      <w:lvlText w:val="%6."/>
      <w:lvlJc w:val="right"/>
      <w:pPr>
        <w:ind w:left="4320" w:hanging="180"/>
      </w:pPr>
    </w:lvl>
    <w:lvl w:ilvl="6" w:tplc="12489292" w:tentative="1">
      <w:start w:val="1"/>
      <w:numFmt w:val="decimal"/>
      <w:lvlText w:val="%7."/>
      <w:lvlJc w:val="left"/>
      <w:pPr>
        <w:ind w:left="5040" w:hanging="360"/>
      </w:pPr>
    </w:lvl>
    <w:lvl w:ilvl="7" w:tplc="12489292" w:tentative="1">
      <w:start w:val="1"/>
      <w:numFmt w:val="lowerLetter"/>
      <w:lvlText w:val="%8."/>
      <w:lvlJc w:val="left"/>
      <w:pPr>
        <w:ind w:left="5760" w:hanging="360"/>
      </w:pPr>
    </w:lvl>
    <w:lvl w:ilvl="8" w:tplc="12489292" w:tentative="1">
      <w:start w:val="1"/>
      <w:numFmt w:val="lowerRoman"/>
      <w:lvlText w:val="%9."/>
      <w:lvlJc w:val="right"/>
      <w:pPr>
        <w:ind w:left="6480" w:hanging="180"/>
      </w:pPr>
    </w:lvl>
  </w:abstractNum>
  <w:abstractNum w:abstractNumId="17291">
    <w:multiLevelType w:val="hybridMultilevel"/>
    <w:lvl w:ilvl="0" w:tplc="91038504">
      <w:start w:val="1"/>
      <w:numFmt w:val="decimal"/>
      <w:lvlText w:val="%1."/>
      <w:lvlJc w:val="left"/>
      <w:pPr>
        <w:ind w:left="720" w:hanging="360"/>
      </w:pPr>
    </w:lvl>
    <w:lvl w:ilvl="1" w:tplc="91038504" w:tentative="1">
      <w:start w:val="1"/>
      <w:numFmt w:val="lowerLetter"/>
      <w:lvlText w:val="%2."/>
      <w:lvlJc w:val="left"/>
      <w:pPr>
        <w:ind w:left="1440" w:hanging="360"/>
      </w:pPr>
    </w:lvl>
    <w:lvl w:ilvl="2" w:tplc="91038504" w:tentative="1">
      <w:start w:val="1"/>
      <w:numFmt w:val="lowerRoman"/>
      <w:lvlText w:val="%3."/>
      <w:lvlJc w:val="right"/>
      <w:pPr>
        <w:ind w:left="2160" w:hanging="180"/>
      </w:pPr>
    </w:lvl>
    <w:lvl w:ilvl="3" w:tplc="91038504" w:tentative="1">
      <w:start w:val="1"/>
      <w:numFmt w:val="decimal"/>
      <w:lvlText w:val="%4."/>
      <w:lvlJc w:val="left"/>
      <w:pPr>
        <w:ind w:left="2880" w:hanging="360"/>
      </w:pPr>
    </w:lvl>
    <w:lvl w:ilvl="4" w:tplc="91038504" w:tentative="1">
      <w:start w:val="1"/>
      <w:numFmt w:val="lowerLetter"/>
      <w:lvlText w:val="%5."/>
      <w:lvlJc w:val="left"/>
      <w:pPr>
        <w:ind w:left="3600" w:hanging="360"/>
      </w:pPr>
    </w:lvl>
    <w:lvl w:ilvl="5" w:tplc="91038504" w:tentative="1">
      <w:start w:val="1"/>
      <w:numFmt w:val="lowerRoman"/>
      <w:lvlText w:val="%6."/>
      <w:lvlJc w:val="right"/>
      <w:pPr>
        <w:ind w:left="4320" w:hanging="180"/>
      </w:pPr>
    </w:lvl>
    <w:lvl w:ilvl="6" w:tplc="91038504" w:tentative="1">
      <w:start w:val="1"/>
      <w:numFmt w:val="decimal"/>
      <w:lvlText w:val="%7."/>
      <w:lvlJc w:val="left"/>
      <w:pPr>
        <w:ind w:left="5040" w:hanging="360"/>
      </w:pPr>
    </w:lvl>
    <w:lvl w:ilvl="7" w:tplc="91038504" w:tentative="1">
      <w:start w:val="1"/>
      <w:numFmt w:val="lowerLetter"/>
      <w:lvlText w:val="%8."/>
      <w:lvlJc w:val="left"/>
      <w:pPr>
        <w:ind w:left="5760" w:hanging="360"/>
      </w:pPr>
    </w:lvl>
    <w:lvl w:ilvl="8" w:tplc="91038504" w:tentative="1">
      <w:start w:val="1"/>
      <w:numFmt w:val="lowerRoman"/>
      <w:lvlText w:val="%9."/>
      <w:lvlJc w:val="right"/>
      <w:pPr>
        <w:ind w:left="6480" w:hanging="180"/>
      </w:pPr>
    </w:lvl>
  </w:abstractNum>
  <w:abstractNum w:abstractNumId="17290">
    <w:multiLevelType w:val="hybridMultilevel"/>
    <w:lvl w:ilvl="0" w:tplc="16694796">
      <w:start w:val="1"/>
      <w:numFmt w:val="decimal"/>
      <w:lvlText w:val="%1."/>
      <w:lvlJc w:val="left"/>
      <w:pPr>
        <w:ind w:left="720" w:hanging="360"/>
      </w:pPr>
    </w:lvl>
    <w:lvl w:ilvl="1" w:tplc="16694796" w:tentative="1">
      <w:start w:val="1"/>
      <w:numFmt w:val="lowerLetter"/>
      <w:lvlText w:val="%2."/>
      <w:lvlJc w:val="left"/>
      <w:pPr>
        <w:ind w:left="1440" w:hanging="360"/>
      </w:pPr>
    </w:lvl>
    <w:lvl w:ilvl="2" w:tplc="16694796" w:tentative="1">
      <w:start w:val="1"/>
      <w:numFmt w:val="lowerRoman"/>
      <w:lvlText w:val="%3."/>
      <w:lvlJc w:val="right"/>
      <w:pPr>
        <w:ind w:left="2160" w:hanging="180"/>
      </w:pPr>
    </w:lvl>
    <w:lvl w:ilvl="3" w:tplc="16694796" w:tentative="1">
      <w:start w:val="1"/>
      <w:numFmt w:val="decimal"/>
      <w:lvlText w:val="%4."/>
      <w:lvlJc w:val="left"/>
      <w:pPr>
        <w:ind w:left="2880" w:hanging="360"/>
      </w:pPr>
    </w:lvl>
    <w:lvl w:ilvl="4" w:tplc="16694796" w:tentative="1">
      <w:start w:val="1"/>
      <w:numFmt w:val="lowerLetter"/>
      <w:lvlText w:val="%5."/>
      <w:lvlJc w:val="left"/>
      <w:pPr>
        <w:ind w:left="3600" w:hanging="360"/>
      </w:pPr>
    </w:lvl>
    <w:lvl w:ilvl="5" w:tplc="16694796" w:tentative="1">
      <w:start w:val="1"/>
      <w:numFmt w:val="lowerRoman"/>
      <w:lvlText w:val="%6."/>
      <w:lvlJc w:val="right"/>
      <w:pPr>
        <w:ind w:left="4320" w:hanging="180"/>
      </w:pPr>
    </w:lvl>
    <w:lvl w:ilvl="6" w:tplc="16694796" w:tentative="1">
      <w:start w:val="1"/>
      <w:numFmt w:val="decimal"/>
      <w:lvlText w:val="%7."/>
      <w:lvlJc w:val="left"/>
      <w:pPr>
        <w:ind w:left="5040" w:hanging="360"/>
      </w:pPr>
    </w:lvl>
    <w:lvl w:ilvl="7" w:tplc="16694796" w:tentative="1">
      <w:start w:val="1"/>
      <w:numFmt w:val="lowerLetter"/>
      <w:lvlText w:val="%8."/>
      <w:lvlJc w:val="left"/>
      <w:pPr>
        <w:ind w:left="5760" w:hanging="360"/>
      </w:pPr>
    </w:lvl>
    <w:lvl w:ilvl="8" w:tplc="16694796" w:tentative="1">
      <w:start w:val="1"/>
      <w:numFmt w:val="lowerRoman"/>
      <w:lvlText w:val="%9."/>
      <w:lvlJc w:val="right"/>
      <w:pPr>
        <w:ind w:left="6480" w:hanging="180"/>
      </w:pPr>
    </w:lvl>
  </w:abstractNum>
  <w:abstractNum w:abstractNumId="17289">
    <w:multiLevelType w:val="hybridMultilevel"/>
    <w:lvl w:ilvl="0" w:tplc="68556311">
      <w:start w:val="1"/>
      <w:numFmt w:val="decimal"/>
      <w:lvlText w:val="%1."/>
      <w:lvlJc w:val="left"/>
      <w:pPr>
        <w:ind w:left="720" w:hanging="360"/>
      </w:pPr>
    </w:lvl>
    <w:lvl w:ilvl="1" w:tplc="68556311" w:tentative="1">
      <w:start w:val="1"/>
      <w:numFmt w:val="lowerLetter"/>
      <w:lvlText w:val="%2."/>
      <w:lvlJc w:val="left"/>
      <w:pPr>
        <w:ind w:left="1440" w:hanging="360"/>
      </w:pPr>
    </w:lvl>
    <w:lvl w:ilvl="2" w:tplc="68556311" w:tentative="1">
      <w:start w:val="1"/>
      <w:numFmt w:val="lowerRoman"/>
      <w:lvlText w:val="%3."/>
      <w:lvlJc w:val="right"/>
      <w:pPr>
        <w:ind w:left="2160" w:hanging="180"/>
      </w:pPr>
    </w:lvl>
    <w:lvl w:ilvl="3" w:tplc="68556311" w:tentative="1">
      <w:start w:val="1"/>
      <w:numFmt w:val="decimal"/>
      <w:lvlText w:val="%4."/>
      <w:lvlJc w:val="left"/>
      <w:pPr>
        <w:ind w:left="2880" w:hanging="360"/>
      </w:pPr>
    </w:lvl>
    <w:lvl w:ilvl="4" w:tplc="68556311" w:tentative="1">
      <w:start w:val="1"/>
      <w:numFmt w:val="lowerLetter"/>
      <w:lvlText w:val="%5."/>
      <w:lvlJc w:val="left"/>
      <w:pPr>
        <w:ind w:left="3600" w:hanging="360"/>
      </w:pPr>
    </w:lvl>
    <w:lvl w:ilvl="5" w:tplc="68556311" w:tentative="1">
      <w:start w:val="1"/>
      <w:numFmt w:val="lowerRoman"/>
      <w:lvlText w:val="%6."/>
      <w:lvlJc w:val="right"/>
      <w:pPr>
        <w:ind w:left="4320" w:hanging="180"/>
      </w:pPr>
    </w:lvl>
    <w:lvl w:ilvl="6" w:tplc="68556311" w:tentative="1">
      <w:start w:val="1"/>
      <w:numFmt w:val="decimal"/>
      <w:lvlText w:val="%7."/>
      <w:lvlJc w:val="left"/>
      <w:pPr>
        <w:ind w:left="5040" w:hanging="360"/>
      </w:pPr>
    </w:lvl>
    <w:lvl w:ilvl="7" w:tplc="68556311" w:tentative="1">
      <w:start w:val="1"/>
      <w:numFmt w:val="lowerLetter"/>
      <w:lvlText w:val="%8."/>
      <w:lvlJc w:val="left"/>
      <w:pPr>
        <w:ind w:left="5760" w:hanging="360"/>
      </w:pPr>
    </w:lvl>
    <w:lvl w:ilvl="8" w:tplc="68556311" w:tentative="1">
      <w:start w:val="1"/>
      <w:numFmt w:val="lowerRoman"/>
      <w:lvlText w:val="%9."/>
      <w:lvlJc w:val="right"/>
      <w:pPr>
        <w:ind w:left="6480" w:hanging="180"/>
      </w:pPr>
    </w:lvl>
  </w:abstractNum>
  <w:abstractNum w:abstractNumId="17288">
    <w:multiLevelType w:val="hybridMultilevel"/>
    <w:lvl w:ilvl="0" w:tplc="80674495">
      <w:start w:val="1"/>
      <w:numFmt w:val="decimal"/>
      <w:lvlText w:val="%1."/>
      <w:lvlJc w:val="left"/>
      <w:pPr>
        <w:ind w:left="720" w:hanging="360"/>
      </w:pPr>
    </w:lvl>
    <w:lvl w:ilvl="1" w:tplc="80674495" w:tentative="1">
      <w:start w:val="1"/>
      <w:numFmt w:val="lowerLetter"/>
      <w:lvlText w:val="%2."/>
      <w:lvlJc w:val="left"/>
      <w:pPr>
        <w:ind w:left="1440" w:hanging="360"/>
      </w:pPr>
    </w:lvl>
    <w:lvl w:ilvl="2" w:tplc="80674495" w:tentative="1">
      <w:start w:val="1"/>
      <w:numFmt w:val="lowerRoman"/>
      <w:lvlText w:val="%3."/>
      <w:lvlJc w:val="right"/>
      <w:pPr>
        <w:ind w:left="2160" w:hanging="180"/>
      </w:pPr>
    </w:lvl>
    <w:lvl w:ilvl="3" w:tplc="80674495" w:tentative="1">
      <w:start w:val="1"/>
      <w:numFmt w:val="decimal"/>
      <w:lvlText w:val="%4."/>
      <w:lvlJc w:val="left"/>
      <w:pPr>
        <w:ind w:left="2880" w:hanging="360"/>
      </w:pPr>
    </w:lvl>
    <w:lvl w:ilvl="4" w:tplc="80674495" w:tentative="1">
      <w:start w:val="1"/>
      <w:numFmt w:val="lowerLetter"/>
      <w:lvlText w:val="%5."/>
      <w:lvlJc w:val="left"/>
      <w:pPr>
        <w:ind w:left="3600" w:hanging="360"/>
      </w:pPr>
    </w:lvl>
    <w:lvl w:ilvl="5" w:tplc="80674495" w:tentative="1">
      <w:start w:val="1"/>
      <w:numFmt w:val="lowerRoman"/>
      <w:lvlText w:val="%6."/>
      <w:lvlJc w:val="right"/>
      <w:pPr>
        <w:ind w:left="4320" w:hanging="180"/>
      </w:pPr>
    </w:lvl>
    <w:lvl w:ilvl="6" w:tplc="80674495" w:tentative="1">
      <w:start w:val="1"/>
      <w:numFmt w:val="decimal"/>
      <w:lvlText w:val="%7."/>
      <w:lvlJc w:val="left"/>
      <w:pPr>
        <w:ind w:left="5040" w:hanging="360"/>
      </w:pPr>
    </w:lvl>
    <w:lvl w:ilvl="7" w:tplc="80674495" w:tentative="1">
      <w:start w:val="1"/>
      <w:numFmt w:val="lowerLetter"/>
      <w:lvlText w:val="%8."/>
      <w:lvlJc w:val="left"/>
      <w:pPr>
        <w:ind w:left="5760" w:hanging="360"/>
      </w:pPr>
    </w:lvl>
    <w:lvl w:ilvl="8" w:tplc="80674495" w:tentative="1">
      <w:start w:val="1"/>
      <w:numFmt w:val="lowerRoman"/>
      <w:lvlText w:val="%9."/>
      <w:lvlJc w:val="right"/>
      <w:pPr>
        <w:ind w:left="6480" w:hanging="180"/>
      </w:pPr>
    </w:lvl>
  </w:abstractNum>
  <w:abstractNum w:abstractNumId="17287">
    <w:multiLevelType w:val="hybridMultilevel"/>
    <w:lvl w:ilvl="0" w:tplc="21039735">
      <w:start w:val="1"/>
      <w:numFmt w:val="decimal"/>
      <w:lvlText w:val="%1."/>
      <w:lvlJc w:val="left"/>
      <w:pPr>
        <w:ind w:left="720" w:hanging="360"/>
      </w:pPr>
    </w:lvl>
    <w:lvl w:ilvl="1" w:tplc="21039735" w:tentative="1">
      <w:start w:val="1"/>
      <w:numFmt w:val="lowerLetter"/>
      <w:lvlText w:val="%2."/>
      <w:lvlJc w:val="left"/>
      <w:pPr>
        <w:ind w:left="1440" w:hanging="360"/>
      </w:pPr>
    </w:lvl>
    <w:lvl w:ilvl="2" w:tplc="21039735" w:tentative="1">
      <w:start w:val="1"/>
      <w:numFmt w:val="lowerRoman"/>
      <w:lvlText w:val="%3."/>
      <w:lvlJc w:val="right"/>
      <w:pPr>
        <w:ind w:left="2160" w:hanging="180"/>
      </w:pPr>
    </w:lvl>
    <w:lvl w:ilvl="3" w:tplc="21039735" w:tentative="1">
      <w:start w:val="1"/>
      <w:numFmt w:val="decimal"/>
      <w:lvlText w:val="%4."/>
      <w:lvlJc w:val="left"/>
      <w:pPr>
        <w:ind w:left="2880" w:hanging="360"/>
      </w:pPr>
    </w:lvl>
    <w:lvl w:ilvl="4" w:tplc="21039735" w:tentative="1">
      <w:start w:val="1"/>
      <w:numFmt w:val="lowerLetter"/>
      <w:lvlText w:val="%5."/>
      <w:lvlJc w:val="left"/>
      <w:pPr>
        <w:ind w:left="3600" w:hanging="360"/>
      </w:pPr>
    </w:lvl>
    <w:lvl w:ilvl="5" w:tplc="21039735" w:tentative="1">
      <w:start w:val="1"/>
      <w:numFmt w:val="lowerRoman"/>
      <w:lvlText w:val="%6."/>
      <w:lvlJc w:val="right"/>
      <w:pPr>
        <w:ind w:left="4320" w:hanging="180"/>
      </w:pPr>
    </w:lvl>
    <w:lvl w:ilvl="6" w:tplc="21039735" w:tentative="1">
      <w:start w:val="1"/>
      <w:numFmt w:val="decimal"/>
      <w:lvlText w:val="%7."/>
      <w:lvlJc w:val="left"/>
      <w:pPr>
        <w:ind w:left="5040" w:hanging="360"/>
      </w:pPr>
    </w:lvl>
    <w:lvl w:ilvl="7" w:tplc="21039735" w:tentative="1">
      <w:start w:val="1"/>
      <w:numFmt w:val="lowerLetter"/>
      <w:lvlText w:val="%8."/>
      <w:lvlJc w:val="left"/>
      <w:pPr>
        <w:ind w:left="5760" w:hanging="360"/>
      </w:pPr>
    </w:lvl>
    <w:lvl w:ilvl="8" w:tplc="21039735" w:tentative="1">
      <w:start w:val="1"/>
      <w:numFmt w:val="lowerRoman"/>
      <w:lvlText w:val="%9."/>
      <w:lvlJc w:val="right"/>
      <w:pPr>
        <w:ind w:left="6480" w:hanging="180"/>
      </w:pPr>
    </w:lvl>
  </w:abstractNum>
  <w:abstractNum w:abstractNumId="17286">
    <w:multiLevelType w:val="hybridMultilevel"/>
    <w:lvl w:ilvl="0" w:tplc="87372344">
      <w:start w:val="1"/>
      <w:numFmt w:val="decimal"/>
      <w:lvlText w:val="%1."/>
      <w:lvlJc w:val="left"/>
      <w:pPr>
        <w:ind w:left="720" w:hanging="360"/>
      </w:pPr>
    </w:lvl>
    <w:lvl w:ilvl="1" w:tplc="87372344" w:tentative="1">
      <w:start w:val="1"/>
      <w:numFmt w:val="lowerLetter"/>
      <w:lvlText w:val="%2."/>
      <w:lvlJc w:val="left"/>
      <w:pPr>
        <w:ind w:left="1440" w:hanging="360"/>
      </w:pPr>
    </w:lvl>
    <w:lvl w:ilvl="2" w:tplc="87372344" w:tentative="1">
      <w:start w:val="1"/>
      <w:numFmt w:val="lowerRoman"/>
      <w:lvlText w:val="%3."/>
      <w:lvlJc w:val="right"/>
      <w:pPr>
        <w:ind w:left="2160" w:hanging="180"/>
      </w:pPr>
    </w:lvl>
    <w:lvl w:ilvl="3" w:tplc="87372344" w:tentative="1">
      <w:start w:val="1"/>
      <w:numFmt w:val="decimal"/>
      <w:lvlText w:val="%4."/>
      <w:lvlJc w:val="left"/>
      <w:pPr>
        <w:ind w:left="2880" w:hanging="360"/>
      </w:pPr>
    </w:lvl>
    <w:lvl w:ilvl="4" w:tplc="87372344" w:tentative="1">
      <w:start w:val="1"/>
      <w:numFmt w:val="lowerLetter"/>
      <w:lvlText w:val="%5."/>
      <w:lvlJc w:val="left"/>
      <w:pPr>
        <w:ind w:left="3600" w:hanging="360"/>
      </w:pPr>
    </w:lvl>
    <w:lvl w:ilvl="5" w:tplc="87372344" w:tentative="1">
      <w:start w:val="1"/>
      <w:numFmt w:val="lowerRoman"/>
      <w:lvlText w:val="%6."/>
      <w:lvlJc w:val="right"/>
      <w:pPr>
        <w:ind w:left="4320" w:hanging="180"/>
      </w:pPr>
    </w:lvl>
    <w:lvl w:ilvl="6" w:tplc="87372344" w:tentative="1">
      <w:start w:val="1"/>
      <w:numFmt w:val="decimal"/>
      <w:lvlText w:val="%7."/>
      <w:lvlJc w:val="left"/>
      <w:pPr>
        <w:ind w:left="5040" w:hanging="360"/>
      </w:pPr>
    </w:lvl>
    <w:lvl w:ilvl="7" w:tplc="87372344" w:tentative="1">
      <w:start w:val="1"/>
      <w:numFmt w:val="lowerLetter"/>
      <w:lvlText w:val="%8."/>
      <w:lvlJc w:val="left"/>
      <w:pPr>
        <w:ind w:left="5760" w:hanging="360"/>
      </w:pPr>
    </w:lvl>
    <w:lvl w:ilvl="8" w:tplc="87372344" w:tentative="1">
      <w:start w:val="1"/>
      <w:numFmt w:val="lowerRoman"/>
      <w:lvlText w:val="%9."/>
      <w:lvlJc w:val="right"/>
      <w:pPr>
        <w:ind w:left="6480" w:hanging="180"/>
      </w:pPr>
    </w:lvl>
  </w:abstractNum>
  <w:abstractNum w:abstractNumId="17285">
    <w:multiLevelType w:val="hybridMultilevel"/>
    <w:lvl w:ilvl="0" w:tplc="39821535">
      <w:start w:val="1"/>
      <w:numFmt w:val="decimal"/>
      <w:lvlText w:val="%1."/>
      <w:lvlJc w:val="left"/>
      <w:pPr>
        <w:ind w:left="720" w:hanging="360"/>
      </w:pPr>
    </w:lvl>
    <w:lvl w:ilvl="1" w:tplc="39821535" w:tentative="1">
      <w:start w:val="1"/>
      <w:numFmt w:val="lowerLetter"/>
      <w:lvlText w:val="%2."/>
      <w:lvlJc w:val="left"/>
      <w:pPr>
        <w:ind w:left="1440" w:hanging="360"/>
      </w:pPr>
    </w:lvl>
    <w:lvl w:ilvl="2" w:tplc="39821535" w:tentative="1">
      <w:start w:val="1"/>
      <w:numFmt w:val="lowerRoman"/>
      <w:lvlText w:val="%3."/>
      <w:lvlJc w:val="right"/>
      <w:pPr>
        <w:ind w:left="2160" w:hanging="180"/>
      </w:pPr>
    </w:lvl>
    <w:lvl w:ilvl="3" w:tplc="39821535" w:tentative="1">
      <w:start w:val="1"/>
      <w:numFmt w:val="decimal"/>
      <w:lvlText w:val="%4."/>
      <w:lvlJc w:val="left"/>
      <w:pPr>
        <w:ind w:left="2880" w:hanging="360"/>
      </w:pPr>
    </w:lvl>
    <w:lvl w:ilvl="4" w:tplc="39821535" w:tentative="1">
      <w:start w:val="1"/>
      <w:numFmt w:val="lowerLetter"/>
      <w:lvlText w:val="%5."/>
      <w:lvlJc w:val="left"/>
      <w:pPr>
        <w:ind w:left="3600" w:hanging="360"/>
      </w:pPr>
    </w:lvl>
    <w:lvl w:ilvl="5" w:tplc="39821535" w:tentative="1">
      <w:start w:val="1"/>
      <w:numFmt w:val="lowerRoman"/>
      <w:lvlText w:val="%6."/>
      <w:lvlJc w:val="right"/>
      <w:pPr>
        <w:ind w:left="4320" w:hanging="180"/>
      </w:pPr>
    </w:lvl>
    <w:lvl w:ilvl="6" w:tplc="39821535" w:tentative="1">
      <w:start w:val="1"/>
      <w:numFmt w:val="decimal"/>
      <w:lvlText w:val="%7."/>
      <w:lvlJc w:val="left"/>
      <w:pPr>
        <w:ind w:left="5040" w:hanging="360"/>
      </w:pPr>
    </w:lvl>
    <w:lvl w:ilvl="7" w:tplc="39821535" w:tentative="1">
      <w:start w:val="1"/>
      <w:numFmt w:val="lowerLetter"/>
      <w:lvlText w:val="%8."/>
      <w:lvlJc w:val="left"/>
      <w:pPr>
        <w:ind w:left="5760" w:hanging="360"/>
      </w:pPr>
    </w:lvl>
    <w:lvl w:ilvl="8" w:tplc="39821535" w:tentative="1">
      <w:start w:val="1"/>
      <w:numFmt w:val="lowerRoman"/>
      <w:lvlText w:val="%9."/>
      <w:lvlJc w:val="right"/>
      <w:pPr>
        <w:ind w:left="6480" w:hanging="180"/>
      </w:pPr>
    </w:lvl>
  </w:abstractNum>
  <w:abstractNum w:abstractNumId="17284">
    <w:multiLevelType w:val="hybridMultilevel"/>
    <w:lvl w:ilvl="0" w:tplc="25816776">
      <w:start w:val="1"/>
      <w:numFmt w:val="decimal"/>
      <w:lvlText w:val="%1."/>
      <w:lvlJc w:val="left"/>
      <w:pPr>
        <w:ind w:left="720" w:hanging="360"/>
      </w:pPr>
    </w:lvl>
    <w:lvl w:ilvl="1" w:tplc="25816776" w:tentative="1">
      <w:start w:val="1"/>
      <w:numFmt w:val="lowerLetter"/>
      <w:lvlText w:val="%2."/>
      <w:lvlJc w:val="left"/>
      <w:pPr>
        <w:ind w:left="1440" w:hanging="360"/>
      </w:pPr>
    </w:lvl>
    <w:lvl w:ilvl="2" w:tplc="25816776" w:tentative="1">
      <w:start w:val="1"/>
      <w:numFmt w:val="lowerRoman"/>
      <w:lvlText w:val="%3."/>
      <w:lvlJc w:val="right"/>
      <w:pPr>
        <w:ind w:left="2160" w:hanging="180"/>
      </w:pPr>
    </w:lvl>
    <w:lvl w:ilvl="3" w:tplc="25816776" w:tentative="1">
      <w:start w:val="1"/>
      <w:numFmt w:val="decimal"/>
      <w:lvlText w:val="%4."/>
      <w:lvlJc w:val="left"/>
      <w:pPr>
        <w:ind w:left="2880" w:hanging="360"/>
      </w:pPr>
    </w:lvl>
    <w:lvl w:ilvl="4" w:tplc="25816776" w:tentative="1">
      <w:start w:val="1"/>
      <w:numFmt w:val="lowerLetter"/>
      <w:lvlText w:val="%5."/>
      <w:lvlJc w:val="left"/>
      <w:pPr>
        <w:ind w:left="3600" w:hanging="360"/>
      </w:pPr>
    </w:lvl>
    <w:lvl w:ilvl="5" w:tplc="25816776" w:tentative="1">
      <w:start w:val="1"/>
      <w:numFmt w:val="lowerRoman"/>
      <w:lvlText w:val="%6."/>
      <w:lvlJc w:val="right"/>
      <w:pPr>
        <w:ind w:left="4320" w:hanging="180"/>
      </w:pPr>
    </w:lvl>
    <w:lvl w:ilvl="6" w:tplc="25816776" w:tentative="1">
      <w:start w:val="1"/>
      <w:numFmt w:val="decimal"/>
      <w:lvlText w:val="%7."/>
      <w:lvlJc w:val="left"/>
      <w:pPr>
        <w:ind w:left="5040" w:hanging="360"/>
      </w:pPr>
    </w:lvl>
    <w:lvl w:ilvl="7" w:tplc="25816776" w:tentative="1">
      <w:start w:val="1"/>
      <w:numFmt w:val="lowerLetter"/>
      <w:lvlText w:val="%8."/>
      <w:lvlJc w:val="left"/>
      <w:pPr>
        <w:ind w:left="5760" w:hanging="360"/>
      </w:pPr>
    </w:lvl>
    <w:lvl w:ilvl="8" w:tplc="25816776" w:tentative="1">
      <w:start w:val="1"/>
      <w:numFmt w:val="lowerRoman"/>
      <w:lvlText w:val="%9."/>
      <w:lvlJc w:val="right"/>
      <w:pPr>
        <w:ind w:left="6480" w:hanging="180"/>
      </w:pPr>
    </w:lvl>
  </w:abstractNum>
  <w:abstractNum w:abstractNumId="17283">
    <w:multiLevelType w:val="hybridMultilevel"/>
    <w:lvl w:ilvl="0" w:tplc="45891318">
      <w:start w:val="1"/>
      <w:numFmt w:val="decimal"/>
      <w:lvlText w:val="%1."/>
      <w:lvlJc w:val="left"/>
      <w:pPr>
        <w:ind w:left="720" w:hanging="360"/>
      </w:pPr>
    </w:lvl>
    <w:lvl w:ilvl="1" w:tplc="45891318" w:tentative="1">
      <w:start w:val="1"/>
      <w:numFmt w:val="lowerLetter"/>
      <w:lvlText w:val="%2."/>
      <w:lvlJc w:val="left"/>
      <w:pPr>
        <w:ind w:left="1440" w:hanging="360"/>
      </w:pPr>
    </w:lvl>
    <w:lvl w:ilvl="2" w:tplc="45891318" w:tentative="1">
      <w:start w:val="1"/>
      <w:numFmt w:val="lowerRoman"/>
      <w:lvlText w:val="%3."/>
      <w:lvlJc w:val="right"/>
      <w:pPr>
        <w:ind w:left="2160" w:hanging="180"/>
      </w:pPr>
    </w:lvl>
    <w:lvl w:ilvl="3" w:tplc="45891318" w:tentative="1">
      <w:start w:val="1"/>
      <w:numFmt w:val="decimal"/>
      <w:lvlText w:val="%4."/>
      <w:lvlJc w:val="left"/>
      <w:pPr>
        <w:ind w:left="2880" w:hanging="360"/>
      </w:pPr>
    </w:lvl>
    <w:lvl w:ilvl="4" w:tplc="45891318" w:tentative="1">
      <w:start w:val="1"/>
      <w:numFmt w:val="lowerLetter"/>
      <w:lvlText w:val="%5."/>
      <w:lvlJc w:val="left"/>
      <w:pPr>
        <w:ind w:left="3600" w:hanging="360"/>
      </w:pPr>
    </w:lvl>
    <w:lvl w:ilvl="5" w:tplc="45891318" w:tentative="1">
      <w:start w:val="1"/>
      <w:numFmt w:val="lowerRoman"/>
      <w:lvlText w:val="%6."/>
      <w:lvlJc w:val="right"/>
      <w:pPr>
        <w:ind w:left="4320" w:hanging="180"/>
      </w:pPr>
    </w:lvl>
    <w:lvl w:ilvl="6" w:tplc="45891318" w:tentative="1">
      <w:start w:val="1"/>
      <w:numFmt w:val="decimal"/>
      <w:lvlText w:val="%7."/>
      <w:lvlJc w:val="left"/>
      <w:pPr>
        <w:ind w:left="5040" w:hanging="360"/>
      </w:pPr>
    </w:lvl>
    <w:lvl w:ilvl="7" w:tplc="45891318" w:tentative="1">
      <w:start w:val="1"/>
      <w:numFmt w:val="lowerLetter"/>
      <w:lvlText w:val="%8."/>
      <w:lvlJc w:val="left"/>
      <w:pPr>
        <w:ind w:left="5760" w:hanging="360"/>
      </w:pPr>
    </w:lvl>
    <w:lvl w:ilvl="8" w:tplc="45891318" w:tentative="1">
      <w:start w:val="1"/>
      <w:numFmt w:val="lowerRoman"/>
      <w:lvlText w:val="%9."/>
      <w:lvlJc w:val="right"/>
      <w:pPr>
        <w:ind w:left="6480" w:hanging="180"/>
      </w:pPr>
    </w:lvl>
  </w:abstractNum>
  <w:abstractNum w:abstractNumId="17282">
    <w:multiLevelType w:val="hybridMultilevel"/>
    <w:lvl w:ilvl="0" w:tplc="51072177">
      <w:start w:val="1"/>
      <w:numFmt w:val="decimal"/>
      <w:lvlText w:val="%1."/>
      <w:lvlJc w:val="left"/>
      <w:pPr>
        <w:ind w:left="720" w:hanging="360"/>
      </w:pPr>
    </w:lvl>
    <w:lvl w:ilvl="1" w:tplc="51072177" w:tentative="1">
      <w:start w:val="1"/>
      <w:numFmt w:val="lowerLetter"/>
      <w:lvlText w:val="%2."/>
      <w:lvlJc w:val="left"/>
      <w:pPr>
        <w:ind w:left="1440" w:hanging="360"/>
      </w:pPr>
    </w:lvl>
    <w:lvl w:ilvl="2" w:tplc="51072177" w:tentative="1">
      <w:start w:val="1"/>
      <w:numFmt w:val="lowerRoman"/>
      <w:lvlText w:val="%3."/>
      <w:lvlJc w:val="right"/>
      <w:pPr>
        <w:ind w:left="2160" w:hanging="180"/>
      </w:pPr>
    </w:lvl>
    <w:lvl w:ilvl="3" w:tplc="51072177" w:tentative="1">
      <w:start w:val="1"/>
      <w:numFmt w:val="decimal"/>
      <w:lvlText w:val="%4."/>
      <w:lvlJc w:val="left"/>
      <w:pPr>
        <w:ind w:left="2880" w:hanging="360"/>
      </w:pPr>
    </w:lvl>
    <w:lvl w:ilvl="4" w:tplc="51072177" w:tentative="1">
      <w:start w:val="1"/>
      <w:numFmt w:val="lowerLetter"/>
      <w:lvlText w:val="%5."/>
      <w:lvlJc w:val="left"/>
      <w:pPr>
        <w:ind w:left="3600" w:hanging="360"/>
      </w:pPr>
    </w:lvl>
    <w:lvl w:ilvl="5" w:tplc="51072177" w:tentative="1">
      <w:start w:val="1"/>
      <w:numFmt w:val="lowerRoman"/>
      <w:lvlText w:val="%6."/>
      <w:lvlJc w:val="right"/>
      <w:pPr>
        <w:ind w:left="4320" w:hanging="180"/>
      </w:pPr>
    </w:lvl>
    <w:lvl w:ilvl="6" w:tplc="51072177" w:tentative="1">
      <w:start w:val="1"/>
      <w:numFmt w:val="decimal"/>
      <w:lvlText w:val="%7."/>
      <w:lvlJc w:val="left"/>
      <w:pPr>
        <w:ind w:left="5040" w:hanging="360"/>
      </w:pPr>
    </w:lvl>
    <w:lvl w:ilvl="7" w:tplc="51072177" w:tentative="1">
      <w:start w:val="1"/>
      <w:numFmt w:val="lowerLetter"/>
      <w:lvlText w:val="%8."/>
      <w:lvlJc w:val="left"/>
      <w:pPr>
        <w:ind w:left="5760" w:hanging="360"/>
      </w:pPr>
    </w:lvl>
    <w:lvl w:ilvl="8" w:tplc="51072177" w:tentative="1">
      <w:start w:val="1"/>
      <w:numFmt w:val="lowerRoman"/>
      <w:lvlText w:val="%9."/>
      <w:lvlJc w:val="right"/>
      <w:pPr>
        <w:ind w:left="6480" w:hanging="180"/>
      </w:pPr>
    </w:lvl>
  </w:abstractNum>
  <w:abstractNum w:abstractNumId="17281">
    <w:multiLevelType w:val="hybridMultilevel"/>
    <w:lvl w:ilvl="0" w:tplc="53780599">
      <w:start w:val="1"/>
      <w:numFmt w:val="decimal"/>
      <w:lvlText w:val="%1."/>
      <w:lvlJc w:val="left"/>
      <w:pPr>
        <w:ind w:left="720" w:hanging="360"/>
      </w:pPr>
    </w:lvl>
    <w:lvl w:ilvl="1" w:tplc="53780599" w:tentative="1">
      <w:start w:val="1"/>
      <w:numFmt w:val="lowerLetter"/>
      <w:lvlText w:val="%2."/>
      <w:lvlJc w:val="left"/>
      <w:pPr>
        <w:ind w:left="1440" w:hanging="360"/>
      </w:pPr>
    </w:lvl>
    <w:lvl w:ilvl="2" w:tplc="53780599" w:tentative="1">
      <w:start w:val="1"/>
      <w:numFmt w:val="lowerRoman"/>
      <w:lvlText w:val="%3."/>
      <w:lvlJc w:val="right"/>
      <w:pPr>
        <w:ind w:left="2160" w:hanging="180"/>
      </w:pPr>
    </w:lvl>
    <w:lvl w:ilvl="3" w:tplc="53780599" w:tentative="1">
      <w:start w:val="1"/>
      <w:numFmt w:val="decimal"/>
      <w:lvlText w:val="%4."/>
      <w:lvlJc w:val="left"/>
      <w:pPr>
        <w:ind w:left="2880" w:hanging="360"/>
      </w:pPr>
    </w:lvl>
    <w:lvl w:ilvl="4" w:tplc="53780599" w:tentative="1">
      <w:start w:val="1"/>
      <w:numFmt w:val="lowerLetter"/>
      <w:lvlText w:val="%5."/>
      <w:lvlJc w:val="left"/>
      <w:pPr>
        <w:ind w:left="3600" w:hanging="360"/>
      </w:pPr>
    </w:lvl>
    <w:lvl w:ilvl="5" w:tplc="53780599" w:tentative="1">
      <w:start w:val="1"/>
      <w:numFmt w:val="lowerRoman"/>
      <w:lvlText w:val="%6."/>
      <w:lvlJc w:val="right"/>
      <w:pPr>
        <w:ind w:left="4320" w:hanging="180"/>
      </w:pPr>
    </w:lvl>
    <w:lvl w:ilvl="6" w:tplc="53780599" w:tentative="1">
      <w:start w:val="1"/>
      <w:numFmt w:val="decimal"/>
      <w:lvlText w:val="%7."/>
      <w:lvlJc w:val="left"/>
      <w:pPr>
        <w:ind w:left="5040" w:hanging="360"/>
      </w:pPr>
    </w:lvl>
    <w:lvl w:ilvl="7" w:tplc="53780599" w:tentative="1">
      <w:start w:val="1"/>
      <w:numFmt w:val="lowerLetter"/>
      <w:lvlText w:val="%8."/>
      <w:lvlJc w:val="left"/>
      <w:pPr>
        <w:ind w:left="5760" w:hanging="360"/>
      </w:pPr>
    </w:lvl>
    <w:lvl w:ilvl="8" w:tplc="53780599" w:tentative="1">
      <w:start w:val="1"/>
      <w:numFmt w:val="lowerRoman"/>
      <w:lvlText w:val="%9."/>
      <w:lvlJc w:val="right"/>
      <w:pPr>
        <w:ind w:left="6480" w:hanging="180"/>
      </w:pPr>
    </w:lvl>
  </w:abstractNum>
  <w:abstractNum w:abstractNumId="17280">
    <w:multiLevelType w:val="hybridMultilevel"/>
    <w:lvl w:ilvl="0" w:tplc="32728429">
      <w:start w:val="1"/>
      <w:numFmt w:val="decimal"/>
      <w:lvlText w:val="%1."/>
      <w:lvlJc w:val="left"/>
      <w:pPr>
        <w:ind w:left="720" w:hanging="360"/>
      </w:pPr>
    </w:lvl>
    <w:lvl w:ilvl="1" w:tplc="32728429" w:tentative="1">
      <w:start w:val="1"/>
      <w:numFmt w:val="lowerLetter"/>
      <w:lvlText w:val="%2."/>
      <w:lvlJc w:val="left"/>
      <w:pPr>
        <w:ind w:left="1440" w:hanging="360"/>
      </w:pPr>
    </w:lvl>
    <w:lvl w:ilvl="2" w:tplc="32728429" w:tentative="1">
      <w:start w:val="1"/>
      <w:numFmt w:val="lowerRoman"/>
      <w:lvlText w:val="%3."/>
      <w:lvlJc w:val="right"/>
      <w:pPr>
        <w:ind w:left="2160" w:hanging="180"/>
      </w:pPr>
    </w:lvl>
    <w:lvl w:ilvl="3" w:tplc="32728429" w:tentative="1">
      <w:start w:val="1"/>
      <w:numFmt w:val="decimal"/>
      <w:lvlText w:val="%4."/>
      <w:lvlJc w:val="left"/>
      <w:pPr>
        <w:ind w:left="2880" w:hanging="360"/>
      </w:pPr>
    </w:lvl>
    <w:lvl w:ilvl="4" w:tplc="32728429" w:tentative="1">
      <w:start w:val="1"/>
      <w:numFmt w:val="lowerLetter"/>
      <w:lvlText w:val="%5."/>
      <w:lvlJc w:val="left"/>
      <w:pPr>
        <w:ind w:left="3600" w:hanging="360"/>
      </w:pPr>
    </w:lvl>
    <w:lvl w:ilvl="5" w:tplc="32728429" w:tentative="1">
      <w:start w:val="1"/>
      <w:numFmt w:val="lowerRoman"/>
      <w:lvlText w:val="%6."/>
      <w:lvlJc w:val="right"/>
      <w:pPr>
        <w:ind w:left="4320" w:hanging="180"/>
      </w:pPr>
    </w:lvl>
    <w:lvl w:ilvl="6" w:tplc="32728429" w:tentative="1">
      <w:start w:val="1"/>
      <w:numFmt w:val="decimal"/>
      <w:lvlText w:val="%7."/>
      <w:lvlJc w:val="left"/>
      <w:pPr>
        <w:ind w:left="5040" w:hanging="360"/>
      </w:pPr>
    </w:lvl>
    <w:lvl w:ilvl="7" w:tplc="32728429" w:tentative="1">
      <w:start w:val="1"/>
      <w:numFmt w:val="lowerLetter"/>
      <w:lvlText w:val="%8."/>
      <w:lvlJc w:val="left"/>
      <w:pPr>
        <w:ind w:left="5760" w:hanging="360"/>
      </w:pPr>
    </w:lvl>
    <w:lvl w:ilvl="8" w:tplc="32728429" w:tentative="1">
      <w:start w:val="1"/>
      <w:numFmt w:val="lowerRoman"/>
      <w:lvlText w:val="%9."/>
      <w:lvlJc w:val="right"/>
      <w:pPr>
        <w:ind w:left="6480" w:hanging="180"/>
      </w:pPr>
    </w:lvl>
  </w:abstractNum>
  <w:abstractNum w:abstractNumId="17279">
    <w:multiLevelType w:val="hybridMultilevel"/>
    <w:lvl w:ilvl="0" w:tplc="70329248">
      <w:start w:val="1"/>
      <w:numFmt w:val="decimal"/>
      <w:lvlText w:val="%1."/>
      <w:lvlJc w:val="left"/>
      <w:pPr>
        <w:ind w:left="720" w:hanging="360"/>
      </w:pPr>
    </w:lvl>
    <w:lvl w:ilvl="1" w:tplc="70329248" w:tentative="1">
      <w:start w:val="1"/>
      <w:numFmt w:val="lowerLetter"/>
      <w:lvlText w:val="%2."/>
      <w:lvlJc w:val="left"/>
      <w:pPr>
        <w:ind w:left="1440" w:hanging="360"/>
      </w:pPr>
    </w:lvl>
    <w:lvl w:ilvl="2" w:tplc="70329248" w:tentative="1">
      <w:start w:val="1"/>
      <w:numFmt w:val="lowerRoman"/>
      <w:lvlText w:val="%3."/>
      <w:lvlJc w:val="right"/>
      <w:pPr>
        <w:ind w:left="2160" w:hanging="180"/>
      </w:pPr>
    </w:lvl>
    <w:lvl w:ilvl="3" w:tplc="70329248" w:tentative="1">
      <w:start w:val="1"/>
      <w:numFmt w:val="decimal"/>
      <w:lvlText w:val="%4."/>
      <w:lvlJc w:val="left"/>
      <w:pPr>
        <w:ind w:left="2880" w:hanging="360"/>
      </w:pPr>
    </w:lvl>
    <w:lvl w:ilvl="4" w:tplc="70329248" w:tentative="1">
      <w:start w:val="1"/>
      <w:numFmt w:val="lowerLetter"/>
      <w:lvlText w:val="%5."/>
      <w:lvlJc w:val="left"/>
      <w:pPr>
        <w:ind w:left="3600" w:hanging="360"/>
      </w:pPr>
    </w:lvl>
    <w:lvl w:ilvl="5" w:tplc="70329248" w:tentative="1">
      <w:start w:val="1"/>
      <w:numFmt w:val="lowerRoman"/>
      <w:lvlText w:val="%6."/>
      <w:lvlJc w:val="right"/>
      <w:pPr>
        <w:ind w:left="4320" w:hanging="180"/>
      </w:pPr>
    </w:lvl>
    <w:lvl w:ilvl="6" w:tplc="70329248" w:tentative="1">
      <w:start w:val="1"/>
      <w:numFmt w:val="decimal"/>
      <w:lvlText w:val="%7."/>
      <w:lvlJc w:val="left"/>
      <w:pPr>
        <w:ind w:left="5040" w:hanging="360"/>
      </w:pPr>
    </w:lvl>
    <w:lvl w:ilvl="7" w:tplc="70329248" w:tentative="1">
      <w:start w:val="1"/>
      <w:numFmt w:val="lowerLetter"/>
      <w:lvlText w:val="%8."/>
      <w:lvlJc w:val="left"/>
      <w:pPr>
        <w:ind w:left="5760" w:hanging="360"/>
      </w:pPr>
    </w:lvl>
    <w:lvl w:ilvl="8" w:tplc="70329248" w:tentative="1">
      <w:start w:val="1"/>
      <w:numFmt w:val="lowerRoman"/>
      <w:lvlText w:val="%9."/>
      <w:lvlJc w:val="right"/>
      <w:pPr>
        <w:ind w:left="6480" w:hanging="180"/>
      </w:pPr>
    </w:lvl>
  </w:abstractNum>
  <w:abstractNum w:abstractNumId="17278">
    <w:multiLevelType w:val="hybridMultilevel"/>
    <w:lvl w:ilvl="0" w:tplc="79640676">
      <w:start w:val="1"/>
      <w:numFmt w:val="decimal"/>
      <w:lvlText w:val="%1."/>
      <w:lvlJc w:val="left"/>
      <w:pPr>
        <w:ind w:left="720" w:hanging="360"/>
      </w:pPr>
    </w:lvl>
    <w:lvl w:ilvl="1" w:tplc="79640676" w:tentative="1">
      <w:start w:val="1"/>
      <w:numFmt w:val="lowerLetter"/>
      <w:lvlText w:val="%2."/>
      <w:lvlJc w:val="left"/>
      <w:pPr>
        <w:ind w:left="1440" w:hanging="360"/>
      </w:pPr>
    </w:lvl>
    <w:lvl w:ilvl="2" w:tplc="79640676" w:tentative="1">
      <w:start w:val="1"/>
      <w:numFmt w:val="lowerRoman"/>
      <w:lvlText w:val="%3."/>
      <w:lvlJc w:val="right"/>
      <w:pPr>
        <w:ind w:left="2160" w:hanging="180"/>
      </w:pPr>
    </w:lvl>
    <w:lvl w:ilvl="3" w:tplc="79640676" w:tentative="1">
      <w:start w:val="1"/>
      <w:numFmt w:val="decimal"/>
      <w:lvlText w:val="%4."/>
      <w:lvlJc w:val="left"/>
      <w:pPr>
        <w:ind w:left="2880" w:hanging="360"/>
      </w:pPr>
    </w:lvl>
    <w:lvl w:ilvl="4" w:tplc="79640676" w:tentative="1">
      <w:start w:val="1"/>
      <w:numFmt w:val="lowerLetter"/>
      <w:lvlText w:val="%5."/>
      <w:lvlJc w:val="left"/>
      <w:pPr>
        <w:ind w:left="3600" w:hanging="360"/>
      </w:pPr>
    </w:lvl>
    <w:lvl w:ilvl="5" w:tplc="79640676" w:tentative="1">
      <w:start w:val="1"/>
      <w:numFmt w:val="lowerRoman"/>
      <w:lvlText w:val="%6."/>
      <w:lvlJc w:val="right"/>
      <w:pPr>
        <w:ind w:left="4320" w:hanging="180"/>
      </w:pPr>
    </w:lvl>
    <w:lvl w:ilvl="6" w:tplc="79640676" w:tentative="1">
      <w:start w:val="1"/>
      <w:numFmt w:val="decimal"/>
      <w:lvlText w:val="%7."/>
      <w:lvlJc w:val="left"/>
      <w:pPr>
        <w:ind w:left="5040" w:hanging="360"/>
      </w:pPr>
    </w:lvl>
    <w:lvl w:ilvl="7" w:tplc="79640676" w:tentative="1">
      <w:start w:val="1"/>
      <w:numFmt w:val="lowerLetter"/>
      <w:lvlText w:val="%8."/>
      <w:lvlJc w:val="left"/>
      <w:pPr>
        <w:ind w:left="5760" w:hanging="360"/>
      </w:pPr>
    </w:lvl>
    <w:lvl w:ilvl="8" w:tplc="79640676" w:tentative="1">
      <w:start w:val="1"/>
      <w:numFmt w:val="lowerRoman"/>
      <w:lvlText w:val="%9."/>
      <w:lvlJc w:val="right"/>
      <w:pPr>
        <w:ind w:left="6480" w:hanging="180"/>
      </w:pPr>
    </w:lvl>
  </w:abstractNum>
  <w:abstractNum w:abstractNumId="17277">
    <w:multiLevelType w:val="hybridMultilevel"/>
    <w:lvl w:ilvl="0" w:tplc="37639534">
      <w:start w:val="1"/>
      <w:numFmt w:val="decimal"/>
      <w:lvlText w:val="%1."/>
      <w:lvlJc w:val="left"/>
      <w:pPr>
        <w:ind w:left="720" w:hanging="360"/>
      </w:pPr>
    </w:lvl>
    <w:lvl w:ilvl="1" w:tplc="37639534" w:tentative="1">
      <w:start w:val="1"/>
      <w:numFmt w:val="lowerLetter"/>
      <w:lvlText w:val="%2."/>
      <w:lvlJc w:val="left"/>
      <w:pPr>
        <w:ind w:left="1440" w:hanging="360"/>
      </w:pPr>
    </w:lvl>
    <w:lvl w:ilvl="2" w:tplc="37639534" w:tentative="1">
      <w:start w:val="1"/>
      <w:numFmt w:val="lowerRoman"/>
      <w:lvlText w:val="%3."/>
      <w:lvlJc w:val="right"/>
      <w:pPr>
        <w:ind w:left="2160" w:hanging="180"/>
      </w:pPr>
    </w:lvl>
    <w:lvl w:ilvl="3" w:tplc="37639534" w:tentative="1">
      <w:start w:val="1"/>
      <w:numFmt w:val="decimal"/>
      <w:lvlText w:val="%4."/>
      <w:lvlJc w:val="left"/>
      <w:pPr>
        <w:ind w:left="2880" w:hanging="360"/>
      </w:pPr>
    </w:lvl>
    <w:lvl w:ilvl="4" w:tplc="37639534" w:tentative="1">
      <w:start w:val="1"/>
      <w:numFmt w:val="lowerLetter"/>
      <w:lvlText w:val="%5."/>
      <w:lvlJc w:val="left"/>
      <w:pPr>
        <w:ind w:left="3600" w:hanging="360"/>
      </w:pPr>
    </w:lvl>
    <w:lvl w:ilvl="5" w:tplc="37639534" w:tentative="1">
      <w:start w:val="1"/>
      <w:numFmt w:val="lowerRoman"/>
      <w:lvlText w:val="%6."/>
      <w:lvlJc w:val="right"/>
      <w:pPr>
        <w:ind w:left="4320" w:hanging="180"/>
      </w:pPr>
    </w:lvl>
    <w:lvl w:ilvl="6" w:tplc="37639534" w:tentative="1">
      <w:start w:val="1"/>
      <w:numFmt w:val="decimal"/>
      <w:lvlText w:val="%7."/>
      <w:lvlJc w:val="left"/>
      <w:pPr>
        <w:ind w:left="5040" w:hanging="360"/>
      </w:pPr>
    </w:lvl>
    <w:lvl w:ilvl="7" w:tplc="37639534" w:tentative="1">
      <w:start w:val="1"/>
      <w:numFmt w:val="lowerLetter"/>
      <w:lvlText w:val="%8."/>
      <w:lvlJc w:val="left"/>
      <w:pPr>
        <w:ind w:left="5760" w:hanging="360"/>
      </w:pPr>
    </w:lvl>
    <w:lvl w:ilvl="8" w:tplc="37639534" w:tentative="1">
      <w:start w:val="1"/>
      <w:numFmt w:val="lowerRoman"/>
      <w:lvlText w:val="%9."/>
      <w:lvlJc w:val="right"/>
      <w:pPr>
        <w:ind w:left="6480" w:hanging="180"/>
      </w:pPr>
    </w:lvl>
  </w:abstractNum>
  <w:abstractNum w:abstractNumId="17276">
    <w:multiLevelType w:val="hybridMultilevel"/>
    <w:lvl w:ilvl="0" w:tplc="83331833">
      <w:start w:val="1"/>
      <w:numFmt w:val="decimal"/>
      <w:lvlText w:val="%1."/>
      <w:lvlJc w:val="left"/>
      <w:pPr>
        <w:ind w:left="720" w:hanging="360"/>
      </w:pPr>
    </w:lvl>
    <w:lvl w:ilvl="1" w:tplc="83331833" w:tentative="1">
      <w:start w:val="1"/>
      <w:numFmt w:val="lowerLetter"/>
      <w:lvlText w:val="%2."/>
      <w:lvlJc w:val="left"/>
      <w:pPr>
        <w:ind w:left="1440" w:hanging="360"/>
      </w:pPr>
    </w:lvl>
    <w:lvl w:ilvl="2" w:tplc="83331833" w:tentative="1">
      <w:start w:val="1"/>
      <w:numFmt w:val="lowerRoman"/>
      <w:lvlText w:val="%3."/>
      <w:lvlJc w:val="right"/>
      <w:pPr>
        <w:ind w:left="2160" w:hanging="180"/>
      </w:pPr>
    </w:lvl>
    <w:lvl w:ilvl="3" w:tplc="83331833" w:tentative="1">
      <w:start w:val="1"/>
      <w:numFmt w:val="decimal"/>
      <w:lvlText w:val="%4."/>
      <w:lvlJc w:val="left"/>
      <w:pPr>
        <w:ind w:left="2880" w:hanging="360"/>
      </w:pPr>
    </w:lvl>
    <w:lvl w:ilvl="4" w:tplc="83331833" w:tentative="1">
      <w:start w:val="1"/>
      <w:numFmt w:val="lowerLetter"/>
      <w:lvlText w:val="%5."/>
      <w:lvlJc w:val="left"/>
      <w:pPr>
        <w:ind w:left="3600" w:hanging="360"/>
      </w:pPr>
    </w:lvl>
    <w:lvl w:ilvl="5" w:tplc="83331833" w:tentative="1">
      <w:start w:val="1"/>
      <w:numFmt w:val="lowerRoman"/>
      <w:lvlText w:val="%6."/>
      <w:lvlJc w:val="right"/>
      <w:pPr>
        <w:ind w:left="4320" w:hanging="180"/>
      </w:pPr>
    </w:lvl>
    <w:lvl w:ilvl="6" w:tplc="83331833" w:tentative="1">
      <w:start w:val="1"/>
      <w:numFmt w:val="decimal"/>
      <w:lvlText w:val="%7."/>
      <w:lvlJc w:val="left"/>
      <w:pPr>
        <w:ind w:left="5040" w:hanging="360"/>
      </w:pPr>
    </w:lvl>
    <w:lvl w:ilvl="7" w:tplc="83331833" w:tentative="1">
      <w:start w:val="1"/>
      <w:numFmt w:val="lowerLetter"/>
      <w:lvlText w:val="%8."/>
      <w:lvlJc w:val="left"/>
      <w:pPr>
        <w:ind w:left="5760" w:hanging="360"/>
      </w:pPr>
    </w:lvl>
    <w:lvl w:ilvl="8" w:tplc="83331833" w:tentative="1">
      <w:start w:val="1"/>
      <w:numFmt w:val="lowerRoman"/>
      <w:lvlText w:val="%9."/>
      <w:lvlJc w:val="right"/>
      <w:pPr>
        <w:ind w:left="6480" w:hanging="180"/>
      </w:pPr>
    </w:lvl>
  </w:abstractNum>
  <w:abstractNum w:abstractNumId="17275">
    <w:multiLevelType w:val="hybridMultilevel"/>
    <w:lvl w:ilvl="0" w:tplc="62457473">
      <w:start w:val="1"/>
      <w:numFmt w:val="decimal"/>
      <w:lvlText w:val="%1."/>
      <w:lvlJc w:val="left"/>
      <w:pPr>
        <w:ind w:left="720" w:hanging="360"/>
      </w:pPr>
    </w:lvl>
    <w:lvl w:ilvl="1" w:tplc="62457473" w:tentative="1">
      <w:start w:val="1"/>
      <w:numFmt w:val="lowerLetter"/>
      <w:lvlText w:val="%2."/>
      <w:lvlJc w:val="left"/>
      <w:pPr>
        <w:ind w:left="1440" w:hanging="360"/>
      </w:pPr>
    </w:lvl>
    <w:lvl w:ilvl="2" w:tplc="62457473" w:tentative="1">
      <w:start w:val="1"/>
      <w:numFmt w:val="lowerRoman"/>
      <w:lvlText w:val="%3."/>
      <w:lvlJc w:val="right"/>
      <w:pPr>
        <w:ind w:left="2160" w:hanging="180"/>
      </w:pPr>
    </w:lvl>
    <w:lvl w:ilvl="3" w:tplc="62457473" w:tentative="1">
      <w:start w:val="1"/>
      <w:numFmt w:val="decimal"/>
      <w:lvlText w:val="%4."/>
      <w:lvlJc w:val="left"/>
      <w:pPr>
        <w:ind w:left="2880" w:hanging="360"/>
      </w:pPr>
    </w:lvl>
    <w:lvl w:ilvl="4" w:tplc="62457473" w:tentative="1">
      <w:start w:val="1"/>
      <w:numFmt w:val="lowerLetter"/>
      <w:lvlText w:val="%5."/>
      <w:lvlJc w:val="left"/>
      <w:pPr>
        <w:ind w:left="3600" w:hanging="360"/>
      </w:pPr>
    </w:lvl>
    <w:lvl w:ilvl="5" w:tplc="62457473" w:tentative="1">
      <w:start w:val="1"/>
      <w:numFmt w:val="lowerRoman"/>
      <w:lvlText w:val="%6."/>
      <w:lvlJc w:val="right"/>
      <w:pPr>
        <w:ind w:left="4320" w:hanging="180"/>
      </w:pPr>
    </w:lvl>
    <w:lvl w:ilvl="6" w:tplc="62457473" w:tentative="1">
      <w:start w:val="1"/>
      <w:numFmt w:val="decimal"/>
      <w:lvlText w:val="%7."/>
      <w:lvlJc w:val="left"/>
      <w:pPr>
        <w:ind w:left="5040" w:hanging="360"/>
      </w:pPr>
    </w:lvl>
    <w:lvl w:ilvl="7" w:tplc="62457473" w:tentative="1">
      <w:start w:val="1"/>
      <w:numFmt w:val="lowerLetter"/>
      <w:lvlText w:val="%8."/>
      <w:lvlJc w:val="left"/>
      <w:pPr>
        <w:ind w:left="5760" w:hanging="360"/>
      </w:pPr>
    </w:lvl>
    <w:lvl w:ilvl="8" w:tplc="62457473" w:tentative="1">
      <w:start w:val="1"/>
      <w:numFmt w:val="lowerRoman"/>
      <w:lvlText w:val="%9."/>
      <w:lvlJc w:val="right"/>
      <w:pPr>
        <w:ind w:left="6480" w:hanging="180"/>
      </w:pPr>
    </w:lvl>
  </w:abstractNum>
  <w:abstractNum w:abstractNumId="17274">
    <w:multiLevelType w:val="hybridMultilevel"/>
    <w:lvl w:ilvl="0" w:tplc="35700309">
      <w:start w:val="1"/>
      <w:numFmt w:val="decimal"/>
      <w:lvlText w:val="%1."/>
      <w:lvlJc w:val="left"/>
      <w:pPr>
        <w:ind w:left="720" w:hanging="360"/>
      </w:pPr>
    </w:lvl>
    <w:lvl w:ilvl="1" w:tplc="35700309" w:tentative="1">
      <w:start w:val="1"/>
      <w:numFmt w:val="lowerLetter"/>
      <w:lvlText w:val="%2."/>
      <w:lvlJc w:val="left"/>
      <w:pPr>
        <w:ind w:left="1440" w:hanging="360"/>
      </w:pPr>
    </w:lvl>
    <w:lvl w:ilvl="2" w:tplc="35700309" w:tentative="1">
      <w:start w:val="1"/>
      <w:numFmt w:val="lowerRoman"/>
      <w:lvlText w:val="%3."/>
      <w:lvlJc w:val="right"/>
      <w:pPr>
        <w:ind w:left="2160" w:hanging="180"/>
      </w:pPr>
    </w:lvl>
    <w:lvl w:ilvl="3" w:tplc="35700309" w:tentative="1">
      <w:start w:val="1"/>
      <w:numFmt w:val="decimal"/>
      <w:lvlText w:val="%4."/>
      <w:lvlJc w:val="left"/>
      <w:pPr>
        <w:ind w:left="2880" w:hanging="360"/>
      </w:pPr>
    </w:lvl>
    <w:lvl w:ilvl="4" w:tplc="35700309" w:tentative="1">
      <w:start w:val="1"/>
      <w:numFmt w:val="lowerLetter"/>
      <w:lvlText w:val="%5."/>
      <w:lvlJc w:val="left"/>
      <w:pPr>
        <w:ind w:left="3600" w:hanging="360"/>
      </w:pPr>
    </w:lvl>
    <w:lvl w:ilvl="5" w:tplc="35700309" w:tentative="1">
      <w:start w:val="1"/>
      <w:numFmt w:val="lowerRoman"/>
      <w:lvlText w:val="%6."/>
      <w:lvlJc w:val="right"/>
      <w:pPr>
        <w:ind w:left="4320" w:hanging="180"/>
      </w:pPr>
    </w:lvl>
    <w:lvl w:ilvl="6" w:tplc="35700309" w:tentative="1">
      <w:start w:val="1"/>
      <w:numFmt w:val="decimal"/>
      <w:lvlText w:val="%7."/>
      <w:lvlJc w:val="left"/>
      <w:pPr>
        <w:ind w:left="5040" w:hanging="360"/>
      </w:pPr>
    </w:lvl>
    <w:lvl w:ilvl="7" w:tplc="35700309" w:tentative="1">
      <w:start w:val="1"/>
      <w:numFmt w:val="lowerLetter"/>
      <w:lvlText w:val="%8."/>
      <w:lvlJc w:val="left"/>
      <w:pPr>
        <w:ind w:left="5760" w:hanging="360"/>
      </w:pPr>
    </w:lvl>
    <w:lvl w:ilvl="8" w:tplc="35700309" w:tentative="1">
      <w:start w:val="1"/>
      <w:numFmt w:val="lowerRoman"/>
      <w:lvlText w:val="%9."/>
      <w:lvlJc w:val="right"/>
      <w:pPr>
        <w:ind w:left="6480" w:hanging="180"/>
      </w:pPr>
    </w:lvl>
  </w:abstractNum>
  <w:abstractNum w:abstractNumId="17273">
    <w:multiLevelType w:val="hybridMultilevel"/>
    <w:lvl w:ilvl="0" w:tplc="31173707">
      <w:start w:val="1"/>
      <w:numFmt w:val="decimal"/>
      <w:lvlText w:val="%1."/>
      <w:lvlJc w:val="left"/>
      <w:pPr>
        <w:ind w:left="720" w:hanging="360"/>
      </w:pPr>
    </w:lvl>
    <w:lvl w:ilvl="1" w:tplc="31173707" w:tentative="1">
      <w:start w:val="1"/>
      <w:numFmt w:val="lowerLetter"/>
      <w:lvlText w:val="%2."/>
      <w:lvlJc w:val="left"/>
      <w:pPr>
        <w:ind w:left="1440" w:hanging="360"/>
      </w:pPr>
    </w:lvl>
    <w:lvl w:ilvl="2" w:tplc="31173707" w:tentative="1">
      <w:start w:val="1"/>
      <w:numFmt w:val="lowerRoman"/>
      <w:lvlText w:val="%3."/>
      <w:lvlJc w:val="right"/>
      <w:pPr>
        <w:ind w:left="2160" w:hanging="180"/>
      </w:pPr>
    </w:lvl>
    <w:lvl w:ilvl="3" w:tplc="31173707" w:tentative="1">
      <w:start w:val="1"/>
      <w:numFmt w:val="decimal"/>
      <w:lvlText w:val="%4."/>
      <w:lvlJc w:val="left"/>
      <w:pPr>
        <w:ind w:left="2880" w:hanging="360"/>
      </w:pPr>
    </w:lvl>
    <w:lvl w:ilvl="4" w:tplc="31173707" w:tentative="1">
      <w:start w:val="1"/>
      <w:numFmt w:val="lowerLetter"/>
      <w:lvlText w:val="%5."/>
      <w:lvlJc w:val="left"/>
      <w:pPr>
        <w:ind w:left="3600" w:hanging="360"/>
      </w:pPr>
    </w:lvl>
    <w:lvl w:ilvl="5" w:tplc="31173707" w:tentative="1">
      <w:start w:val="1"/>
      <w:numFmt w:val="lowerRoman"/>
      <w:lvlText w:val="%6."/>
      <w:lvlJc w:val="right"/>
      <w:pPr>
        <w:ind w:left="4320" w:hanging="180"/>
      </w:pPr>
    </w:lvl>
    <w:lvl w:ilvl="6" w:tplc="31173707" w:tentative="1">
      <w:start w:val="1"/>
      <w:numFmt w:val="decimal"/>
      <w:lvlText w:val="%7."/>
      <w:lvlJc w:val="left"/>
      <w:pPr>
        <w:ind w:left="5040" w:hanging="360"/>
      </w:pPr>
    </w:lvl>
    <w:lvl w:ilvl="7" w:tplc="31173707" w:tentative="1">
      <w:start w:val="1"/>
      <w:numFmt w:val="lowerLetter"/>
      <w:lvlText w:val="%8."/>
      <w:lvlJc w:val="left"/>
      <w:pPr>
        <w:ind w:left="5760" w:hanging="360"/>
      </w:pPr>
    </w:lvl>
    <w:lvl w:ilvl="8" w:tplc="31173707" w:tentative="1">
      <w:start w:val="1"/>
      <w:numFmt w:val="lowerRoman"/>
      <w:lvlText w:val="%9."/>
      <w:lvlJc w:val="right"/>
      <w:pPr>
        <w:ind w:left="6480" w:hanging="180"/>
      </w:pPr>
    </w:lvl>
  </w:abstractNum>
  <w:abstractNum w:abstractNumId="17272">
    <w:multiLevelType w:val="hybridMultilevel"/>
    <w:lvl w:ilvl="0" w:tplc="53687488">
      <w:start w:val="1"/>
      <w:numFmt w:val="decimal"/>
      <w:lvlText w:val="%1."/>
      <w:lvlJc w:val="left"/>
      <w:pPr>
        <w:ind w:left="720" w:hanging="360"/>
      </w:pPr>
    </w:lvl>
    <w:lvl w:ilvl="1" w:tplc="53687488" w:tentative="1">
      <w:start w:val="1"/>
      <w:numFmt w:val="lowerLetter"/>
      <w:lvlText w:val="%2."/>
      <w:lvlJc w:val="left"/>
      <w:pPr>
        <w:ind w:left="1440" w:hanging="360"/>
      </w:pPr>
    </w:lvl>
    <w:lvl w:ilvl="2" w:tplc="53687488" w:tentative="1">
      <w:start w:val="1"/>
      <w:numFmt w:val="lowerRoman"/>
      <w:lvlText w:val="%3."/>
      <w:lvlJc w:val="right"/>
      <w:pPr>
        <w:ind w:left="2160" w:hanging="180"/>
      </w:pPr>
    </w:lvl>
    <w:lvl w:ilvl="3" w:tplc="53687488" w:tentative="1">
      <w:start w:val="1"/>
      <w:numFmt w:val="decimal"/>
      <w:lvlText w:val="%4."/>
      <w:lvlJc w:val="left"/>
      <w:pPr>
        <w:ind w:left="2880" w:hanging="360"/>
      </w:pPr>
    </w:lvl>
    <w:lvl w:ilvl="4" w:tplc="53687488" w:tentative="1">
      <w:start w:val="1"/>
      <w:numFmt w:val="lowerLetter"/>
      <w:lvlText w:val="%5."/>
      <w:lvlJc w:val="left"/>
      <w:pPr>
        <w:ind w:left="3600" w:hanging="360"/>
      </w:pPr>
    </w:lvl>
    <w:lvl w:ilvl="5" w:tplc="53687488" w:tentative="1">
      <w:start w:val="1"/>
      <w:numFmt w:val="lowerRoman"/>
      <w:lvlText w:val="%6."/>
      <w:lvlJc w:val="right"/>
      <w:pPr>
        <w:ind w:left="4320" w:hanging="180"/>
      </w:pPr>
    </w:lvl>
    <w:lvl w:ilvl="6" w:tplc="53687488" w:tentative="1">
      <w:start w:val="1"/>
      <w:numFmt w:val="decimal"/>
      <w:lvlText w:val="%7."/>
      <w:lvlJc w:val="left"/>
      <w:pPr>
        <w:ind w:left="5040" w:hanging="360"/>
      </w:pPr>
    </w:lvl>
    <w:lvl w:ilvl="7" w:tplc="53687488" w:tentative="1">
      <w:start w:val="1"/>
      <w:numFmt w:val="lowerLetter"/>
      <w:lvlText w:val="%8."/>
      <w:lvlJc w:val="left"/>
      <w:pPr>
        <w:ind w:left="5760" w:hanging="360"/>
      </w:pPr>
    </w:lvl>
    <w:lvl w:ilvl="8" w:tplc="53687488" w:tentative="1">
      <w:start w:val="1"/>
      <w:numFmt w:val="lowerRoman"/>
      <w:lvlText w:val="%9."/>
      <w:lvlJc w:val="right"/>
      <w:pPr>
        <w:ind w:left="6480" w:hanging="180"/>
      </w:pPr>
    </w:lvl>
  </w:abstractNum>
  <w:abstractNum w:abstractNumId="17271">
    <w:multiLevelType w:val="hybridMultilevel"/>
    <w:lvl w:ilvl="0" w:tplc="80202268">
      <w:start w:val="1"/>
      <w:numFmt w:val="decimal"/>
      <w:lvlText w:val="%1."/>
      <w:lvlJc w:val="left"/>
      <w:pPr>
        <w:ind w:left="720" w:hanging="360"/>
      </w:pPr>
    </w:lvl>
    <w:lvl w:ilvl="1" w:tplc="80202268" w:tentative="1">
      <w:start w:val="1"/>
      <w:numFmt w:val="lowerLetter"/>
      <w:lvlText w:val="%2."/>
      <w:lvlJc w:val="left"/>
      <w:pPr>
        <w:ind w:left="1440" w:hanging="360"/>
      </w:pPr>
    </w:lvl>
    <w:lvl w:ilvl="2" w:tplc="80202268" w:tentative="1">
      <w:start w:val="1"/>
      <w:numFmt w:val="lowerRoman"/>
      <w:lvlText w:val="%3."/>
      <w:lvlJc w:val="right"/>
      <w:pPr>
        <w:ind w:left="2160" w:hanging="180"/>
      </w:pPr>
    </w:lvl>
    <w:lvl w:ilvl="3" w:tplc="80202268" w:tentative="1">
      <w:start w:val="1"/>
      <w:numFmt w:val="decimal"/>
      <w:lvlText w:val="%4."/>
      <w:lvlJc w:val="left"/>
      <w:pPr>
        <w:ind w:left="2880" w:hanging="360"/>
      </w:pPr>
    </w:lvl>
    <w:lvl w:ilvl="4" w:tplc="80202268" w:tentative="1">
      <w:start w:val="1"/>
      <w:numFmt w:val="lowerLetter"/>
      <w:lvlText w:val="%5."/>
      <w:lvlJc w:val="left"/>
      <w:pPr>
        <w:ind w:left="3600" w:hanging="360"/>
      </w:pPr>
    </w:lvl>
    <w:lvl w:ilvl="5" w:tplc="80202268" w:tentative="1">
      <w:start w:val="1"/>
      <w:numFmt w:val="lowerRoman"/>
      <w:lvlText w:val="%6."/>
      <w:lvlJc w:val="right"/>
      <w:pPr>
        <w:ind w:left="4320" w:hanging="180"/>
      </w:pPr>
    </w:lvl>
    <w:lvl w:ilvl="6" w:tplc="80202268" w:tentative="1">
      <w:start w:val="1"/>
      <w:numFmt w:val="decimal"/>
      <w:lvlText w:val="%7."/>
      <w:lvlJc w:val="left"/>
      <w:pPr>
        <w:ind w:left="5040" w:hanging="360"/>
      </w:pPr>
    </w:lvl>
    <w:lvl w:ilvl="7" w:tplc="80202268" w:tentative="1">
      <w:start w:val="1"/>
      <w:numFmt w:val="lowerLetter"/>
      <w:lvlText w:val="%8."/>
      <w:lvlJc w:val="left"/>
      <w:pPr>
        <w:ind w:left="5760" w:hanging="360"/>
      </w:pPr>
    </w:lvl>
    <w:lvl w:ilvl="8" w:tplc="80202268" w:tentative="1">
      <w:start w:val="1"/>
      <w:numFmt w:val="lowerRoman"/>
      <w:lvlText w:val="%9."/>
      <w:lvlJc w:val="right"/>
      <w:pPr>
        <w:ind w:left="6480" w:hanging="180"/>
      </w:pPr>
    </w:lvl>
  </w:abstractNum>
  <w:abstractNum w:abstractNumId="17270">
    <w:multiLevelType w:val="hybridMultilevel"/>
    <w:lvl w:ilvl="0" w:tplc="654956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270">
    <w:abstractNumId w:val="17270"/>
  </w:num>
  <w:num w:numId="17271">
    <w:abstractNumId w:val="17271"/>
  </w:num>
  <w:num w:numId="17272">
    <w:abstractNumId w:val="17272"/>
  </w:num>
  <w:num w:numId="17273">
    <w:abstractNumId w:val="17273"/>
  </w:num>
  <w:num w:numId="17274">
    <w:abstractNumId w:val="17274"/>
  </w:num>
  <w:num w:numId="17275">
    <w:abstractNumId w:val="17275"/>
  </w:num>
  <w:num w:numId="17276">
    <w:abstractNumId w:val="17276"/>
  </w:num>
  <w:num w:numId="17277">
    <w:abstractNumId w:val="17277"/>
  </w:num>
  <w:num w:numId="17278">
    <w:abstractNumId w:val="17278"/>
  </w:num>
  <w:num w:numId="17279">
    <w:abstractNumId w:val="17279"/>
  </w:num>
  <w:num w:numId="17280">
    <w:abstractNumId w:val="17280"/>
  </w:num>
  <w:num w:numId="17281">
    <w:abstractNumId w:val="17281"/>
  </w:num>
  <w:num w:numId="17282">
    <w:abstractNumId w:val="17282"/>
  </w:num>
  <w:num w:numId="17283">
    <w:abstractNumId w:val="17283"/>
  </w:num>
  <w:num w:numId="17284">
    <w:abstractNumId w:val="17284"/>
  </w:num>
  <w:num w:numId="17285">
    <w:abstractNumId w:val="17285"/>
  </w:num>
  <w:num w:numId="17286">
    <w:abstractNumId w:val="17286"/>
  </w:num>
  <w:num w:numId="17287">
    <w:abstractNumId w:val="17287"/>
  </w:num>
  <w:num w:numId="17288">
    <w:abstractNumId w:val="17288"/>
  </w:num>
  <w:num w:numId="17289">
    <w:abstractNumId w:val="17289"/>
  </w:num>
  <w:num w:numId="17290">
    <w:abstractNumId w:val="17290"/>
  </w:num>
  <w:num w:numId="17291">
    <w:abstractNumId w:val="17291"/>
  </w:num>
  <w:num w:numId="17292">
    <w:abstractNumId w:val="17292"/>
  </w:num>
  <w:num w:numId="17293">
    <w:abstractNumId w:val="17293"/>
  </w:num>
  <w:num w:numId="17294">
    <w:abstractNumId w:val="17294"/>
  </w:num>
  <w:num w:numId="17295">
    <w:abstractNumId w:val="17295"/>
  </w:num>
  <w:num w:numId="17296">
    <w:abstractNumId w:val="17296"/>
  </w:num>
  <w:num w:numId="17297">
    <w:abstractNumId w:val="172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9796490" Type="http://schemas.openxmlformats.org/officeDocument/2006/relationships/comments" Target="comments.xml"/><Relationship Id="rId512409124" Type="http://schemas.microsoft.com/office/2011/relationships/commentsExtended" Target="commentsExtended.xml"/><Relationship Id="rId11235110" Type="http://schemas.openxmlformats.org/officeDocument/2006/relationships/image" Target="media/imgrId11235110.jpg"/><Relationship Id="rId7601690b8d030fec1" Type="http://schemas.openxmlformats.org/officeDocument/2006/relationships/image" Target="media/imgrId7601690b8d030fec1.jpg"/><Relationship Id="rId2670690b8d031768e" Type="http://schemas.openxmlformats.org/officeDocument/2006/relationships/image" Target="media/imgrId2670690b8d031768e.jpg"/><Relationship Id="rId5157690b8d0323329" Type="http://schemas.openxmlformats.org/officeDocument/2006/relationships/image" Target="media/imgrId5157690b8d0323329.png"/><Relationship Id="rId2527690b8d032e8a0" Type="http://schemas.openxmlformats.org/officeDocument/2006/relationships/image" Target="media/imgrId2527690b8d032e8a0.png"/><Relationship Id="rId1122690b8d033727a" Type="http://schemas.openxmlformats.org/officeDocument/2006/relationships/image" Target="media/imgrId1122690b8d033727a.jpg"/><Relationship Id="rId5831690b8d0342ecf" Type="http://schemas.openxmlformats.org/officeDocument/2006/relationships/image" Target="media/imgrId5831690b8d0342ecf.png"/><Relationship Id="rId1298690b8d034d0db" Type="http://schemas.openxmlformats.org/officeDocument/2006/relationships/image" Target="media/imgrId1298690b8d034d0db.jpg"/><Relationship Id="rId6951690b8d03589d3" Type="http://schemas.openxmlformats.org/officeDocument/2006/relationships/image" Target="media/imgrId6951690b8d03589d3.jpg"/><Relationship Id="rId7852690b8d035f8fe" Type="http://schemas.openxmlformats.org/officeDocument/2006/relationships/image" Target="media/imgrId7852690b8d035f8fe.jpg"/><Relationship Id="rId3132690b8d036797b" Type="http://schemas.openxmlformats.org/officeDocument/2006/relationships/image" Target="media/imgrId3132690b8d036797b.jpg"/><Relationship Id="rId7800690b8d0378749" Type="http://schemas.openxmlformats.org/officeDocument/2006/relationships/image" Target="media/imgrId7800690b8d0378749.png"/><Relationship Id="rId6486690b8d037f227" Type="http://schemas.openxmlformats.org/officeDocument/2006/relationships/image" Target="media/imgrId6486690b8d037f227.png"/><Relationship Id="rId7066690b8d038630c" Type="http://schemas.openxmlformats.org/officeDocument/2006/relationships/image" Target="media/imgrId7066690b8d038630c.png"/><Relationship Id="rId5284690b8d038dd10" Type="http://schemas.openxmlformats.org/officeDocument/2006/relationships/image" Target="media/imgrId5284690b8d038dd10.png"/><Relationship Id="rId6511690b8d039527a" Type="http://schemas.openxmlformats.org/officeDocument/2006/relationships/image" Target="media/imgrId6511690b8d039527a.jpg"/><Relationship Id="rId6405690b8d039cde6" Type="http://schemas.openxmlformats.org/officeDocument/2006/relationships/image" Target="media/imgrId6405690b8d039cde6.jpg"/><Relationship Id="rId4771690b8d03a47a0" Type="http://schemas.openxmlformats.org/officeDocument/2006/relationships/image" Target="media/imgrId4771690b8d03a47a0.jpg"/><Relationship Id="rId9261690b8d03afa25" Type="http://schemas.openxmlformats.org/officeDocument/2006/relationships/image" Target="media/imgrId9261690b8d03afa25.png"/><Relationship Id="rId5324690b8d03b84de" Type="http://schemas.openxmlformats.org/officeDocument/2006/relationships/image" Target="media/imgrId5324690b8d03b84de.png"/><Relationship Id="rId8983690b8d03c25e3" Type="http://schemas.openxmlformats.org/officeDocument/2006/relationships/image" Target="media/imgrId8983690b8d03c25e3.png"/><Relationship Id="rId8855690b8d03cc1e2" Type="http://schemas.openxmlformats.org/officeDocument/2006/relationships/image" Target="media/imgrId8855690b8d03cc1e2.png"/><Relationship Id="rId8224690b8d03d2df1" Type="http://schemas.openxmlformats.org/officeDocument/2006/relationships/image" Target="media/imgrId8224690b8d03d2df1.png"/><Relationship Id="rId2870690b8d03dcd5f" Type="http://schemas.openxmlformats.org/officeDocument/2006/relationships/image" Target="media/imgrId2870690b8d03dcd5f.png"/><Relationship Id="rId4810690b8d03e5f84" Type="http://schemas.openxmlformats.org/officeDocument/2006/relationships/image" Target="media/imgrId4810690b8d03e5f84.png"/><Relationship Id="rId9985690b8d03efd3c" Type="http://schemas.openxmlformats.org/officeDocument/2006/relationships/image" Target="media/imgrId9985690b8d03efd3c.png"/><Relationship Id="rId1110690b8d040334d" Type="http://schemas.openxmlformats.org/officeDocument/2006/relationships/image" Target="media/imgrId1110690b8d040334d.png"/><Relationship Id="rId2543690b8d040dcec" Type="http://schemas.openxmlformats.org/officeDocument/2006/relationships/image" Target="media/imgrId2543690b8d040dcec.png"/><Relationship Id="rId4803690b8d0415153" Type="http://schemas.openxmlformats.org/officeDocument/2006/relationships/image" Target="media/imgrId4803690b8d0415153.png"/><Relationship Id="rId3085690b8d041cf93" Type="http://schemas.openxmlformats.org/officeDocument/2006/relationships/image" Target="media/imgrId3085690b8d041cf93.png"/><Relationship Id="rId4703690b8d0423a2c" Type="http://schemas.openxmlformats.org/officeDocument/2006/relationships/image" Target="media/imgrId4703690b8d0423a2c.png"/><Relationship Id="rId4880690b8d042d971" Type="http://schemas.openxmlformats.org/officeDocument/2006/relationships/image" Target="media/imgrId4880690b8d042d971.png"/><Relationship Id="rId4875690b8d04343bc" Type="http://schemas.openxmlformats.org/officeDocument/2006/relationships/image" Target="media/imgrId4875690b8d04343bc.png"/><Relationship Id="rId3131690b8d0439b78" Type="http://schemas.openxmlformats.org/officeDocument/2006/relationships/image" Target="media/imgrId3131690b8d0439b78.png"/><Relationship Id="rId5657690b8d044117f" Type="http://schemas.openxmlformats.org/officeDocument/2006/relationships/image" Target="media/imgrId5657690b8d044117f.jpg"/><Relationship Id="rId5736690b8d0448e12" Type="http://schemas.openxmlformats.org/officeDocument/2006/relationships/image" Target="media/imgrId5736690b8d0448e12.jpg"/><Relationship Id="rId9625690b8d04506f1" Type="http://schemas.openxmlformats.org/officeDocument/2006/relationships/image" Target="media/imgrId9625690b8d04506f1.jpg"/><Relationship Id="rId2738690b8d0459df0" Type="http://schemas.openxmlformats.org/officeDocument/2006/relationships/image" Target="media/imgrId2738690b8d0459df0.png"/><Relationship Id="rId5084690b8d04622d4" Type="http://schemas.openxmlformats.org/officeDocument/2006/relationships/image" Target="media/imgrId5084690b8d04622d4.png"/><Relationship Id="rId5120690b8d0469b76" Type="http://schemas.openxmlformats.org/officeDocument/2006/relationships/image" Target="media/imgrId5120690b8d0469b76.jpg"/><Relationship Id="rId7409690b8d04724c5" Type="http://schemas.openxmlformats.org/officeDocument/2006/relationships/image" Target="media/imgrId7409690b8d04724c5.png"/><Relationship Id="rId9812690b8d047a610" Type="http://schemas.openxmlformats.org/officeDocument/2006/relationships/image" Target="media/imgrId9812690b8d047a610.png"/><Relationship Id="rId1960690b8d0482be3" Type="http://schemas.openxmlformats.org/officeDocument/2006/relationships/image" Target="media/imgrId1960690b8d0482be3.png"/><Relationship Id="rId3601690b8d048a76f" Type="http://schemas.openxmlformats.org/officeDocument/2006/relationships/image" Target="media/imgrId3601690b8d048a76f.png"/><Relationship Id="rId4696690b8d049207d" Type="http://schemas.openxmlformats.org/officeDocument/2006/relationships/image" Target="media/imgrId4696690b8d049207d.png"/><Relationship Id="rId3423690b8d049a402" Type="http://schemas.openxmlformats.org/officeDocument/2006/relationships/image" Target="media/imgrId3423690b8d049a402.png"/><Relationship Id="rId8727690b8d04a2167" Type="http://schemas.openxmlformats.org/officeDocument/2006/relationships/image" Target="media/imgrId8727690b8d04a2167.png"/><Relationship Id="rId7116690b8d04a9cb4" Type="http://schemas.openxmlformats.org/officeDocument/2006/relationships/image" Target="media/imgrId7116690b8d04a9cb4.jpg"/><Relationship Id="rId1712690b8d04b2398" Type="http://schemas.openxmlformats.org/officeDocument/2006/relationships/image" Target="media/imgrId1712690b8d04b2398.png"/><Relationship Id="rId9295690b8d04b9af5" Type="http://schemas.openxmlformats.org/officeDocument/2006/relationships/image" Target="media/imgrId9295690b8d04b9af5.png"/><Relationship Id="rId3204690b8d04c0b8a" Type="http://schemas.openxmlformats.org/officeDocument/2006/relationships/image" Target="media/imgrId3204690b8d04c0b8a.jpg"/><Relationship Id="rId6538690b8d04c7f69" Type="http://schemas.openxmlformats.org/officeDocument/2006/relationships/image" Target="media/imgrId6538690b8d04c7f69.jpg"/><Relationship Id="rId3105690b8d04d05b6" Type="http://schemas.openxmlformats.org/officeDocument/2006/relationships/image" Target="media/imgrId3105690b8d04d05b6.png"/><Relationship Id="rId6044690b8d04d76cb" Type="http://schemas.openxmlformats.org/officeDocument/2006/relationships/image" Target="media/imgrId6044690b8d04d76cb.jpg"/><Relationship Id="rId1412690b8d04df96a" Type="http://schemas.openxmlformats.org/officeDocument/2006/relationships/image" Target="media/imgrId1412690b8d04df96a.png"/><Relationship Id="rId7354690b8d04e7580" Type="http://schemas.openxmlformats.org/officeDocument/2006/relationships/image" Target="media/imgrId7354690b8d04e7580.png"/><Relationship Id="rId1861690b8d04eed1b" Type="http://schemas.openxmlformats.org/officeDocument/2006/relationships/image" Target="media/imgrId1861690b8d04eed1b.png"/><Relationship Id="rId5325690b8d05018a6" Type="http://schemas.openxmlformats.org/officeDocument/2006/relationships/image" Target="media/imgrId5325690b8d05018a6.jpg"/><Relationship Id="rId2574690b8d05091b3" Type="http://schemas.openxmlformats.org/officeDocument/2006/relationships/image" Target="media/imgrId2574690b8d05091b3.jpg"/><Relationship Id="rId7907690b8d0518501" Type="http://schemas.openxmlformats.org/officeDocument/2006/relationships/image" Target="media/imgrId7907690b8d0518501.png"/><Relationship Id="rId3865690b8d052224e" Type="http://schemas.openxmlformats.org/officeDocument/2006/relationships/image" Target="media/imgrId3865690b8d052224e.png"/><Relationship Id="rId1597690b8d05295b3" Type="http://schemas.openxmlformats.org/officeDocument/2006/relationships/image" Target="media/imgrId1597690b8d05295b3.png"/><Relationship Id="rId5123690b8d0531b55" Type="http://schemas.openxmlformats.org/officeDocument/2006/relationships/image" Target="media/imgrId5123690b8d0531b55.png"/><Relationship Id="rId3995690b8d05395cc" Type="http://schemas.openxmlformats.org/officeDocument/2006/relationships/image" Target="media/imgrId3995690b8d05395cc.png"/><Relationship Id="rId3411690b8d053edd9" Type="http://schemas.openxmlformats.org/officeDocument/2006/relationships/image" Target="media/imgrId3411690b8d053edd9.jpg"/><Relationship Id="rId6292690b8d0546e02" Type="http://schemas.openxmlformats.org/officeDocument/2006/relationships/image" Target="media/imgrId6292690b8d0546e02.jpg"/><Relationship Id="rId3396690b8d0555d06" Type="http://schemas.openxmlformats.org/officeDocument/2006/relationships/image" Target="media/imgrId3396690b8d0555d06.png"/><Relationship Id="rId3407690b8d055c0cb" Type="http://schemas.openxmlformats.org/officeDocument/2006/relationships/image" Target="media/imgrId3407690b8d055c0cb.png"/><Relationship Id="rId8829690b8d05621a4" Type="http://schemas.openxmlformats.org/officeDocument/2006/relationships/image" Target="media/imgrId8829690b8d05621a4.png"/><Relationship Id="rId1471690b8d056c081" Type="http://schemas.openxmlformats.org/officeDocument/2006/relationships/image" Target="media/imgrId1471690b8d056c081.png"/><Relationship Id="rId9202690b8d0574e5e" Type="http://schemas.openxmlformats.org/officeDocument/2006/relationships/image" Target="media/imgrId9202690b8d0574e5e.png"/><Relationship Id="rId2413690b8d057d6ef" Type="http://schemas.openxmlformats.org/officeDocument/2006/relationships/image" Target="media/imgrId2413690b8d057d6ef.png"/><Relationship Id="rId5581690b8d058b23e" Type="http://schemas.openxmlformats.org/officeDocument/2006/relationships/image" Target="media/imgrId5581690b8d058b23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1235110" Type="http://schemas.openxmlformats.org/officeDocument/2006/relationships/image" Target="media/imgrId1123511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1235110" Type="http://schemas.openxmlformats.org/officeDocument/2006/relationships/image" Target="media/imgrId1123511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1235110" Type="http://schemas.openxmlformats.org/officeDocument/2006/relationships/image" Target="media/imgrId1123511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1235110" Type="http://schemas.openxmlformats.org/officeDocument/2006/relationships/image" Target="media/imgrId1123511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1235110" Type="http://schemas.openxmlformats.org/officeDocument/2006/relationships/image" Target="media/imgrId1123511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1235110" Type="http://schemas.openxmlformats.org/officeDocument/2006/relationships/image" Target="media/imgrId112351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