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51802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21947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637908" w:name="ctxt"/>
    <w:bookmarkEnd w:id="1763790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34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434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34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472690ba467f119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507690ba467f134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434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374690ba467f1a5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3559581" name="name8761690ba4680d02f"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9063690ba4680d02b"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3244930" name="name9103690ba4681b33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780690ba4681b33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434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434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434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1945267" name="name9188690ba4682a5f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8507690ba4682a5f2"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5584368" name="name1471690ba46838aa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944690ba46838aa6"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74747535" name="name4252690ba4684a501"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923690ba4684a4fd"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3996589" name="name9461690ba4686003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9740690ba46860032"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58406847" name="name8055690ba468736c9"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6854690ba468736c5"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345">
    <w:multiLevelType w:val="hybridMultilevel"/>
    <w:lvl w:ilvl="0" w:tplc="87075454">
      <w:start w:val="1"/>
      <w:numFmt w:val="decimal"/>
      <w:lvlText w:val="%1."/>
      <w:lvlJc w:val="left"/>
      <w:pPr>
        <w:ind w:left="720" w:hanging="360"/>
      </w:pPr>
    </w:lvl>
    <w:lvl w:ilvl="1" w:tplc="87075454" w:tentative="1">
      <w:start w:val="1"/>
      <w:numFmt w:val="lowerLetter"/>
      <w:lvlText w:val="%2."/>
      <w:lvlJc w:val="left"/>
      <w:pPr>
        <w:ind w:left="1440" w:hanging="360"/>
      </w:pPr>
    </w:lvl>
    <w:lvl w:ilvl="2" w:tplc="87075454" w:tentative="1">
      <w:start w:val="1"/>
      <w:numFmt w:val="lowerRoman"/>
      <w:lvlText w:val="%3."/>
      <w:lvlJc w:val="right"/>
      <w:pPr>
        <w:ind w:left="2160" w:hanging="180"/>
      </w:pPr>
    </w:lvl>
    <w:lvl w:ilvl="3" w:tplc="87075454" w:tentative="1">
      <w:start w:val="1"/>
      <w:numFmt w:val="decimal"/>
      <w:lvlText w:val="%4."/>
      <w:lvlJc w:val="left"/>
      <w:pPr>
        <w:ind w:left="2880" w:hanging="360"/>
      </w:pPr>
    </w:lvl>
    <w:lvl w:ilvl="4" w:tplc="87075454" w:tentative="1">
      <w:start w:val="1"/>
      <w:numFmt w:val="lowerLetter"/>
      <w:lvlText w:val="%5."/>
      <w:lvlJc w:val="left"/>
      <w:pPr>
        <w:ind w:left="3600" w:hanging="360"/>
      </w:pPr>
    </w:lvl>
    <w:lvl w:ilvl="5" w:tplc="87075454" w:tentative="1">
      <w:start w:val="1"/>
      <w:numFmt w:val="lowerRoman"/>
      <w:lvlText w:val="%6."/>
      <w:lvlJc w:val="right"/>
      <w:pPr>
        <w:ind w:left="4320" w:hanging="180"/>
      </w:pPr>
    </w:lvl>
    <w:lvl w:ilvl="6" w:tplc="87075454" w:tentative="1">
      <w:start w:val="1"/>
      <w:numFmt w:val="decimal"/>
      <w:lvlText w:val="%7."/>
      <w:lvlJc w:val="left"/>
      <w:pPr>
        <w:ind w:left="5040" w:hanging="360"/>
      </w:pPr>
    </w:lvl>
    <w:lvl w:ilvl="7" w:tplc="87075454" w:tentative="1">
      <w:start w:val="1"/>
      <w:numFmt w:val="lowerLetter"/>
      <w:lvlText w:val="%8."/>
      <w:lvlJc w:val="left"/>
      <w:pPr>
        <w:ind w:left="5760" w:hanging="360"/>
      </w:pPr>
    </w:lvl>
    <w:lvl w:ilvl="8" w:tplc="87075454" w:tentative="1">
      <w:start w:val="1"/>
      <w:numFmt w:val="lowerRoman"/>
      <w:lvlText w:val="%9."/>
      <w:lvlJc w:val="right"/>
      <w:pPr>
        <w:ind w:left="6480" w:hanging="180"/>
      </w:pPr>
    </w:lvl>
  </w:abstractNum>
  <w:abstractNum w:abstractNumId="4344">
    <w:multiLevelType w:val="hybridMultilevel"/>
    <w:lvl w:ilvl="0" w:tplc="1938938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344">
    <w:abstractNumId w:val="4344"/>
  </w:num>
  <w:num w:numId="4345">
    <w:abstractNumId w:val="4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7343418" Type="http://schemas.openxmlformats.org/officeDocument/2006/relationships/comments" Target="comments.xml"/><Relationship Id="rId326473351" Type="http://schemas.microsoft.com/office/2011/relationships/commentsExtended" Target="commentsExtended.xml"/><Relationship Id="rId16219478" Type="http://schemas.openxmlformats.org/officeDocument/2006/relationships/image" Target="media/imgrId16219478.jpg"/><Relationship Id="rId7472690ba467f1198" Type="http://schemas.openxmlformats.org/officeDocument/2006/relationships/hyperlink" Target="http://www.kohlerengines.com/home.htm" TargetMode="External"/><Relationship Id="rId8507690ba467f134c" Type="http://schemas.openxmlformats.org/officeDocument/2006/relationships/hyperlink" Target="http://dealers.kohlerpower.it/" TargetMode="External"/><Relationship Id="rId1374690ba467f1a55" Type="http://schemas.openxmlformats.org/officeDocument/2006/relationships/hyperlink" Target="http://www.kohlerengines.com/home.htm" TargetMode="External"/><Relationship Id="rId9063690ba4680d02b" Type="http://schemas.openxmlformats.org/officeDocument/2006/relationships/image" Target="media/imgrId9063690ba4680d02b.jpg"/><Relationship Id="rId2780690ba4681b336" Type="http://schemas.openxmlformats.org/officeDocument/2006/relationships/image" Target="media/imgrId2780690ba4681b336.png"/><Relationship Id="rId8507690ba4682a5f2" Type="http://schemas.openxmlformats.org/officeDocument/2006/relationships/image" Target="media/imgrId8507690ba4682a5f2.jpg"/><Relationship Id="rId8944690ba46838aa6" Type="http://schemas.openxmlformats.org/officeDocument/2006/relationships/image" Target="media/imgrId8944690ba46838aa6.jpg"/><Relationship Id="rId3923690ba4684a4fd" Type="http://schemas.openxmlformats.org/officeDocument/2006/relationships/image" Target="media/imgrId3923690ba4684a4fd.jpg"/><Relationship Id="rId9740690ba46860032" Type="http://schemas.openxmlformats.org/officeDocument/2006/relationships/image" Target="media/imgrId9740690ba46860032.jpg"/><Relationship Id="rId6854690ba468736c5" Type="http://schemas.openxmlformats.org/officeDocument/2006/relationships/image" Target="media/imgrId6854690ba468736c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6219478" Type="http://schemas.openxmlformats.org/officeDocument/2006/relationships/image" Target="media/imgrId1621947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