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3404 TCR / KDI 3404 TCR HT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806693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67474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516166" w:name="ctxt"/>
    <w:bookmarkEnd w:id="65516166"/>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valvole per cilindro con punterie idrauliche;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Turbocompressore con valvola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diretta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77975462" name="name8251690ba4aa01462"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9052690ba4aa0145b" cstate="print"/>
                          <a:stretch>
                            <a:fillRect/>
                          </a:stretch>
                        </pic:blipFill>
                        <pic:spPr>
                          <a:xfrm>
                            <a:off x="0" y="0"/>
                            <a:ext cx="1281600" cy="8424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0853168" name="name6594690ba4aa8169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611690ba4aa81695"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670839" name="name5784690ba4aa8985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91690ba4aa8985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296"/>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9296"/>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9296"/>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9296"/>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9296"/>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440907" name="name9327690ba4aa90c1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20690ba4aa90c1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296"/>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9296"/>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9296"/>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2854690ba4aa9192c"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9296"/>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9296"/>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9296"/>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19296"/>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19296"/>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4960777" name="name9047690ba4aaa414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810690ba4aaa414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9296"/>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9296"/>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6181677" name="name6443690ba4aaad6d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867690ba4aaad6d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19296"/>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19296"/>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19296"/>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9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Funzionamento con Jet Fuels</w:t>
                  </w:r>
                </w:p>
                <w:p/>
                <w:p/>
                <w:p>
                  <w:pPr>
                    <w:widowControl w:val="on"/>
                    <w:pBdr/>
                    <w:spacing w:before="0" w:after="0" w:line="262" w:lineRule="auto"/>
                    <w:ind w:left="0" w:right="0"/>
                    <w:jc w:val="left"/>
                    <w:textAlignment w:val="top"/>
                  </w:pPr>
                  <w:r>
                    <w:rPr>
                      <w:color w:val="00274C"/>
                      <w:position w:val="0"/>
                      <w:sz w:val="20"/>
                      <w:szCs w:val="20"/>
                      <w:u w:val="none"/>
                    </w:rPr>
                    <w:t xml:space="preserve">I carburanti Jet possono essere utilizzati solo con motore provvisto di filtro carburante primario con dosatore di lubrificante.</w:t>
                  </w:r>
                </w:p>
                <w:p>
                  <w:pPr>
                    <w:widowControl w:val="on"/>
                    <w:pBdr/>
                    <w:spacing w:before="0" w:after="0" w:line="262" w:lineRule="auto"/>
                    <w:ind w:left="0" w:right="0"/>
                    <w:jc w:val="left"/>
                    <w:textAlignment w:val="top"/>
                  </w:pPr>
                  <w:r>
                    <w:rPr>
                      <w:color w:val="00274C"/>
                      <w:position w:val="0"/>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top"/>
                  </w:pPr>
                  <w:r>
                    <w:rPr>
                      <w:color w:val="00274C"/>
                      <w:position w:val="0"/>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96"/>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9296"/>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4716241" name="name4917690ba4aac588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621690ba4aac587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9296"/>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9296"/>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Quadro di comando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Nella </w:t>
            </w:r>
            <w:r>
              <w:rPr>
                <w:b/>
                <w:bCs/>
                <w:color w:val="00274C"/>
                <w:position w:val="-2"/>
                <w:sz w:val="20"/>
                <w:szCs w:val="20"/>
                <w:u w:val="none"/>
              </w:rPr>
              <w:t xml:space="preserve">Tab. 2.8</w:t>
            </w:r>
            <w:r>
              <w:rPr>
                <w:color w:val="00274C"/>
                <w:position w:val="-2"/>
                <w:sz w:val="20"/>
                <w:szCs w:val="20"/>
                <w:u w:val="none"/>
              </w:rPr>
              <w:t xml:space="preserve">  sono indicati i componenti del quadro di comando.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accensione quadro e motore con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di consultazione dati o errori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di selezione o inserimento dati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stato di funzionamento motore (verde = nessun inconveniente rilevato)</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99042887" name="name8107690ba4aad9c98"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446690ba4aad9c94"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nel caso il LED </w:t>
            </w:r>
            <w:r>
              <w:rPr>
                <w:b/>
                <w:bCs/>
                <w:color w:val="00274C"/>
                <w:position w:val="-2"/>
                <w:sz w:val="20"/>
                <w:szCs w:val="20"/>
                <w:u w:val="none"/>
              </w:rPr>
              <w:t xml:space="preserve">F</w:t>
            </w:r>
            <w:r>
              <w:rPr>
                <w:color w:val="00274C"/>
                <w:position w:val="-2"/>
                <w:sz w:val="20"/>
                <w:szCs w:val="20"/>
                <w:u w:val="none"/>
              </w:rPr>
              <w:t xml:space="preserve"> sia illuminato in rosso, consultare il le officine autorizzate </w:t>
            </w:r>
            <w:r>
              <w:rPr>
                <w:b/>
                <w:bCs/>
                <w:color w:val="00274C"/>
                <w:position w:val="-2"/>
                <w:sz w:val="20"/>
                <w:szCs w:val="20"/>
                <w:u w:val="none"/>
              </w:rPr>
              <w:t xml:space="preserve">KOHLER</w:t>
            </w:r>
            <w:r>
              <w:rPr>
                <w:color w:val="00274C"/>
                <w:position w:val="-2"/>
                <w:sz w:val="20"/>
                <w:szCs w:val="20"/>
                <w:u w:val="none"/>
              </w:rPr>
              <w:t xml:space="preserve"> per conoscere il tipo di inconveniente. Per alcuni inconvenienti si attiva lo spegnimento automatico del motore.</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2.9</w:t>
            </w:r>
            <w:r>
              <w:rPr>
                <w:color w:val="00274C"/>
                <w:position w:val="-2"/>
                <w:sz w:val="20"/>
                <w:szCs w:val="20"/>
                <w:u w:val="none"/>
              </w:rPr>
              <w:t xml:space="preserve">  sono indicati i dati che è possibile consultare sul display </w:t>
            </w:r>
            <w:r>
              <w:rPr>
                <w:b/>
                <w:bCs/>
                <w:color w:val="00274C"/>
                <w:position w:val="-2"/>
                <w:sz w:val="20"/>
                <w:szCs w:val="20"/>
                <w:u w:val="none"/>
              </w:rPr>
              <w:t xml:space="preserve">B</w:t>
            </w:r>
            <w:r>
              <w:rPr>
                <w:color w:val="00274C"/>
                <w:position w:val="-2"/>
                <w:sz w:val="20"/>
                <w:szCs w:val="20"/>
                <w:u w:val="none"/>
              </w:rPr>
              <w:t xml:space="preserve"> premendo i pulsanti </w:t>
            </w:r>
            <w:r>
              <w:rPr>
                <w:b/>
                <w:bCs/>
                <w:color w:val="00274C"/>
                <w:position w:val="-2"/>
                <w:sz w:val="20"/>
                <w:szCs w:val="20"/>
                <w:u w:val="none"/>
              </w:rPr>
              <w:t xml:space="preserve">C</w:t>
            </w:r>
            <w:r>
              <w:rPr>
                <w:color w:val="00274C"/>
                <w:position w:val="-2"/>
                <w:sz w:val="20"/>
                <w:szCs w:val="20"/>
                <w:u w:val="none"/>
              </w:rPr>
              <w:t xml:space="preserve"> o </w:t>
            </w:r>
            <w:r>
              <w:rPr>
                <w:b/>
                <w:bCs/>
                <w:color w:val="00274C"/>
                <w:position w:val="-2"/>
                <w:sz w:val="20"/>
                <w:szCs w:val="20"/>
                <w:u w:val="none"/>
              </w:rPr>
              <w:t xml:space="preserve">D.</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 dati descritti in </w:t>
            </w:r>
            <w:r>
              <w:rPr>
                <w:b/>
                <w:bCs/>
                <w:color w:val="00274C"/>
                <w:position w:val="-2"/>
                <w:sz w:val="20"/>
                <w:szCs w:val="20"/>
                <w:u w:val="none"/>
              </w:rPr>
              <w:t xml:space="preserve">Tab. 2.9</w:t>
            </w:r>
            <w:r>
              <w:rPr>
                <w:color w:val="00274C"/>
                <w:position w:val="-2"/>
                <w:sz w:val="20"/>
                <w:szCs w:val="20"/>
                <w:u w:val="none"/>
              </w:rPr>
              <w:t xml:space="preserve">  possono essere diversi, in tal caso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rimanenti alla manutenzione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olio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utilizzata @ rpm (% di utilizzo)</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297">
    <w:multiLevelType w:val="hybridMultilevel"/>
    <w:lvl w:ilvl="0" w:tplc="64175120">
      <w:start w:val="1"/>
      <w:numFmt w:val="decimal"/>
      <w:lvlText w:val="%1."/>
      <w:lvlJc w:val="left"/>
      <w:pPr>
        <w:ind w:left="720" w:hanging="360"/>
      </w:pPr>
    </w:lvl>
    <w:lvl w:ilvl="1" w:tplc="64175120" w:tentative="1">
      <w:start w:val="1"/>
      <w:numFmt w:val="lowerLetter"/>
      <w:lvlText w:val="%2."/>
      <w:lvlJc w:val="left"/>
      <w:pPr>
        <w:ind w:left="1440" w:hanging="360"/>
      </w:pPr>
    </w:lvl>
    <w:lvl w:ilvl="2" w:tplc="64175120" w:tentative="1">
      <w:start w:val="1"/>
      <w:numFmt w:val="lowerRoman"/>
      <w:lvlText w:val="%3."/>
      <w:lvlJc w:val="right"/>
      <w:pPr>
        <w:ind w:left="2160" w:hanging="180"/>
      </w:pPr>
    </w:lvl>
    <w:lvl w:ilvl="3" w:tplc="64175120" w:tentative="1">
      <w:start w:val="1"/>
      <w:numFmt w:val="decimal"/>
      <w:lvlText w:val="%4."/>
      <w:lvlJc w:val="left"/>
      <w:pPr>
        <w:ind w:left="2880" w:hanging="360"/>
      </w:pPr>
    </w:lvl>
    <w:lvl w:ilvl="4" w:tplc="64175120" w:tentative="1">
      <w:start w:val="1"/>
      <w:numFmt w:val="lowerLetter"/>
      <w:lvlText w:val="%5."/>
      <w:lvlJc w:val="left"/>
      <w:pPr>
        <w:ind w:left="3600" w:hanging="360"/>
      </w:pPr>
    </w:lvl>
    <w:lvl w:ilvl="5" w:tplc="64175120" w:tentative="1">
      <w:start w:val="1"/>
      <w:numFmt w:val="lowerRoman"/>
      <w:lvlText w:val="%6."/>
      <w:lvlJc w:val="right"/>
      <w:pPr>
        <w:ind w:left="4320" w:hanging="180"/>
      </w:pPr>
    </w:lvl>
    <w:lvl w:ilvl="6" w:tplc="64175120" w:tentative="1">
      <w:start w:val="1"/>
      <w:numFmt w:val="decimal"/>
      <w:lvlText w:val="%7."/>
      <w:lvlJc w:val="left"/>
      <w:pPr>
        <w:ind w:left="5040" w:hanging="360"/>
      </w:pPr>
    </w:lvl>
    <w:lvl w:ilvl="7" w:tplc="64175120" w:tentative="1">
      <w:start w:val="1"/>
      <w:numFmt w:val="lowerLetter"/>
      <w:lvlText w:val="%8."/>
      <w:lvlJc w:val="left"/>
      <w:pPr>
        <w:ind w:left="5760" w:hanging="360"/>
      </w:pPr>
    </w:lvl>
    <w:lvl w:ilvl="8" w:tplc="64175120" w:tentative="1">
      <w:start w:val="1"/>
      <w:numFmt w:val="lowerRoman"/>
      <w:lvlText w:val="%9."/>
      <w:lvlJc w:val="right"/>
      <w:pPr>
        <w:ind w:left="6480" w:hanging="180"/>
      </w:pPr>
    </w:lvl>
  </w:abstractNum>
  <w:abstractNum w:abstractNumId="19296">
    <w:multiLevelType w:val="hybridMultilevel"/>
    <w:lvl w:ilvl="0" w:tplc="595746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296">
    <w:abstractNumId w:val="19296"/>
  </w:num>
  <w:num w:numId="19297">
    <w:abstractNumId w:val="19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9390269" Type="http://schemas.openxmlformats.org/officeDocument/2006/relationships/comments" Target="comments.xml"/><Relationship Id="rId534260767" Type="http://schemas.microsoft.com/office/2011/relationships/commentsExtended" Target="commentsExtended.xml"/><Relationship Id="rId16674747" Type="http://schemas.openxmlformats.org/officeDocument/2006/relationships/image" Target="media/imgrId16674747.jpg"/><Relationship Id="rId2854690ba4aa9192c" Type="http://schemas.openxmlformats.org/officeDocument/2006/relationships/hyperlink" Target="https://iservice.lombardini.it/jsp/Template2/manuale.jsp?id=203&amp;parent=1000" TargetMode="External"/><Relationship Id="rId9052690ba4aa0145b" Type="http://schemas.openxmlformats.org/officeDocument/2006/relationships/image" Target="media/imgrId9052690ba4aa0145b.jpg"/><Relationship Id="rId1611690ba4aa81695" Type="http://schemas.openxmlformats.org/officeDocument/2006/relationships/image" Target="media/imgrId1611690ba4aa81695.jpg"/><Relationship Id="rId3691690ba4aa89856" Type="http://schemas.openxmlformats.org/officeDocument/2006/relationships/image" Target="media/imgrId3691690ba4aa89856.jpg"/><Relationship Id="rId1920690ba4aa90c1a" Type="http://schemas.openxmlformats.org/officeDocument/2006/relationships/image" Target="media/imgrId1920690ba4aa90c1a.jpg"/><Relationship Id="rId6810690ba4aaa4146" Type="http://schemas.openxmlformats.org/officeDocument/2006/relationships/image" Target="media/imgrId6810690ba4aaa4146.png"/><Relationship Id="rId2867690ba4aaad6d5" Type="http://schemas.openxmlformats.org/officeDocument/2006/relationships/image" Target="media/imgrId2867690ba4aaad6d5.png"/><Relationship Id="rId3621690ba4aac587e" Type="http://schemas.openxmlformats.org/officeDocument/2006/relationships/image" Target="media/imgrId3621690ba4aac587e.png"/><Relationship Id="rId8446690ba4aad9c94" Type="http://schemas.openxmlformats.org/officeDocument/2006/relationships/image" Target="media/imgrId8446690ba4aad9c9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6674747" Type="http://schemas.openxmlformats.org/officeDocument/2006/relationships/image" Target="media/imgrId1667474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6674747" Type="http://schemas.openxmlformats.org/officeDocument/2006/relationships/image" Target="media/imgrId1667474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6674747" Type="http://schemas.openxmlformats.org/officeDocument/2006/relationships/image" Target="media/imgrId1667474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6674747" Type="http://schemas.openxmlformats.org/officeDocument/2006/relationships/image" Target="media/imgrId1667474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6674747" Type="http://schemas.openxmlformats.org/officeDocument/2006/relationships/image" Target="media/imgrId1667474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6674747" Type="http://schemas.openxmlformats.org/officeDocument/2006/relationships/image" Target="media/imgrId166747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