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342429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1070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054307" w:name="ctxt"/>
    <w:bookmarkEnd w:id="3705430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5963623" name="name4082690c5922c69c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50690c5922c69c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04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6038690c5922c71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4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710022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4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104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4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turbocharger.</w:t>
      </w:r>
    </w:p>
    <w:p>
      <w:pPr>
        <w:numPr>
          <w:ilvl w:val="0"/>
          <w:numId w:val="104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to the network of compressed air.</w:t>
      </w:r>
    </w:p>
    <w:p>
      <w:pPr>
        <w:numPr>
          <w:ilvl w:val="0"/>
          <w:numId w:val="104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4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send the air to the Waste Gate actuator control </w:t>
      </w:r>
      <w:r>
        <w:rPr>
          <w:b/>
          <w:bCs/>
          <w:color w:val="00274C"/>
          <w:sz w:val="20"/>
          <w:szCs w:val="20"/>
          <w:u w:val="none"/>
        </w:rPr>
        <w:t xml:space="preserve">L</w:t>
      </w:r>
      <w:r>
        <w:rPr>
          <w:color w:val="00274C"/>
          <w:sz w:val="20"/>
          <w:szCs w:val="20"/>
          <w:u w:val="none"/>
        </w:rPr>
        <w:t xml:space="preserve"> in order to move rod H forward by 1 mm (value M to check on dial gauge D). Pressure read on gauge B must be: 2500 mbar.</w:t>
      </w:r>
    </w:p>
    <w:p>
      <w:pPr>
        <w:numPr>
          <w:ilvl w:val="0"/>
          <w:numId w:val="104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</w:t>
      </w:r>
      <w:r>
        <w:rPr>
          <w:color w:val="00274C"/>
          <w:sz w:val="20"/>
          <w:szCs w:val="20"/>
          <w:u w:val="none"/>
        </w:rPr>
        <w:br/>
        <w:t xml:space="preserve">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45356172" name="name2188690c5922e8532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123690c5922e852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61694" name="name4508690c5922ee7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7690c5922ee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710690c5922ef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rapid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if air comes out from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90728533" name="name2288690c59230a4c3" descr="Cap_12_I_REG_3404_blow-by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1.png"/>
                          <pic:cNvPicPr/>
                        </pic:nvPicPr>
                        <pic:blipFill>
                          <a:blip r:embed="rId7972690c59230a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9884927" name="name2901690c592315d25" descr="Cap_12_I_REG_3404_blow-by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2.png"/>
                          <pic:cNvPicPr/>
                        </pic:nvPicPr>
                        <pic:blipFill>
                          <a:blip r:embed="rId8694690c592315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11838" name="name5083690c59231e4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3690c59231e4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025690c59231ef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0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the technical documentation of the machine for components that are not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936287" name="name8539690c59232a399" descr="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jpg"/>
                          <pic:cNvPicPr/>
                        </pic:nvPicPr>
                        <pic:blipFill>
                          <a:blip r:embed="rId1801690c59232a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04405" name="name5259690c5923304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5690c592330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960690c592330d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058569" name="name5732690c59233ce55" descr="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jpg"/>
                          <pic:cNvPicPr/>
                        </pic:nvPicPr>
                        <pic:blipFill>
                          <a:blip r:embed="rId9049690c59233c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12.7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625205" name="name9950690c592347f12" descr="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jpg"/>
                          <pic:cNvPicPr/>
                        </pic:nvPicPr>
                        <pic:blipFill>
                          <a:blip r:embed="rId5316690c592347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09128" name="name2805690c59234f6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3690c59234f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569690c59234ff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thermocouple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12.6).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0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12815499" name="name1751690c59235b34b" descr="12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jpg"/>
                          <pic:cNvPicPr/>
                        </pic:nvPicPr>
                        <pic:blipFill>
                          <a:blip r:embed="rId9153690c59235b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450013" name="name4882690c592367c34" descr="12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jpg"/>
                          <pic:cNvPicPr/>
                        </pic:nvPicPr>
                        <pic:blipFill>
                          <a:blip r:embed="rId8430690c592367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473491" name="name5429690c592373bae" descr="12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jpg"/>
                          <pic:cNvPicPr/>
                        </pic:nvPicPr>
                        <pic:blipFill>
                          <a:blip r:embed="rId5816690c592373b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481">
    <w:multiLevelType w:val="hybridMultilevel"/>
    <w:lvl w:ilvl="0" w:tplc="54463422">
      <w:start w:val="1"/>
      <w:numFmt w:val="decimal"/>
      <w:lvlText w:val="%1."/>
      <w:lvlJc w:val="left"/>
      <w:pPr>
        <w:ind w:left="720" w:hanging="360"/>
      </w:pPr>
    </w:lvl>
    <w:lvl w:ilvl="1" w:tplc="54463422" w:tentative="1">
      <w:start w:val="1"/>
      <w:numFmt w:val="lowerLetter"/>
      <w:lvlText w:val="%2."/>
      <w:lvlJc w:val="left"/>
      <w:pPr>
        <w:ind w:left="1440" w:hanging="360"/>
      </w:pPr>
    </w:lvl>
    <w:lvl w:ilvl="2" w:tplc="54463422" w:tentative="1">
      <w:start w:val="1"/>
      <w:numFmt w:val="lowerRoman"/>
      <w:lvlText w:val="%3."/>
      <w:lvlJc w:val="right"/>
      <w:pPr>
        <w:ind w:left="2160" w:hanging="180"/>
      </w:pPr>
    </w:lvl>
    <w:lvl w:ilvl="3" w:tplc="54463422" w:tentative="1">
      <w:start w:val="1"/>
      <w:numFmt w:val="decimal"/>
      <w:lvlText w:val="%4."/>
      <w:lvlJc w:val="left"/>
      <w:pPr>
        <w:ind w:left="2880" w:hanging="360"/>
      </w:pPr>
    </w:lvl>
    <w:lvl w:ilvl="4" w:tplc="54463422" w:tentative="1">
      <w:start w:val="1"/>
      <w:numFmt w:val="lowerLetter"/>
      <w:lvlText w:val="%5."/>
      <w:lvlJc w:val="left"/>
      <w:pPr>
        <w:ind w:left="3600" w:hanging="360"/>
      </w:pPr>
    </w:lvl>
    <w:lvl w:ilvl="5" w:tplc="54463422" w:tentative="1">
      <w:start w:val="1"/>
      <w:numFmt w:val="lowerRoman"/>
      <w:lvlText w:val="%6."/>
      <w:lvlJc w:val="right"/>
      <w:pPr>
        <w:ind w:left="4320" w:hanging="180"/>
      </w:pPr>
    </w:lvl>
    <w:lvl w:ilvl="6" w:tplc="54463422" w:tentative="1">
      <w:start w:val="1"/>
      <w:numFmt w:val="decimal"/>
      <w:lvlText w:val="%7."/>
      <w:lvlJc w:val="left"/>
      <w:pPr>
        <w:ind w:left="5040" w:hanging="360"/>
      </w:pPr>
    </w:lvl>
    <w:lvl w:ilvl="7" w:tplc="54463422" w:tentative="1">
      <w:start w:val="1"/>
      <w:numFmt w:val="lowerLetter"/>
      <w:lvlText w:val="%8."/>
      <w:lvlJc w:val="left"/>
      <w:pPr>
        <w:ind w:left="5760" w:hanging="360"/>
      </w:pPr>
    </w:lvl>
    <w:lvl w:ilvl="8" w:tplc="54463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0">
    <w:multiLevelType w:val="hybridMultilevel"/>
    <w:lvl w:ilvl="0" w:tplc="83956705">
      <w:start w:val="1"/>
      <w:numFmt w:val="decimal"/>
      <w:lvlText w:val="%1."/>
      <w:lvlJc w:val="left"/>
      <w:pPr>
        <w:ind w:left="720" w:hanging="360"/>
      </w:pPr>
    </w:lvl>
    <w:lvl w:ilvl="1" w:tplc="83956705" w:tentative="1">
      <w:start w:val="1"/>
      <w:numFmt w:val="lowerLetter"/>
      <w:lvlText w:val="%2."/>
      <w:lvlJc w:val="left"/>
      <w:pPr>
        <w:ind w:left="1440" w:hanging="360"/>
      </w:pPr>
    </w:lvl>
    <w:lvl w:ilvl="2" w:tplc="83956705" w:tentative="1">
      <w:start w:val="1"/>
      <w:numFmt w:val="lowerRoman"/>
      <w:lvlText w:val="%3."/>
      <w:lvlJc w:val="right"/>
      <w:pPr>
        <w:ind w:left="2160" w:hanging="180"/>
      </w:pPr>
    </w:lvl>
    <w:lvl w:ilvl="3" w:tplc="83956705" w:tentative="1">
      <w:start w:val="1"/>
      <w:numFmt w:val="decimal"/>
      <w:lvlText w:val="%4."/>
      <w:lvlJc w:val="left"/>
      <w:pPr>
        <w:ind w:left="2880" w:hanging="360"/>
      </w:pPr>
    </w:lvl>
    <w:lvl w:ilvl="4" w:tplc="83956705" w:tentative="1">
      <w:start w:val="1"/>
      <w:numFmt w:val="lowerLetter"/>
      <w:lvlText w:val="%5."/>
      <w:lvlJc w:val="left"/>
      <w:pPr>
        <w:ind w:left="3600" w:hanging="360"/>
      </w:pPr>
    </w:lvl>
    <w:lvl w:ilvl="5" w:tplc="83956705" w:tentative="1">
      <w:start w:val="1"/>
      <w:numFmt w:val="lowerRoman"/>
      <w:lvlText w:val="%6."/>
      <w:lvlJc w:val="right"/>
      <w:pPr>
        <w:ind w:left="4320" w:hanging="180"/>
      </w:pPr>
    </w:lvl>
    <w:lvl w:ilvl="6" w:tplc="83956705" w:tentative="1">
      <w:start w:val="1"/>
      <w:numFmt w:val="decimal"/>
      <w:lvlText w:val="%7."/>
      <w:lvlJc w:val="left"/>
      <w:pPr>
        <w:ind w:left="5040" w:hanging="360"/>
      </w:pPr>
    </w:lvl>
    <w:lvl w:ilvl="7" w:tplc="83956705" w:tentative="1">
      <w:start w:val="1"/>
      <w:numFmt w:val="lowerLetter"/>
      <w:lvlText w:val="%8."/>
      <w:lvlJc w:val="left"/>
      <w:pPr>
        <w:ind w:left="5760" w:hanging="360"/>
      </w:pPr>
    </w:lvl>
    <w:lvl w:ilvl="8" w:tplc="83956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9">
    <w:multiLevelType w:val="hybridMultilevel"/>
    <w:lvl w:ilvl="0" w:tplc="55438080">
      <w:start w:val="1"/>
      <w:numFmt w:val="decimal"/>
      <w:lvlText w:val="%1."/>
      <w:lvlJc w:val="left"/>
      <w:pPr>
        <w:ind w:left="720" w:hanging="360"/>
      </w:pPr>
    </w:lvl>
    <w:lvl w:ilvl="1" w:tplc="55438080" w:tentative="1">
      <w:start w:val="1"/>
      <w:numFmt w:val="lowerLetter"/>
      <w:lvlText w:val="%2."/>
      <w:lvlJc w:val="left"/>
      <w:pPr>
        <w:ind w:left="1440" w:hanging="360"/>
      </w:pPr>
    </w:lvl>
    <w:lvl w:ilvl="2" w:tplc="55438080" w:tentative="1">
      <w:start w:val="1"/>
      <w:numFmt w:val="lowerRoman"/>
      <w:lvlText w:val="%3."/>
      <w:lvlJc w:val="right"/>
      <w:pPr>
        <w:ind w:left="2160" w:hanging="180"/>
      </w:pPr>
    </w:lvl>
    <w:lvl w:ilvl="3" w:tplc="55438080" w:tentative="1">
      <w:start w:val="1"/>
      <w:numFmt w:val="decimal"/>
      <w:lvlText w:val="%4."/>
      <w:lvlJc w:val="left"/>
      <w:pPr>
        <w:ind w:left="2880" w:hanging="360"/>
      </w:pPr>
    </w:lvl>
    <w:lvl w:ilvl="4" w:tplc="55438080" w:tentative="1">
      <w:start w:val="1"/>
      <w:numFmt w:val="lowerLetter"/>
      <w:lvlText w:val="%5."/>
      <w:lvlJc w:val="left"/>
      <w:pPr>
        <w:ind w:left="3600" w:hanging="360"/>
      </w:pPr>
    </w:lvl>
    <w:lvl w:ilvl="5" w:tplc="55438080" w:tentative="1">
      <w:start w:val="1"/>
      <w:numFmt w:val="lowerRoman"/>
      <w:lvlText w:val="%6."/>
      <w:lvlJc w:val="right"/>
      <w:pPr>
        <w:ind w:left="4320" w:hanging="180"/>
      </w:pPr>
    </w:lvl>
    <w:lvl w:ilvl="6" w:tplc="55438080" w:tentative="1">
      <w:start w:val="1"/>
      <w:numFmt w:val="decimal"/>
      <w:lvlText w:val="%7."/>
      <w:lvlJc w:val="left"/>
      <w:pPr>
        <w:ind w:left="5040" w:hanging="360"/>
      </w:pPr>
    </w:lvl>
    <w:lvl w:ilvl="7" w:tplc="55438080" w:tentative="1">
      <w:start w:val="1"/>
      <w:numFmt w:val="lowerLetter"/>
      <w:lvlText w:val="%8."/>
      <w:lvlJc w:val="left"/>
      <w:pPr>
        <w:ind w:left="5760" w:hanging="360"/>
      </w:pPr>
    </w:lvl>
    <w:lvl w:ilvl="8" w:tplc="55438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8">
    <w:multiLevelType w:val="hybridMultilevel"/>
    <w:lvl w:ilvl="0" w:tplc="40731327">
      <w:start w:val="1"/>
      <w:numFmt w:val="decimal"/>
      <w:lvlText w:val="%1."/>
      <w:lvlJc w:val="left"/>
      <w:pPr>
        <w:ind w:left="720" w:hanging="360"/>
      </w:pPr>
    </w:lvl>
    <w:lvl w:ilvl="1" w:tplc="40731327" w:tentative="1">
      <w:start w:val="1"/>
      <w:numFmt w:val="lowerLetter"/>
      <w:lvlText w:val="%2."/>
      <w:lvlJc w:val="left"/>
      <w:pPr>
        <w:ind w:left="1440" w:hanging="360"/>
      </w:pPr>
    </w:lvl>
    <w:lvl w:ilvl="2" w:tplc="40731327" w:tentative="1">
      <w:start w:val="1"/>
      <w:numFmt w:val="lowerRoman"/>
      <w:lvlText w:val="%3."/>
      <w:lvlJc w:val="right"/>
      <w:pPr>
        <w:ind w:left="2160" w:hanging="180"/>
      </w:pPr>
    </w:lvl>
    <w:lvl w:ilvl="3" w:tplc="40731327" w:tentative="1">
      <w:start w:val="1"/>
      <w:numFmt w:val="decimal"/>
      <w:lvlText w:val="%4."/>
      <w:lvlJc w:val="left"/>
      <w:pPr>
        <w:ind w:left="2880" w:hanging="360"/>
      </w:pPr>
    </w:lvl>
    <w:lvl w:ilvl="4" w:tplc="40731327" w:tentative="1">
      <w:start w:val="1"/>
      <w:numFmt w:val="lowerLetter"/>
      <w:lvlText w:val="%5."/>
      <w:lvlJc w:val="left"/>
      <w:pPr>
        <w:ind w:left="3600" w:hanging="360"/>
      </w:pPr>
    </w:lvl>
    <w:lvl w:ilvl="5" w:tplc="40731327" w:tentative="1">
      <w:start w:val="1"/>
      <w:numFmt w:val="lowerRoman"/>
      <w:lvlText w:val="%6."/>
      <w:lvlJc w:val="right"/>
      <w:pPr>
        <w:ind w:left="4320" w:hanging="180"/>
      </w:pPr>
    </w:lvl>
    <w:lvl w:ilvl="6" w:tplc="40731327" w:tentative="1">
      <w:start w:val="1"/>
      <w:numFmt w:val="decimal"/>
      <w:lvlText w:val="%7."/>
      <w:lvlJc w:val="left"/>
      <w:pPr>
        <w:ind w:left="5040" w:hanging="360"/>
      </w:pPr>
    </w:lvl>
    <w:lvl w:ilvl="7" w:tplc="40731327" w:tentative="1">
      <w:start w:val="1"/>
      <w:numFmt w:val="lowerLetter"/>
      <w:lvlText w:val="%8."/>
      <w:lvlJc w:val="left"/>
      <w:pPr>
        <w:ind w:left="5760" w:hanging="360"/>
      </w:pPr>
    </w:lvl>
    <w:lvl w:ilvl="8" w:tplc="40731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7">
    <w:multiLevelType w:val="hybridMultilevel"/>
    <w:lvl w:ilvl="0" w:tplc="94865579">
      <w:start w:val="1"/>
      <w:numFmt w:val="decimal"/>
      <w:lvlText w:val="%1."/>
      <w:lvlJc w:val="left"/>
      <w:pPr>
        <w:ind w:left="720" w:hanging="360"/>
      </w:pPr>
    </w:lvl>
    <w:lvl w:ilvl="1" w:tplc="94865579" w:tentative="1">
      <w:start w:val="1"/>
      <w:numFmt w:val="lowerLetter"/>
      <w:lvlText w:val="%2."/>
      <w:lvlJc w:val="left"/>
      <w:pPr>
        <w:ind w:left="1440" w:hanging="360"/>
      </w:pPr>
    </w:lvl>
    <w:lvl w:ilvl="2" w:tplc="94865579" w:tentative="1">
      <w:start w:val="1"/>
      <w:numFmt w:val="lowerRoman"/>
      <w:lvlText w:val="%3."/>
      <w:lvlJc w:val="right"/>
      <w:pPr>
        <w:ind w:left="2160" w:hanging="180"/>
      </w:pPr>
    </w:lvl>
    <w:lvl w:ilvl="3" w:tplc="94865579" w:tentative="1">
      <w:start w:val="1"/>
      <w:numFmt w:val="decimal"/>
      <w:lvlText w:val="%4."/>
      <w:lvlJc w:val="left"/>
      <w:pPr>
        <w:ind w:left="2880" w:hanging="360"/>
      </w:pPr>
    </w:lvl>
    <w:lvl w:ilvl="4" w:tplc="94865579" w:tentative="1">
      <w:start w:val="1"/>
      <w:numFmt w:val="lowerLetter"/>
      <w:lvlText w:val="%5."/>
      <w:lvlJc w:val="left"/>
      <w:pPr>
        <w:ind w:left="3600" w:hanging="360"/>
      </w:pPr>
    </w:lvl>
    <w:lvl w:ilvl="5" w:tplc="94865579" w:tentative="1">
      <w:start w:val="1"/>
      <w:numFmt w:val="lowerRoman"/>
      <w:lvlText w:val="%6."/>
      <w:lvlJc w:val="right"/>
      <w:pPr>
        <w:ind w:left="4320" w:hanging="180"/>
      </w:pPr>
    </w:lvl>
    <w:lvl w:ilvl="6" w:tplc="94865579" w:tentative="1">
      <w:start w:val="1"/>
      <w:numFmt w:val="decimal"/>
      <w:lvlText w:val="%7."/>
      <w:lvlJc w:val="left"/>
      <w:pPr>
        <w:ind w:left="5040" w:hanging="360"/>
      </w:pPr>
    </w:lvl>
    <w:lvl w:ilvl="7" w:tplc="94865579" w:tentative="1">
      <w:start w:val="1"/>
      <w:numFmt w:val="lowerLetter"/>
      <w:lvlText w:val="%8."/>
      <w:lvlJc w:val="left"/>
      <w:pPr>
        <w:ind w:left="5760" w:hanging="360"/>
      </w:pPr>
    </w:lvl>
    <w:lvl w:ilvl="8" w:tplc="94865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6">
    <w:multiLevelType w:val="hybridMultilevel"/>
    <w:lvl w:ilvl="0" w:tplc="63919726">
      <w:start w:val="1"/>
      <w:numFmt w:val="decimal"/>
      <w:lvlText w:val="%1."/>
      <w:lvlJc w:val="left"/>
      <w:pPr>
        <w:ind w:left="720" w:hanging="360"/>
      </w:pPr>
    </w:lvl>
    <w:lvl w:ilvl="1" w:tplc="63919726" w:tentative="1">
      <w:start w:val="1"/>
      <w:numFmt w:val="lowerLetter"/>
      <w:lvlText w:val="%2."/>
      <w:lvlJc w:val="left"/>
      <w:pPr>
        <w:ind w:left="1440" w:hanging="360"/>
      </w:pPr>
    </w:lvl>
    <w:lvl w:ilvl="2" w:tplc="63919726" w:tentative="1">
      <w:start w:val="1"/>
      <w:numFmt w:val="lowerRoman"/>
      <w:lvlText w:val="%3."/>
      <w:lvlJc w:val="right"/>
      <w:pPr>
        <w:ind w:left="2160" w:hanging="180"/>
      </w:pPr>
    </w:lvl>
    <w:lvl w:ilvl="3" w:tplc="63919726" w:tentative="1">
      <w:start w:val="1"/>
      <w:numFmt w:val="decimal"/>
      <w:lvlText w:val="%4."/>
      <w:lvlJc w:val="left"/>
      <w:pPr>
        <w:ind w:left="2880" w:hanging="360"/>
      </w:pPr>
    </w:lvl>
    <w:lvl w:ilvl="4" w:tplc="63919726" w:tentative="1">
      <w:start w:val="1"/>
      <w:numFmt w:val="lowerLetter"/>
      <w:lvlText w:val="%5."/>
      <w:lvlJc w:val="left"/>
      <w:pPr>
        <w:ind w:left="3600" w:hanging="360"/>
      </w:pPr>
    </w:lvl>
    <w:lvl w:ilvl="5" w:tplc="63919726" w:tentative="1">
      <w:start w:val="1"/>
      <w:numFmt w:val="lowerRoman"/>
      <w:lvlText w:val="%6."/>
      <w:lvlJc w:val="right"/>
      <w:pPr>
        <w:ind w:left="4320" w:hanging="180"/>
      </w:pPr>
    </w:lvl>
    <w:lvl w:ilvl="6" w:tplc="63919726" w:tentative="1">
      <w:start w:val="1"/>
      <w:numFmt w:val="decimal"/>
      <w:lvlText w:val="%7."/>
      <w:lvlJc w:val="left"/>
      <w:pPr>
        <w:ind w:left="5040" w:hanging="360"/>
      </w:pPr>
    </w:lvl>
    <w:lvl w:ilvl="7" w:tplc="63919726" w:tentative="1">
      <w:start w:val="1"/>
      <w:numFmt w:val="lowerLetter"/>
      <w:lvlText w:val="%8."/>
      <w:lvlJc w:val="left"/>
      <w:pPr>
        <w:ind w:left="5760" w:hanging="360"/>
      </w:pPr>
    </w:lvl>
    <w:lvl w:ilvl="8" w:tplc="63919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5">
    <w:multiLevelType w:val="hybridMultilevel"/>
    <w:lvl w:ilvl="0" w:tplc="57603906">
      <w:start w:val="1"/>
      <w:numFmt w:val="decimal"/>
      <w:lvlText w:val="%1."/>
      <w:lvlJc w:val="left"/>
      <w:pPr>
        <w:ind w:left="720" w:hanging="360"/>
      </w:pPr>
    </w:lvl>
    <w:lvl w:ilvl="1" w:tplc="57603906" w:tentative="1">
      <w:start w:val="1"/>
      <w:numFmt w:val="lowerLetter"/>
      <w:lvlText w:val="%2."/>
      <w:lvlJc w:val="left"/>
      <w:pPr>
        <w:ind w:left="1440" w:hanging="360"/>
      </w:pPr>
    </w:lvl>
    <w:lvl w:ilvl="2" w:tplc="57603906" w:tentative="1">
      <w:start w:val="1"/>
      <w:numFmt w:val="lowerRoman"/>
      <w:lvlText w:val="%3."/>
      <w:lvlJc w:val="right"/>
      <w:pPr>
        <w:ind w:left="2160" w:hanging="180"/>
      </w:pPr>
    </w:lvl>
    <w:lvl w:ilvl="3" w:tplc="57603906" w:tentative="1">
      <w:start w:val="1"/>
      <w:numFmt w:val="decimal"/>
      <w:lvlText w:val="%4."/>
      <w:lvlJc w:val="left"/>
      <w:pPr>
        <w:ind w:left="2880" w:hanging="360"/>
      </w:pPr>
    </w:lvl>
    <w:lvl w:ilvl="4" w:tplc="57603906" w:tentative="1">
      <w:start w:val="1"/>
      <w:numFmt w:val="lowerLetter"/>
      <w:lvlText w:val="%5."/>
      <w:lvlJc w:val="left"/>
      <w:pPr>
        <w:ind w:left="3600" w:hanging="360"/>
      </w:pPr>
    </w:lvl>
    <w:lvl w:ilvl="5" w:tplc="57603906" w:tentative="1">
      <w:start w:val="1"/>
      <w:numFmt w:val="lowerRoman"/>
      <w:lvlText w:val="%6."/>
      <w:lvlJc w:val="right"/>
      <w:pPr>
        <w:ind w:left="4320" w:hanging="180"/>
      </w:pPr>
    </w:lvl>
    <w:lvl w:ilvl="6" w:tplc="57603906" w:tentative="1">
      <w:start w:val="1"/>
      <w:numFmt w:val="decimal"/>
      <w:lvlText w:val="%7."/>
      <w:lvlJc w:val="left"/>
      <w:pPr>
        <w:ind w:left="5040" w:hanging="360"/>
      </w:pPr>
    </w:lvl>
    <w:lvl w:ilvl="7" w:tplc="57603906" w:tentative="1">
      <w:start w:val="1"/>
      <w:numFmt w:val="lowerLetter"/>
      <w:lvlText w:val="%8."/>
      <w:lvlJc w:val="left"/>
      <w:pPr>
        <w:ind w:left="5760" w:hanging="360"/>
      </w:pPr>
    </w:lvl>
    <w:lvl w:ilvl="8" w:tplc="57603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4">
    <w:multiLevelType w:val="hybridMultilevel"/>
    <w:lvl w:ilvl="0" w:tplc="23106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474">
    <w:abstractNumId w:val="10474"/>
  </w:num>
  <w:num w:numId="10475">
    <w:abstractNumId w:val="10475"/>
  </w:num>
  <w:num w:numId="10476">
    <w:abstractNumId w:val="10476"/>
  </w:num>
  <w:num w:numId="10477">
    <w:abstractNumId w:val="10477"/>
  </w:num>
  <w:num w:numId="10478">
    <w:abstractNumId w:val="10478"/>
  </w:num>
  <w:num w:numId="10479">
    <w:abstractNumId w:val="10479"/>
  </w:num>
  <w:num w:numId="10480">
    <w:abstractNumId w:val="10480"/>
  </w:num>
  <w:num w:numId="10481">
    <w:abstractNumId w:val="104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7211050" Type="http://schemas.openxmlformats.org/officeDocument/2006/relationships/comments" Target="comments.xml"/><Relationship Id="rId186920259" Type="http://schemas.microsoft.com/office/2011/relationships/commentsExtended" Target="commentsExtended.xml"/><Relationship Id="rId61070656" Type="http://schemas.openxmlformats.org/officeDocument/2006/relationships/image" Target="media/imgrId61070656.jpg"/><Relationship Id="rId6038690c5922c71de" Type="http://schemas.openxmlformats.org/officeDocument/2006/relationships/hyperlink" Target="https://iservice.lombardini.it/jsp/Template2/manuale.jsp?id=642&amp;parent=1273&amp;txts=3.3.2" TargetMode="External"/><Relationship Id="rId9710690c5922ef0c9" Type="http://schemas.openxmlformats.org/officeDocument/2006/relationships/hyperlink" Target="https://iservice.lombardini.it/jsp/Template2/manuale.jsp?id=642&amp;parent=1273&amp;txts=3.3.2" TargetMode="External"/><Relationship Id="rId5025690c59231efe6" Type="http://schemas.openxmlformats.org/officeDocument/2006/relationships/hyperlink" Target="https://iservice.lombardini.it/jsp/Template2/manuale.jsp?id=642&amp;parent=1273&amp;txts=3.3.2" TargetMode="External"/><Relationship Id="rId5960690c592330da1" Type="http://schemas.openxmlformats.org/officeDocument/2006/relationships/hyperlink" Target="https://iservice.lombardini.it/jsp/Template2/manuale.jsp?id=642&amp;parent=1273&amp;txts=3.3.2" TargetMode="External"/><Relationship Id="rId6569690c59234ff0d" Type="http://schemas.openxmlformats.org/officeDocument/2006/relationships/hyperlink" Target="https://iservice.lombardini.it/jsp/Template2/manuale.jsp?id=642&amp;parent=1273&amp;txts=3.3.2" TargetMode="External"/><Relationship Id="rId5850690c5922c69c4" Type="http://schemas.openxmlformats.org/officeDocument/2006/relationships/image" Target="media/imgrId5850690c5922c69c4.jpg"/><Relationship Id="rId3123690c5922e852e" Type="http://schemas.openxmlformats.org/officeDocument/2006/relationships/image" Target="media/imgrId3123690c5922e852e.jpg"/><Relationship Id="rId2217690c5922ee78a" Type="http://schemas.openxmlformats.org/officeDocument/2006/relationships/image" Target="media/imgrId2217690c5922ee78a.jpg"/><Relationship Id="rId7972690c59230a4be" Type="http://schemas.openxmlformats.org/officeDocument/2006/relationships/image" Target="media/imgrId7972690c59230a4be.png"/><Relationship Id="rId8694690c592315d20" Type="http://schemas.openxmlformats.org/officeDocument/2006/relationships/image" Target="media/imgrId8694690c592315d20.png"/><Relationship Id="rId8693690c59231e48d" Type="http://schemas.openxmlformats.org/officeDocument/2006/relationships/image" Target="media/imgrId8693690c59231e48d.jpg"/><Relationship Id="rId1801690c59232a395" Type="http://schemas.openxmlformats.org/officeDocument/2006/relationships/image" Target="media/imgrId1801690c59232a395.jpg"/><Relationship Id="rId6225690c5923304a3" Type="http://schemas.openxmlformats.org/officeDocument/2006/relationships/image" Target="media/imgrId6225690c5923304a3.jpg"/><Relationship Id="rId9049690c59233ce50" Type="http://schemas.openxmlformats.org/officeDocument/2006/relationships/image" Target="media/imgrId9049690c59233ce50.jpg"/><Relationship Id="rId5316690c592347f0e" Type="http://schemas.openxmlformats.org/officeDocument/2006/relationships/image" Target="media/imgrId5316690c592347f0e.jpg"/><Relationship Id="rId2963690c59234f60d" Type="http://schemas.openxmlformats.org/officeDocument/2006/relationships/image" Target="media/imgrId2963690c59234f60d.jpg"/><Relationship Id="rId9153690c59235b347" Type="http://schemas.openxmlformats.org/officeDocument/2006/relationships/image" Target="media/imgrId9153690c59235b347.jpg"/><Relationship Id="rId8430690c592367c2f" Type="http://schemas.openxmlformats.org/officeDocument/2006/relationships/image" Target="media/imgrId8430690c592367c2f.jpg"/><Relationship Id="rId5816690c592373bab" Type="http://schemas.openxmlformats.org/officeDocument/2006/relationships/image" Target="media/imgrId5816690c592373ba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070656" Type="http://schemas.openxmlformats.org/officeDocument/2006/relationships/image" Target="media/imgrId610706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070656" Type="http://schemas.openxmlformats.org/officeDocument/2006/relationships/image" Target="media/imgrId610706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070656" Type="http://schemas.openxmlformats.org/officeDocument/2006/relationships/image" Target="media/imgrId610706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070656" Type="http://schemas.openxmlformats.org/officeDocument/2006/relationships/image" Target="media/imgrId610706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070656" Type="http://schemas.openxmlformats.org/officeDocument/2006/relationships/image" Target="media/imgrId610706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070656" Type="http://schemas.openxmlformats.org/officeDocument/2006/relationships/image" Target="media/imgrId610706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