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41877499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9910098"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4086478" w:name="ctxt"/>
    <w:bookmarkEnd w:id="4408647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15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115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115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115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115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115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115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115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115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15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9742690c9e0960674"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911690c9e096094a"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115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9374690c9e096156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5668257" name="name3352690c9e0973a6c"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9179690c9e0973a66"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1100705" name="name8643690c9e0980acb"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5407690c9e0980ac6"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5214426" name="name5373690c9e0994d47"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4668690c9e0994d42"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58007646" name="name3309690c9e09a5472"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3218690c9e09a546c"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25717250" name="name7155690c9e09bc5c9"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4908690c9e09bc5c3"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23494812" name="name4454690c9e0a2bc70"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4683690c9e0a2bc6b"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56599953" name="name3251690c9e0a45879"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9114690c9e0a45873"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1159">
    <w:multiLevelType w:val="hybridMultilevel"/>
    <w:lvl w:ilvl="0" w:tplc="70552132">
      <w:start w:val="1"/>
      <w:numFmt w:val="decimal"/>
      <w:lvlText w:val="%1."/>
      <w:lvlJc w:val="left"/>
      <w:pPr>
        <w:ind w:left="720" w:hanging="360"/>
      </w:pPr>
    </w:lvl>
    <w:lvl w:ilvl="1" w:tplc="70552132" w:tentative="1">
      <w:start w:val="1"/>
      <w:numFmt w:val="lowerLetter"/>
      <w:lvlText w:val="%2."/>
      <w:lvlJc w:val="left"/>
      <w:pPr>
        <w:ind w:left="1440" w:hanging="360"/>
      </w:pPr>
    </w:lvl>
    <w:lvl w:ilvl="2" w:tplc="70552132" w:tentative="1">
      <w:start w:val="1"/>
      <w:numFmt w:val="lowerRoman"/>
      <w:lvlText w:val="%3."/>
      <w:lvlJc w:val="right"/>
      <w:pPr>
        <w:ind w:left="2160" w:hanging="180"/>
      </w:pPr>
    </w:lvl>
    <w:lvl w:ilvl="3" w:tplc="70552132" w:tentative="1">
      <w:start w:val="1"/>
      <w:numFmt w:val="decimal"/>
      <w:lvlText w:val="%4."/>
      <w:lvlJc w:val="left"/>
      <w:pPr>
        <w:ind w:left="2880" w:hanging="360"/>
      </w:pPr>
    </w:lvl>
    <w:lvl w:ilvl="4" w:tplc="70552132" w:tentative="1">
      <w:start w:val="1"/>
      <w:numFmt w:val="lowerLetter"/>
      <w:lvlText w:val="%5."/>
      <w:lvlJc w:val="left"/>
      <w:pPr>
        <w:ind w:left="3600" w:hanging="360"/>
      </w:pPr>
    </w:lvl>
    <w:lvl w:ilvl="5" w:tplc="70552132" w:tentative="1">
      <w:start w:val="1"/>
      <w:numFmt w:val="lowerRoman"/>
      <w:lvlText w:val="%6."/>
      <w:lvlJc w:val="right"/>
      <w:pPr>
        <w:ind w:left="4320" w:hanging="180"/>
      </w:pPr>
    </w:lvl>
    <w:lvl w:ilvl="6" w:tplc="70552132" w:tentative="1">
      <w:start w:val="1"/>
      <w:numFmt w:val="decimal"/>
      <w:lvlText w:val="%7."/>
      <w:lvlJc w:val="left"/>
      <w:pPr>
        <w:ind w:left="5040" w:hanging="360"/>
      </w:pPr>
    </w:lvl>
    <w:lvl w:ilvl="7" w:tplc="70552132" w:tentative="1">
      <w:start w:val="1"/>
      <w:numFmt w:val="lowerLetter"/>
      <w:lvlText w:val="%8."/>
      <w:lvlJc w:val="left"/>
      <w:pPr>
        <w:ind w:left="5760" w:hanging="360"/>
      </w:pPr>
    </w:lvl>
    <w:lvl w:ilvl="8" w:tplc="70552132" w:tentative="1">
      <w:start w:val="1"/>
      <w:numFmt w:val="lowerRoman"/>
      <w:lvlText w:val="%9."/>
      <w:lvlJc w:val="right"/>
      <w:pPr>
        <w:ind w:left="6480" w:hanging="180"/>
      </w:pPr>
    </w:lvl>
  </w:abstractNum>
  <w:abstractNum w:abstractNumId="21158">
    <w:multiLevelType w:val="hybridMultilevel"/>
    <w:lvl w:ilvl="0" w:tplc="6458654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158">
    <w:abstractNumId w:val="21158"/>
  </w:num>
  <w:num w:numId="21159">
    <w:abstractNumId w:val="211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20052283" Type="http://schemas.openxmlformats.org/officeDocument/2006/relationships/comments" Target="comments.xml"/><Relationship Id="rId769165537" Type="http://schemas.microsoft.com/office/2011/relationships/commentsExtended" Target="commentsExtended.xml"/><Relationship Id="rId29910098" Type="http://schemas.openxmlformats.org/officeDocument/2006/relationships/image" Target="media/imgrId29910098.jpg"/><Relationship Id="rId9742690c9e0960674" Type="http://schemas.openxmlformats.org/officeDocument/2006/relationships/hyperlink" Target="http://www.kohlerengines.com/home.htm" TargetMode="External"/><Relationship Id="rId3911690c9e096094a" Type="http://schemas.openxmlformats.org/officeDocument/2006/relationships/hyperlink" Target="http://dealers.kohlerpower.it/" TargetMode="External"/><Relationship Id="rId9374690c9e096156d" Type="http://schemas.openxmlformats.org/officeDocument/2006/relationships/hyperlink" Target="http://www.kohlerengines.com/home.htm" TargetMode="External"/><Relationship Id="rId9179690c9e0973a66" Type="http://schemas.openxmlformats.org/officeDocument/2006/relationships/image" Target="media/imgrId9179690c9e0973a66.png"/><Relationship Id="rId5407690c9e0980ac6" Type="http://schemas.openxmlformats.org/officeDocument/2006/relationships/image" Target="media/imgrId5407690c9e0980ac6.png"/><Relationship Id="rId4668690c9e0994d42" Type="http://schemas.openxmlformats.org/officeDocument/2006/relationships/image" Target="media/imgrId4668690c9e0994d42.png"/><Relationship Id="rId3218690c9e09a546c" Type="http://schemas.openxmlformats.org/officeDocument/2006/relationships/image" Target="media/imgrId3218690c9e09a546c.png"/><Relationship Id="rId4908690c9e09bc5c3" Type="http://schemas.openxmlformats.org/officeDocument/2006/relationships/image" Target="media/imgrId4908690c9e09bc5c3.png"/><Relationship Id="rId4683690c9e0a2bc6b" Type="http://schemas.openxmlformats.org/officeDocument/2006/relationships/image" Target="media/imgrId4683690c9e0a2bc6b.png"/><Relationship Id="rId9114690c9e0a45873" Type="http://schemas.openxmlformats.org/officeDocument/2006/relationships/image" Target="media/imgrId9114690c9e0a4587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9910098" Type="http://schemas.openxmlformats.org/officeDocument/2006/relationships/image" Target="media/imgrId2991009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9910098" Type="http://schemas.openxmlformats.org/officeDocument/2006/relationships/image" Target="media/imgrId2991009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9910098" Type="http://schemas.openxmlformats.org/officeDocument/2006/relationships/image" Target="media/imgrId2991009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9910098" Type="http://schemas.openxmlformats.org/officeDocument/2006/relationships/image" Target="media/imgrId2991009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9910098" Type="http://schemas.openxmlformats.org/officeDocument/2006/relationships/image" Target="media/imgrId2991009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9910098" Type="http://schemas.openxmlformats.org/officeDocument/2006/relationships/image" Target="media/imgrId2991009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