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25418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7831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932251" w:name="ctxt"/>
    <w:bookmarkEnd w:id="5193225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82587308" name="name9702690cb9d85879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374690cb9d858795"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7915406" w:name="result_box"/>
                <w:bookmarkEnd w:id="27915406"/>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9489637" w:name="result_box"/>
                <w:bookmarkEnd w:id="4948963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25466086" name="name4044690cb9d86bb3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11690cb9d86bb35"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26135" name="name7257690cb9d870c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4690cb9d870c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2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2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2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2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2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12369" name="name6761690cb9d8790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2690cb9d8790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2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2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2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2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5546339" name="name8832690cb9d88370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055690cb9d8836f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3951640" name="name1436690cb9d88c26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378690cb9d88c26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0224683" name="name3875690cb9d89720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754690cb9d89720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20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20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2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273257" name="name7317690cb9d8a46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30690cb9d8a46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7886508" name="name2749690cb9d8abc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89690cb9d8abc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20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20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20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9059314" name="name5852690cb9d8bd10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516690cb9d8bd10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4585668" name="name2532690cb9d8c4fb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812690cb9d8c4fb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21208"/>
              </w:numPr>
              <w:spacing w:before="0" w:after="0" w:line="262" w:lineRule="auto"/>
              <w:jc w:val="left"/>
              <w:rPr>
                <w:color w:val="00274C"/>
                <w:sz w:val="20"/>
                <w:szCs w:val="20"/>
              </w:rPr>
            </w:pPr>
            <w:r>
              <w:rPr>
                <w:color w:val="00274C"/>
                <w:position w:val="-2"/>
                <w:sz w:val="20"/>
                <w:szCs w:val="20"/>
                <w:u w:val="none"/>
              </w:rPr>
              <w:t xml:space="preserve">Also known as "AUS 32" in Europe, "DEF" or "Urea Solution" in the USA, it is registered with the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brand at the Verband der Automobilindustrie (VDA), and must comply with the following ISO standards:</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21209"/>
              </w:numPr>
              <w:spacing w:before="0" w:after="0" w:line="262" w:lineRule="auto"/>
              <w:jc w:val="left"/>
              <w:rPr>
                <w:color w:val="00274C"/>
                <w:sz w:val="20"/>
                <w:szCs w:val="20"/>
              </w:rPr>
            </w:pPr>
            <w:r>
              <w:rPr>
                <w:color w:val="00274C"/>
                <w:position w:val="-2"/>
                <w:sz w:val="20"/>
                <w:szCs w:val="20"/>
                <w:u w:val="none"/>
              </w:rPr>
              <w:t xml:space="preserve">The DEF tank must be filled by means of the specific automatic filling nozzle at the authorised distributors, refer to the car manual for refilling operations.</w:t>
            </w:r>
          </w:p>
          <w:p>
            <w:pPr>
              <w:numPr>
                <w:ilvl w:val="0"/>
                <w:numId w:val="21209"/>
              </w:numPr>
              <w:spacing w:before="0" w:after="0" w:line="262" w:lineRule="auto"/>
              <w:jc w:val="left"/>
              <w:rPr>
                <w:color w:val="00274C"/>
                <w:sz w:val="20"/>
                <w:szCs w:val="20"/>
              </w:rPr>
            </w:pPr>
            <w:r>
              <w:rPr>
                <w:color w:val="00274C"/>
                <w:position w:val="-2"/>
                <w:sz w:val="20"/>
                <w:szCs w:val="20"/>
                <w:u w:val="none"/>
              </w:rPr>
              <w:t xml:space="preserve">Upon refilling, comply with the MAX level indicated on the tank.</w:t>
            </w:r>
          </w:p>
          <w:p>
            <w:pPr>
              <w:numPr>
                <w:ilvl w:val="0"/>
                <w:numId w:val="21209"/>
              </w:numPr>
              <w:spacing w:before="0" w:after="0" w:line="262" w:lineRule="auto"/>
              <w:jc w:val="left"/>
              <w:rPr>
                <w:color w:val="00274C"/>
                <w:sz w:val="20"/>
                <w:szCs w:val="20"/>
              </w:rPr>
            </w:pPr>
            <w:r>
              <w:rPr>
                <w:color w:val="00274C"/>
                <w:position w:val="-2"/>
                <w:sz w:val="20"/>
                <w:szCs w:val="20"/>
                <w:u w:val="none"/>
              </w:rPr>
              <w:t xml:space="preserve">During the refilling operations prevent any impurity from entering the tank.</w:t>
            </w:r>
          </w:p>
          <w:p>
            <w:pPr>
              <w:numPr>
                <w:ilvl w:val="0"/>
                <w:numId w:val="21209"/>
              </w:numPr>
              <w:spacing w:before="0" w:after="0" w:line="262" w:lineRule="auto"/>
              <w:jc w:val="left"/>
              <w:rPr>
                <w:color w:val="00274C"/>
                <w:sz w:val="20"/>
                <w:szCs w:val="20"/>
              </w:rPr>
            </w:pPr>
            <w:r>
              <w:rPr>
                <w:color w:val="00274C"/>
                <w:position w:val="-2"/>
                <w:sz w:val="20"/>
                <w:szCs w:val="20"/>
                <w:u w:val="none"/>
              </w:rPr>
              <w:t xml:space="preserve">At tank inlet there is a filter that must be periodically cleaned or replaced (see maintenance and replacement table - for tank supplied by Kohler only).</w:t>
            </w:r>
          </w:p>
          <w:p>
            <w:pPr>
              <w:numPr>
                <w:ilvl w:val="0"/>
                <w:numId w:val="21209"/>
              </w:numPr>
              <w:spacing w:before="0" w:after="0" w:line="262" w:lineRule="auto"/>
              <w:jc w:val="left"/>
              <w:rPr>
                <w:color w:val="00274C"/>
                <w:sz w:val="20"/>
                <w:szCs w:val="20"/>
              </w:rPr>
            </w:pPr>
            <w:r>
              <w:rPr>
                <w:color w:val="00274C"/>
                <w:position w:val="-2"/>
                <w:sz w:val="20"/>
                <w:szCs w:val="20"/>
                <w:u w:val="none"/>
              </w:rPr>
              <w:t xml:space="preserve">DEF quality must comply with the specifications described in Table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263572" name="name3163690cb9d8ce90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85690cb9d8ce9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Do not mix DEF with fuel or other liquids (including water) and do not fill the fuel tank with DEF.</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The presence of DEF inside the specific tank is required to start the engine.</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Purchase in containers: the container, even if opened, can be stocked with the same conditions of a sealed container.</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Do not stock the container with a temperature higher than 35°C as this could alter the DEF.</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In case of DEF freezing inside the container (&lt; -11,5 °C | 11,3 °F), DEF can be used when it returns to its liquid state.</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Do not expose DEF to direct sunlight.</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In case of opening and closing of the original purchase container, DEF must be checked through a spectrometer to check its quality before use.</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Do not insert altered DEF in the tank as the engine could not respect the emission parameters, generate DCU errors and as a consequence turn off or fail to start the engine.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Density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Refraction index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Alkalinity like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like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Freezing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-11</w:t>
                  </w:r>
                </w:p>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7605509" name="name9511690cb9d8de67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158690cb9d8de67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849553" name="name9059690cb9d8e55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14690cb9d8e55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STARTER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OIL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MACHINE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light hydraulic parasitic loads or mechanical clutch and gearbox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inducement is the operation aimed at reducing the engine performance due to a malfunction or tampering with the ATS system detected by the DCU.</w:t>
            </w:r>
            <w:r>
              <w:rPr>
                <w:color w:val="00274C"/>
                <w:position w:val="-2"/>
                <w:sz w:val="20"/>
                <w:szCs w:val="20"/>
                <w:u w:val="none"/>
              </w:rPr>
              <w:br/>
              <w:br/>
              <w:t xml:space="preserve">The inducement degree is decided by the ECU according to the error detected by the DCU.</w:t>
            </w:r>
            <w:r>
              <w:rPr>
                <w:color w:val="00274C"/>
                <w:position w:val="-2"/>
                <w:sz w:val="20"/>
                <w:szCs w:val="20"/>
                <w:u w:val="none"/>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Low DEF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Poor DEF quality</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Interruption of DEF supply</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EGR valve malfunctioning</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Tampering with the monitoring systems of the ATS system.</w:t>
            </w:r>
          </w:p>
          <w:p>
            <w:pPr>
              <w:widowControl w:val="on"/>
              <w:pBdr/>
              <w:spacing w:before="0" w:after="0" w:line="240" w:lineRule="auto"/>
              <w:ind w:left="0" w:right="0"/>
              <w:jc w:val="left"/>
            </w:pPr>
            <w:r>
              <w:rPr>
                <w:color w:val="00274C"/>
                <w:position w:val="-2"/>
                <w:sz w:val="20"/>
                <w:szCs w:val="20"/>
                <w:u w:val="none"/>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detected problem</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hours passed.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Hours are reset after 40h if the DCU does not detect any fault, otherwise the hours are added to those already counted. For low DEF level, activation depends on the percentage of liquid inside the DEF tank, and the fault hours are not counted.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2 levels:</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&lt;2.5% of MAX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0%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3 levels:</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&lt;5% of MAX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&lt;2.5% of MAX level</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3 inducement: &lt;0.5%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21206"/>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1206"/>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209">
    <w:multiLevelType w:val="hybridMultilevel"/>
    <w:lvl w:ilvl="0" w:tplc="46962999">
      <w:start w:val="1"/>
      <w:numFmt w:val="decimal"/>
      <w:lvlText w:val="%1."/>
      <w:lvlJc w:val="left"/>
      <w:pPr>
        <w:ind w:left="720" w:hanging="360"/>
      </w:pPr>
    </w:lvl>
    <w:lvl w:ilvl="1" w:tplc="46962999" w:tentative="1">
      <w:start w:val="1"/>
      <w:numFmt w:val="lowerLetter"/>
      <w:lvlText w:val="%2."/>
      <w:lvlJc w:val="left"/>
      <w:pPr>
        <w:ind w:left="1440" w:hanging="360"/>
      </w:pPr>
    </w:lvl>
    <w:lvl w:ilvl="2" w:tplc="46962999" w:tentative="1">
      <w:start w:val="1"/>
      <w:numFmt w:val="lowerRoman"/>
      <w:lvlText w:val="%3."/>
      <w:lvlJc w:val="right"/>
      <w:pPr>
        <w:ind w:left="2160" w:hanging="180"/>
      </w:pPr>
    </w:lvl>
    <w:lvl w:ilvl="3" w:tplc="46962999" w:tentative="1">
      <w:start w:val="1"/>
      <w:numFmt w:val="decimal"/>
      <w:lvlText w:val="%4."/>
      <w:lvlJc w:val="left"/>
      <w:pPr>
        <w:ind w:left="2880" w:hanging="360"/>
      </w:pPr>
    </w:lvl>
    <w:lvl w:ilvl="4" w:tplc="46962999" w:tentative="1">
      <w:start w:val="1"/>
      <w:numFmt w:val="lowerLetter"/>
      <w:lvlText w:val="%5."/>
      <w:lvlJc w:val="left"/>
      <w:pPr>
        <w:ind w:left="3600" w:hanging="360"/>
      </w:pPr>
    </w:lvl>
    <w:lvl w:ilvl="5" w:tplc="46962999" w:tentative="1">
      <w:start w:val="1"/>
      <w:numFmt w:val="lowerRoman"/>
      <w:lvlText w:val="%6."/>
      <w:lvlJc w:val="right"/>
      <w:pPr>
        <w:ind w:left="4320" w:hanging="180"/>
      </w:pPr>
    </w:lvl>
    <w:lvl w:ilvl="6" w:tplc="46962999" w:tentative="1">
      <w:start w:val="1"/>
      <w:numFmt w:val="decimal"/>
      <w:lvlText w:val="%7."/>
      <w:lvlJc w:val="left"/>
      <w:pPr>
        <w:ind w:left="5040" w:hanging="360"/>
      </w:pPr>
    </w:lvl>
    <w:lvl w:ilvl="7" w:tplc="46962999" w:tentative="1">
      <w:start w:val="1"/>
      <w:numFmt w:val="lowerLetter"/>
      <w:lvlText w:val="%8."/>
      <w:lvlJc w:val="left"/>
      <w:pPr>
        <w:ind w:left="5760" w:hanging="360"/>
      </w:pPr>
    </w:lvl>
    <w:lvl w:ilvl="8" w:tplc="46962999" w:tentative="1">
      <w:start w:val="1"/>
      <w:numFmt w:val="lowerRoman"/>
      <w:lvlText w:val="%9."/>
      <w:lvlJc w:val="right"/>
      <w:pPr>
        <w:ind w:left="6480" w:hanging="180"/>
      </w:pPr>
    </w:lvl>
  </w:abstractNum>
  <w:abstractNum w:abstractNumId="21208">
    <w:multiLevelType w:val="hybridMultilevel"/>
    <w:lvl w:ilvl="0" w:tplc="23833753">
      <w:start w:val="1"/>
      <w:numFmt w:val="decimal"/>
      <w:lvlText w:val="%1."/>
      <w:lvlJc w:val="left"/>
      <w:pPr>
        <w:ind w:left="720" w:hanging="360"/>
      </w:pPr>
    </w:lvl>
    <w:lvl w:ilvl="1" w:tplc="23833753" w:tentative="1">
      <w:start w:val="1"/>
      <w:numFmt w:val="lowerLetter"/>
      <w:lvlText w:val="%2."/>
      <w:lvlJc w:val="left"/>
      <w:pPr>
        <w:ind w:left="1440" w:hanging="360"/>
      </w:pPr>
    </w:lvl>
    <w:lvl w:ilvl="2" w:tplc="23833753" w:tentative="1">
      <w:start w:val="1"/>
      <w:numFmt w:val="lowerRoman"/>
      <w:lvlText w:val="%3."/>
      <w:lvlJc w:val="right"/>
      <w:pPr>
        <w:ind w:left="2160" w:hanging="180"/>
      </w:pPr>
    </w:lvl>
    <w:lvl w:ilvl="3" w:tplc="23833753" w:tentative="1">
      <w:start w:val="1"/>
      <w:numFmt w:val="decimal"/>
      <w:lvlText w:val="%4."/>
      <w:lvlJc w:val="left"/>
      <w:pPr>
        <w:ind w:left="2880" w:hanging="360"/>
      </w:pPr>
    </w:lvl>
    <w:lvl w:ilvl="4" w:tplc="23833753" w:tentative="1">
      <w:start w:val="1"/>
      <w:numFmt w:val="lowerLetter"/>
      <w:lvlText w:val="%5."/>
      <w:lvlJc w:val="left"/>
      <w:pPr>
        <w:ind w:left="3600" w:hanging="360"/>
      </w:pPr>
    </w:lvl>
    <w:lvl w:ilvl="5" w:tplc="23833753" w:tentative="1">
      <w:start w:val="1"/>
      <w:numFmt w:val="lowerRoman"/>
      <w:lvlText w:val="%6."/>
      <w:lvlJc w:val="right"/>
      <w:pPr>
        <w:ind w:left="4320" w:hanging="180"/>
      </w:pPr>
    </w:lvl>
    <w:lvl w:ilvl="6" w:tplc="23833753" w:tentative="1">
      <w:start w:val="1"/>
      <w:numFmt w:val="decimal"/>
      <w:lvlText w:val="%7."/>
      <w:lvlJc w:val="left"/>
      <w:pPr>
        <w:ind w:left="5040" w:hanging="360"/>
      </w:pPr>
    </w:lvl>
    <w:lvl w:ilvl="7" w:tplc="23833753" w:tentative="1">
      <w:start w:val="1"/>
      <w:numFmt w:val="lowerLetter"/>
      <w:lvlText w:val="%8."/>
      <w:lvlJc w:val="left"/>
      <w:pPr>
        <w:ind w:left="5760" w:hanging="360"/>
      </w:pPr>
    </w:lvl>
    <w:lvl w:ilvl="8" w:tplc="23833753" w:tentative="1">
      <w:start w:val="1"/>
      <w:numFmt w:val="lowerRoman"/>
      <w:lvlText w:val="%9."/>
      <w:lvlJc w:val="right"/>
      <w:pPr>
        <w:ind w:left="6480" w:hanging="180"/>
      </w:pPr>
    </w:lvl>
  </w:abstractNum>
  <w:abstractNum w:abstractNumId="21207">
    <w:multiLevelType w:val="hybridMultilevel"/>
    <w:lvl w:ilvl="0" w:tplc="42025065">
      <w:start w:val="1"/>
      <w:numFmt w:val="decimal"/>
      <w:lvlText w:val="%1."/>
      <w:lvlJc w:val="left"/>
      <w:pPr>
        <w:ind w:left="720" w:hanging="360"/>
      </w:pPr>
    </w:lvl>
    <w:lvl w:ilvl="1" w:tplc="42025065" w:tentative="1">
      <w:start w:val="1"/>
      <w:numFmt w:val="lowerLetter"/>
      <w:lvlText w:val="%2."/>
      <w:lvlJc w:val="left"/>
      <w:pPr>
        <w:ind w:left="1440" w:hanging="360"/>
      </w:pPr>
    </w:lvl>
    <w:lvl w:ilvl="2" w:tplc="42025065" w:tentative="1">
      <w:start w:val="1"/>
      <w:numFmt w:val="lowerRoman"/>
      <w:lvlText w:val="%3."/>
      <w:lvlJc w:val="right"/>
      <w:pPr>
        <w:ind w:left="2160" w:hanging="180"/>
      </w:pPr>
    </w:lvl>
    <w:lvl w:ilvl="3" w:tplc="42025065" w:tentative="1">
      <w:start w:val="1"/>
      <w:numFmt w:val="decimal"/>
      <w:lvlText w:val="%4."/>
      <w:lvlJc w:val="left"/>
      <w:pPr>
        <w:ind w:left="2880" w:hanging="360"/>
      </w:pPr>
    </w:lvl>
    <w:lvl w:ilvl="4" w:tplc="42025065" w:tentative="1">
      <w:start w:val="1"/>
      <w:numFmt w:val="lowerLetter"/>
      <w:lvlText w:val="%5."/>
      <w:lvlJc w:val="left"/>
      <w:pPr>
        <w:ind w:left="3600" w:hanging="360"/>
      </w:pPr>
    </w:lvl>
    <w:lvl w:ilvl="5" w:tplc="42025065" w:tentative="1">
      <w:start w:val="1"/>
      <w:numFmt w:val="lowerRoman"/>
      <w:lvlText w:val="%6."/>
      <w:lvlJc w:val="right"/>
      <w:pPr>
        <w:ind w:left="4320" w:hanging="180"/>
      </w:pPr>
    </w:lvl>
    <w:lvl w:ilvl="6" w:tplc="42025065" w:tentative="1">
      <w:start w:val="1"/>
      <w:numFmt w:val="decimal"/>
      <w:lvlText w:val="%7."/>
      <w:lvlJc w:val="left"/>
      <w:pPr>
        <w:ind w:left="5040" w:hanging="360"/>
      </w:pPr>
    </w:lvl>
    <w:lvl w:ilvl="7" w:tplc="42025065" w:tentative="1">
      <w:start w:val="1"/>
      <w:numFmt w:val="lowerLetter"/>
      <w:lvlText w:val="%8."/>
      <w:lvlJc w:val="left"/>
      <w:pPr>
        <w:ind w:left="5760" w:hanging="360"/>
      </w:pPr>
    </w:lvl>
    <w:lvl w:ilvl="8" w:tplc="42025065" w:tentative="1">
      <w:start w:val="1"/>
      <w:numFmt w:val="lowerRoman"/>
      <w:lvlText w:val="%9."/>
      <w:lvlJc w:val="right"/>
      <w:pPr>
        <w:ind w:left="6480" w:hanging="180"/>
      </w:pPr>
    </w:lvl>
  </w:abstractNum>
  <w:abstractNum w:abstractNumId="21206">
    <w:multiLevelType w:val="hybridMultilevel"/>
    <w:lvl w:ilvl="0" w:tplc="669224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206">
    <w:abstractNumId w:val="21206"/>
  </w:num>
  <w:num w:numId="21207">
    <w:abstractNumId w:val="21207"/>
  </w:num>
  <w:num w:numId="21208">
    <w:abstractNumId w:val="21208"/>
  </w:num>
  <w:num w:numId="21209">
    <w:abstractNumId w:val="212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0978854" Type="http://schemas.openxmlformats.org/officeDocument/2006/relationships/comments" Target="comments.xml"/><Relationship Id="rId560375163" Type="http://schemas.microsoft.com/office/2011/relationships/commentsExtended" Target="commentsExtended.xml"/><Relationship Id="rId79783177" Type="http://schemas.openxmlformats.org/officeDocument/2006/relationships/image" Target="media/imgrId79783177.jpg"/><Relationship Id="rId8374690cb9d858795" Type="http://schemas.openxmlformats.org/officeDocument/2006/relationships/image" Target="media/imgrId8374690cb9d858795.jpg"/><Relationship Id="rId4711690cb9d86bb35" Type="http://schemas.openxmlformats.org/officeDocument/2006/relationships/image" Target="media/imgrId4711690cb9d86bb35.jpg"/><Relationship Id="rId5424690cb9d870cfa" Type="http://schemas.openxmlformats.org/officeDocument/2006/relationships/image" Target="media/imgrId5424690cb9d870cfa.jpg"/><Relationship Id="rId4422690cb9d8790fb" Type="http://schemas.openxmlformats.org/officeDocument/2006/relationships/image" Target="media/imgrId4422690cb9d8790fb.jpg"/><Relationship Id="rId2055690cb9d8836ff" Type="http://schemas.openxmlformats.org/officeDocument/2006/relationships/image" Target="media/imgrId2055690cb9d8836ff.jpg"/><Relationship Id="rId8378690cb9d88c265" Type="http://schemas.openxmlformats.org/officeDocument/2006/relationships/image" Target="media/imgrId8378690cb9d88c265.jpg"/><Relationship Id="rId5754690cb9d897207" Type="http://schemas.openxmlformats.org/officeDocument/2006/relationships/image" Target="media/imgrId5754690cb9d897207.jpg"/><Relationship Id="rId3530690cb9d8a463f" Type="http://schemas.openxmlformats.org/officeDocument/2006/relationships/image" Target="media/imgrId3530690cb9d8a463f.png"/><Relationship Id="rId5189690cb9d8abc0d" Type="http://schemas.openxmlformats.org/officeDocument/2006/relationships/image" Target="media/imgrId5189690cb9d8abc0d.png"/><Relationship Id="rId3516690cb9d8bd109" Type="http://schemas.openxmlformats.org/officeDocument/2006/relationships/image" Target="media/imgrId3516690cb9d8bd109.jpg"/><Relationship Id="rId5812690cb9d8c4fb9" Type="http://schemas.openxmlformats.org/officeDocument/2006/relationships/image" Target="media/imgrId5812690cb9d8c4fb9.jpg"/><Relationship Id="rId4785690cb9d8ce900" Type="http://schemas.openxmlformats.org/officeDocument/2006/relationships/image" Target="media/imgrId4785690cb9d8ce900.png"/><Relationship Id="rId4158690cb9d8de671" Type="http://schemas.openxmlformats.org/officeDocument/2006/relationships/image" Target="media/imgrId4158690cb9d8de671.jpg"/><Relationship Id="rId3614690cb9d8e553b" Type="http://schemas.openxmlformats.org/officeDocument/2006/relationships/image" Target="media/imgrId3614690cb9d8e553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9783177" Type="http://schemas.openxmlformats.org/officeDocument/2006/relationships/image" Target="media/imgrId7978317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9783177" Type="http://schemas.openxmlformats.org/officeDocument/2006/relationships/image" Target="media/imgrId7978317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9783177" Type="http://schemas.openxmlformats.org/officeDocument/2006/relationships/image" Target="media/imgrId7978317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9783177" Type="http://schemas.openxmlformats.org/officeDocument/2006/relationships/image" Target="media/imgrId7978317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9783177" Type="http://schemas.openxmlformats.org/officeDocument/2006/relationships/image" Target="media/imgrId7978317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9783177" Type="http://schemas.openxmlformats.org/officeDocument/2006/relationships/image" Target="media/imgrId797831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