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68984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5400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436573" w:name="ctxt"/>
    <w:bookmarkEnd w:id="564365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410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108"/>
        </w:numPr>
        <w:spacing w:before="0" w:after="0" w:line="240" w:lineRule="auto"/>
        <w:jc w:val="left"/>
        <w:rPr>
          <w:color w:val="00274C"/>
          <w:sz w:val="20"/>
          <w:szCs w:val="20"/>
        </w:rPr>
      </w:pPr>
      <w:bookmarkStart w:id="47305745" w:name="result_box"/>
      <w:bookmarkEnd w:id="4730574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057690cd3cfbf203"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138690cd3cfbf3d0"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410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10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10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410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410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481690cd3cfc16b6"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975690cd3cfc18f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410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10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410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410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4635631" name="name7285690cd3cfcd9c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758690cd3cfcd9c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410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10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165925" w:name="result_box"/>
      <w:bookmarkEnd w:id="316592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7795818" w:name="result_box"/>
      <w:bookmarkEnd w:id="1779581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9754545" w:name="result_box"/>
      <w:bookmarkEnd w:id="8975454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4108"/>
        </w:numPr>
        <w:spacing w:before="0" w:after="0" w:line="240" w:lineRule="auto"/>
        <w:jc w:val="left"/>
        <w:rPr>
          <w:color w:val="00274C"/>
          <w:sz w:val="20"/>
          <w:szCs w:val="20"/>
        </w:rPr>
      </w:pPr>
      <w:bookmarkStart w:id="22430053" w:name="result_box"/>
      <w:bookmarkEnd w:id="2243005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7583690cd3cfcfaef"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6478849" w:name="result_box"/>
      <w:bookmarkEnd w:id="2647884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89033692" name="name8426690cd3d00381f"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878690cd3d00381b"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1647612" name="name1015690cd3d016e84"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2861690cd3d016e80"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1422844" name="name1819690cd3d01f51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473690cd3d01f517"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4836263" name="name2767690cd3d032191"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313690cd3d03218c"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7139081" name="name9486690cd3d042e9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266690cd3d042e99"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28345954" name="name2298690cd3d059f4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464690cd3d059f3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2810372" name="name3835690cd3d06067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13690cd3d06066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8465600" name="name3573690cd3d06489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96690cd3d06489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3316971" name="name5240690cd3d06eaa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82690cd3d06eaa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499817" name="name7885690cd3d07431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91690cd3d07431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1352935" name="name4834690cd3d087a3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209690cd3d087a34"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2966784" name="name6936690cd3d0b5e96"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867690cd3d0b5e9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8767344" name="name6315690cd3d0c7d3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880690cd3d0c7d2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702690cd3d0c85b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0523255" name="name1262690cd3d10092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929690cd3d10092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89633794" name="name2910690cd3d10e3ef"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9999690cd3d10e3eb"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5920418" name="name2204690cd3d11f48e"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8630690cd3d11f48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109">
    <w:multiLevelType w:val="hybridMultilevel"/>
    <w:lvl w:ilvl="0" w:tplc="19404736">
      <w:start w:val="1"/>
      <w:numFmt w:val="decimal"/>
      <w:lvlText w:val="%1."/>
      <w:lvlJc w:val="left"/>
      <w:pPr>
        <w:ind w:left="720" w:hanging="360"/>
      </w:pPr>
    </w:lvl>
    <w:lvl w:ilvl="1" w:tplc="19404736" w:tentative="1">
      <w:start w:val="1"/>
      <w:numFmt w:val="lowerLetter"/>
      <w:lvlText w:val="%2."/>
      <w:lvlJc w:val="left"/>
      <w:pPr>
        <w:ind w:left="1440" w:hanging="360"/>
      </w:pPr>
    </w:lvl>
    <w:lvl w:ilvl="2" w:tplc="19404736" w:tentative="1">
      <w:start w:val="1"/>
      <w:numFmt w:val="lowerRoman"/>
      <w:lvlText w:val="%3."/>
      <w:lvlJc w:val="right"/>
      <w:pPr>
        <w:ind w:left="2160" w:hanging="180"/>
      </w:pPr>
    </w:lvl>
    <w:lvl w:ilvl="3" w:tplc="19404736" w:tentative="1">
      <w:start w:val="1"/>
      <w:numFmt w:val="decimal"/>
      <w:lvlText w:val="%4."/>
      <w:lvlJc w:val="left"/>
      <w:pPr>
        <w:ind w:left="2880" w:hanging="360"/>
      </w:pPr>
    </w:lvl>
    <w:lvl w:ilvl="4" w:tplc="19404736" w:tentative="1">
      <w:start w:val="1"/>
      <w:numFmt w:val="lowerLetter"/>
      <w:lvlText w:val="%5."/>
      <w:lvlJc w:val="left"/>
      <w:pPr>
        <w:ind w:left="3600" w:hanging="360"/>
      </w:pPr>
    </w:lvl>
    <w:lvl w:ilvl="5" w:tplc="19404736" w:tentative="1">
      <w:start w:val="1"/>
      <w:numFmt w:val="lowerRoman"/>
      <w:lvlText w:val="%6."/>
      <w:lvlJc w:val="right"/>
      <w:pPr>
        <w:ind w:left="4320" w:hanging="180"/>
      </w:pPr>
    </w:lvl>
    <w:lvl w:ilvl="6" w:tplc="19404736" w:tentative="1">
      <w:start w:val="1"/>
      <w:numFmt w:val="decimal"/>
      <w:lvlText w:val="%7."/>
      <w:lvlJc w:val="left"/>
      <w:pPr>
        <w:ind w:left="5040" w:hanging="360"/>
      </w:pPr>
    </w:lvl>
    <w:lvl w:ilvl="7" w:tplc="19404736" w:tentative="1">
      <w:start w:val="1"/>
      <w:numFmt w:val="lowerLetter"/>
      <w:lvlText w:val="%8."/>
      <w:lvlJc w:val="left"/>
      <w:pPr>
        <w:ind w:left="5760" w:hanging="360"/>
      </w:pPr>
    </w:lvl>
    <w:lvl w:ilvl="8" w:tplc="19404736" w:tentative="1">
      <w:start w:val="1"/>
      <w:numFmt w:val="lowerRoman"/>
      <w:lvlText w:val="%9."/>
      <w:lvlJc w:val="right"/>
      <w:pPr>
        <w:ind w:left="6480" w:hanging="180"/>
      </w:pPr>
    </w:lvl>
  </w:abstractNum>
  <w:abstractNum w:abstractNumId="24108">
    <w:multiLevelType w:val="hybridMultilevel"/>
    <w:lvl w:ilvl="0" w:tplc="624541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108">
    <w:abstractNumId w:val="24108"/>
  </w:num>
  <w:num w:numId="24109">
    <w:abstractNumId w:val="241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7804059" Type="http://schemas.openxmlformats.org/officeDocument/2006/relationships/comments" Target="comments.xml"/><Relationship Id="rId601678574" Type="http://schemas.microsoft.com/office/2011/relationships/commentsExtended" Target="commentsExtended.xml"/><Relationship Id="rId72540007" Type="http://schemas.openxmlformats.org/officeDocument/2006/relationships/image" Target="media/imgrId72540007.jpg"/><Relationship Id="rId4057690cd3cfbf203" Type="http://schemas.openxmlformats.org/officeDocument/2006/relationships/hyperlink" Target="https://iservice.lombardini.it/jsp/Template2/manuale.jsp?id=547&amp;parent=1273" TargetMode="External"/><Relationship Id="rId1138690cd3cfbf3d0" Type="http://schemas.openxmlformats.org/officeDocument/2006/relationships/hyperlink" Target="https://iservice.lombardini.it/jsp/Template2/manuale.jsp?id=548&amp;parent=1273" TargetMode="External"/><Relationship Id="rId5481690cd3cfc16b6" Type="http://schemas.openxmlformats.org/officeDocument/2006/relationships/hyperlink" Target="https://iservice.lombardini.it/jsp/Template2/manuale.jsp?id=193&amp;parent=1273" TargetMode="External"/><Relationship Id="rId4975690cd3cfc18fb" Type="http://schemas.openxmlformats.org/officeDocument/2006/relationships/hyperlink" Target="https://iservice.lombardini.it/jsp/Template2/manuale.jsp?id=193&amp;parent=1273" TargetMode="External"/><Relationship Id="rId7583690cd3cfcfaef" Type="http://schemas.openxmlformats.org/officeDocument/2006/relationships/hyperlink" Target="https://iservice.lombardini.it/jsp/Template2/manuale.jsp?id=114&amp;parent=1273" TargetMode="External"/><Relationship Id="rId9702690cd3d0c85b5" Type="http://schemas.openxmlformats.org/officeDocument/2006/relationships/hyperlink" Target="https://iservice.lombardini.it/jsp/Template2/manuale.jsp?id=624&amp;parent=1273" TargetMode="External"/><Relationship Id="rId7758690cd3cfcd9c4" Type="http://schemas.openxmlformats.org/officeDocument/2006/relationships/image" Target="media/imgrId7758690cd3cfcd9c4.gif"/><Relationship Id="rId2878690cd3d00381b" Type="http://schemas.openxmlformats.org/officeDocument/2006/relationships/image" Target="media/imgrId2878690cd3d00381b.png"/><Relationship Id="rId2861690cd3d016e80" Type="http://schemas.openxmlformats.org/officeDocument/2006/relationships/image" Target="media/imgrId2861690cd3d016e80.png"/><Relationship Id="rId4473690cd3d01f517" Type="http://schemas.openxmlformats.org/officeDocument/2006/relationships/image" Target="media/imgrId4473690cd3d01f517.jpg"/><Relationship Id="rId8313690cd3d03218c" Type="http://schemas.openxmlformats.org/officeDocument/2006/relationships/image" Target="media/imgrId8313690cd3d03218c.jpg"/><Relationship Id="rId7266690cd3d042e99" Type="http://schemas.openxmlformats.org/officeDocument/2006/relationships/image" Target="media/imgrId7266690cd3d042e99.jpg"/><Relationship Id="rId8464690cd3d059f3f" Type="http://schemas.openxmlformats.org/officeDocument/2006/relationships/image" Target="media/imgrId8464690cd3d059f3f.png"/><Relationship Id="rId2513690cd3d06066e" Type="http://schemas.openxmlformats.org/officeDocument/2006/relationships/image" Target="media/imgrId2513690cd3d06066e.gif"/><Relationship Id="rId1196690cd3d064892" Type="http://schemas.openxmlformats.org/officeDocument/2006/relationships/image" Target="media/imgrId1196690cd3d064892.gif"/><Relationship Id="rId6282690cd3d06eaa0" Type="http://schemas.openxmlformats.org/officeDocument/2006/relationships/image" Target="media/imgrId6282690cd3d06eaa0.gif"/><Relationship Id="rId1091690cd3d074312" Type="http://schemas.openxmlformats.org/officeDocument/2006/relationships/image" Target="media/imgrId1091690cd3d074312.gif"/><Relationship Id="rId3209690cd3d087a34" Type="http://schemas.openxmlformats.org/officeDocument/2006/relationships/image" Target="media/imgrId3209690cd3d087a34.png"/><Relationship Id="rId8867690cd3d0b5e90" Type="http://schemas.openxmlformats.org/officeDocument/2006/relationships/image" Target="media/imgrId8867690cd3d0b5e90.png"/><Relationship Id="rId9880690cd3d0c7d2d" Type="http://schemas.openxmlformats.org/officeDocument/2006/relationships/image" Target="media/imgrId9880690cd3d0c7d2d.png"/><Relationship Id="rId7929690cd3d100926" Type="http://schemas.openxmlformats.org/officeDocument/2006/relationships/image" Target="media/imgrId7929690cd3d100926.png"/><Relationship Id="rId9999690cd3d10e3eb" Type="http://schemas.openxmlformats.org/officeDocument/2006/relationships/image" Target="media/imgrId9999690cd3d10e3eb.jpg"/><Relationship Id="rId8630690cd3d11f489" Type="http://schemas.openxmlformats.org/officeDocument/2006/relationships/image" Target="media/imgrId8630690cd3d11f48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2540007" Type="http://schemas.openxmlformats.org/officeDocument/2006/relationships/image" Target="media/imgrId7254000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2540007" Type="http://schemas.openxmlformats.org/officeDocument/2006/relationships/image" Target="media/imgrId7254000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2540007" Type="http://schemas.openxmlformats.org/officeDocument/2006/relationships/image" Target="media/imgrId7254000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2540007" Type="http://schemas.openxmlformats.org/officeDocument/2006/relationships/image" Target="media/imgrId7254000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2540007" Type="http://schemas.openxmlformats.org/officeDocument/2006/relationships/image" Target="media/imgrId7254000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2540007" Type="http://schemas.openxmlformats.org/officeDocument/2006/relationships/image" Target="media/imgrId725400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