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492744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598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600155" w:name="ctxt"/>
    <w:bookmarkEnd w:id="546001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7972" name="name9777690db1d1bb2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5690db1d1bb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576690db1d1bbb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963690db1d1bc1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196690db1d1bc5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920690db1d1bcf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86871" name="name1825690db1d1c7ede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4391690db1d1c7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93625" name="name2998690db1d1d896a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8945690db1d1d8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23977" name="name6474690db1d1de18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25690db1d1de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5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955690db1d1dee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786366" name="name8235690db1d1ebf6c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1898690db1d1eb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12017" name="name1968690db1d1f115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616690db1d1f1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6666690db1d1f18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98323" name="name1244690db1d209e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16690db1d209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345690db1d20a7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43325" name="name7620690db1d227b21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3763690db1d227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5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85309" name="name9159690db1d2541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6690db1d254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5259690db1d2557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889756" name="name2493690db1d2714b1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5329690db1d271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757779" name="name6638690db1d287b3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9736690db1d287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616690db1d28809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76729" name="name7628690db1d28f1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2690db1d28f1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39445" name="name3457690db1d2b5862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1196690db1d2b5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18133" name="name3125690db1d2bc2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4690db1d2bc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5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5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8195" name="name4433690db1d2c76b9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8518690db1d2c7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161971" name="name5204690db1d2cea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3690db1d2ce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706003" name="name8813690db1d2da63d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4044690db1d2da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5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77187" name="name9687690db1d2e5c27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9757690db1d2e5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131233" name="name2567690db1d2ed1f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832690db1d2ed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257363" name="name7841690db1d307da9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3559690db1d307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38690db1d30830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74896" name="name9019690db1d30ffc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43690db1d30f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772690db1d310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39783" name="name5268690db1d32b1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0690db1d32b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93690db1d32b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6534690db1d32c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776690db1d32c9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876690db1d32c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649613" name="name8233690db1d34a03d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6363690db1d34a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5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644504" name="name1127690db1d355846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4666690db1d355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19878" name="name5373690db1d360498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2464690db1d360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99239" name="name4172690db1d36c1dd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3561690db1d36c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5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895690db1d36c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3413690db1d36cd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715690db1d36c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6910690db1d36d6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154232" name="name3235690db1d379d18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8338690db1d379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5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577714" name="name4193690db1d382b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3690db1d382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5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3301690db1d383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8928324" name="name7846690db1d390a26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5294690db1d390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14290" name="name4368690db1d39b0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8690db1d39b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4279690db1d39bc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897690db1d39c0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9677690db1d39d9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1224690db1d39e7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402488" name="name7780690db1d3ad97c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8249690db1d3ad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87663" name="name4342690db1d3bba11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2860690db1d3bb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281690db1d3bc19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064237" name="name9305690db1d3c37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2690db1d3c3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7608690db1d3c4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721690db1d3c48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572150" name="name6253690db1d3d3436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7032690db1d3d3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877" name="name6227690db1d401eaa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2407690db1d401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01415" name="name1991690db1d4091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3690db1d409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287678" name="name8155690db1d4127f6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4617690db1d412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20176" name="name7400690db1d4180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3690db1d418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0100082" name="name8952690db1d42431e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7770690db1d424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688543" name="name3764690db1d430d62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4289690db1d430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5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5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13711" name="name3363690db1d4361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9690db1d4361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359614" name="name4077690db1d442752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3819690db1d442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3823690db1d4437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70510" name="name4942690db1d453bb3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3644690db1d453b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58690db1d4550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3871690db1d455b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22200" name="name9921690db1d461b0c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5639690db1d461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52690db1d46211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36251" name="name8146690db1d4682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1690db1d468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309690db1d468b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258690db1d468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243690db1d4696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88787" name="name7287690db1d4805d8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4639690db1d480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5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1566" name="name4453690db1d49c3d3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7869690db1d49c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072690db1d49cd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46653" name="name2533690db1d4b7b20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9556690db1d4b7b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731690db1d4b81b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5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5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28690db1d4b96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5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31925" name="name7847690db1d4d06bd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1092690db1d4d0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961691" name="name3421690db1d4ec84e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9066690db1d4ec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704690db1d4ee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250690db1d4ee7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9281784" name="name8111690db1d512515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1912690db1d512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95690db1d512b5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77480" name="name6380690db1d52ae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2690db1d52a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151690db1d52b8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751690db1d52c1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08668" name="name3912690db1d5461ef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2438690db1d546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206690db1d54681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62592" name="name2487690db1d54de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4690db1d54d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9145690db1d54ee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7218" name="name4822690db1d55c609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9067690db1d55c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551690db1d55d2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663958" name="name4162690db1d57ac98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3471690db1d57a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374690db1d57b2c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240690db1d57bf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38792" name="name1068690db1d585f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8690db1d585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376690db1d5868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7448690db1d586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431618" name="name8166690db1d594cab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9055690db1d594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2547347" name="name1994690db1d5a29ce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9982690db1d5a2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834988" name="name7294690db1d5b202f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9603690db1d5b20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31690db1d5b279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48106" name="name1285690db1d5b87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6690db1d5b8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5700690db1d5b96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4152690db1d5b9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5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77152" name="name8363690db1d5ca5e4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8678690db1d5ca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614090" name="name2493690db1d5d7eb3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3913690db1d5d7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7486" name="name8167690db1d5f0193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9473690db1d5f0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59690db1d5f08d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04669" name="name7332690db1d601e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5690db1d601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522690db1d6027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5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5148690db1d6031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67040" name="name7575690db1d61c962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1888690db1d61c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5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120690db1d61d1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725809" name="name5160690db1d63750f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673690db1d637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4691" name="name7016690db1d6532d9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5468690db1d653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29283" name="name9879690db1d665184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6317690db1d665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51536" name="name5646690db1d6757f6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7841690db1d675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830690db1d6777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910690db1d677b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1111253" name="name2220690db1d6a0161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2484690db1d6a0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0178093" name="name7894690db1d6be58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280690db1d6be5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5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307690db1d6bee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3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5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44690db1d6bf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5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554690db1d6c00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62730" name="name6307690db1d6f0d2c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6624690db1d6f0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51166" name="name8881690db1d722d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18690db1d722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35690db1d7236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5945690db1d723f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673635" name="name5654690db1d75b0b3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7198690db1d75b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554690db1d75ba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110913" name="name3499690db1d79483f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1903690db1d794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98146" name="name3791690db1d7b354d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9828690db1d7b3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538690db1d7b3f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3180690db1d7b55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78690db1d7b66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42583" name="name2296690db1d7c035d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1597690db1d7c0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84719" name="name9554690db1d7cbcc7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4759690db1d7cb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20863" name="name5387690db1d7d1c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6690db1d7d1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5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367313" name="name2769690db1d7ddc74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6005690db1d7dd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9860690db1d7de7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31641" name="name7018690db1d7eb6ef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2340690db1d7eb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875792" name="name5518690db1d8021f4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5388690db1d802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57690db1d803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617547" name="name4450690db1d811976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6597690db1d811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7955690db1d8122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525690db1d8126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9899690db1d8145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51690db1d8147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72040" name="name7322690db1d82a937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4114690db1d82a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987690db1d82b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75690db1d82c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22828" name="name3174690db1d8445ca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5255690db1d844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0536" name="name6134690db1d85af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0690db1d85a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125690db1d85b8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718777" name="name9101690db1d8705e5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1420690db1d870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669886" name="name3239690db1d8848ec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9566690db1d884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63657" name="name7086690db1d88a4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7690db1d88a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962690db1d88ac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13309" name="name4661690db1d898dbb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9456690db1d898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265580" name="name5992690db1d8a5e2d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4273690db1d8a5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1501" name="name7597690db1d8ad8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09690db1d8ad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46313" name="name2041690db1d8be860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6755690db1d8be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7081254" name="name9092690db1d8e1484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1007690db1d8e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7504" name="name6250690db1d8e75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3690db1d8e7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22690db1d8e7c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862690db1d8e80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671690db1d8e82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10824" name="name6050690db1d900c0d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8044690db1d900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74452" name="name7885690db1d90688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90690db1d906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69225" name="name1110690db1d91a271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9919690db1d91a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49560" name="name5574690db1d9249aa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8288690db1d924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54275676" name="name6320690db1d92f826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7233690db1d92f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43013018" name="name3606690db1d944c7f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5336690db1d944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17741" name="name4682690db1d94bb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33690db1d94b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63774017" name="name2978690db1d9596aa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3188690db1d959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80090756" name="name1795690db1d96092a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4199690db1d960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28097" name="name1950690db1d9653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80690db1d965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859690db1d965d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37280" name="name4402690db1d96d0b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855690db1d96d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5450052" name="name8065690db1d978047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3240690db1d978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169151" name="name2330690db1d99483a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2661690db1d994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2232" name="name9927690db1d99dfb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81690db1d99d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2919611" name="name3870690db1d9b3c7d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2156690db1d9b3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4765485" name="name2971690db1d9d65c9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1695690db1d9d6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58788" name="name9266690db1d9eae01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4062690db1d9ea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680631" name="name9070690db1da23606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8448690db1da23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44597" name="name3063690db1da346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6690db1da34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1313743" name="name8670690db1da5b43c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8485690db1da5b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198247" name="name5629690db1da926bd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6098690db1da92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804809" name="name9962690db1daa22fc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6720690db1daa22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95273595" name="name5254690db1dabcd8c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3431690db1dabc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160349" name="name6175690db1dac97a8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4680690db1dac9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421">
    <w:multiLevelType w:val="hybridMultilevel"/>
    <w:lvl w:ilvl="0" w:tplc="57394216">
      <w:start w:val="1"/>
      <w:numFmt w:val="decimal"/>
      <w:lvlText w:val="%1."/>
      <w:lvlJc w:val="left"/>
      <w:pPr>
        <w:ind w:left="720" w:hanging="360"/>
      </w:pPr>
    </w:lvl>
    <w:lvl w:ilvl="1" w:tplc="57394216" w:tentative="1">
      <w:start w:val="1"/>
      <w:numFmt w:val="lowerLetter"/>
      <w:lvlText w:val="%2."/>
      <w:lvlJc w:val="left"/>
      <w:pPr>
        <w:ind w:left="1440" w:hanging="360"/>
      </w:pPr>
    </w:lvl>
    <w:lvl w:ilvl="2" w:tplc="57394216" w:tentative="1">
      <w:start w:val="1"/>
      <w:numFmt w:val="lowerRoman"/>
      <w:lvlText w:val="%3."/>
      <w:lvlJc w:val="right"/>
      <w:pPr>
        <w:ind w:left="2160" w:hanging="180"/>
      </w:pPr>
    </w:lvl>
    <w:lvl w:ilvl="3" w:tplc="57394216" w:tentative="1">
      <w:start w:val="1"/>
      <w:numFmt w:val="decimal"/>
      <w:lvlText w:val="%4."/>
      <w:lvlJc w:val="left"/>
      <w:pPr>
        <w:ind w:left="2880" w:hanging="360"/>
      </w:pPr>
    </w:lvl>
    <w:lvl w:ilvl="4" w:tplc="57394216" w:tentative="1">
      <w:start w:val="1"/>
      <w:numFmt w:val="lowerLetter"/>
      <w:lvlText w:val="%5."/>
      <w:lvlJc w:val="left"/>
      <w:pPr>
        <w:ind w:left="3600" w:hanging="360"/>
      </w:pPr>
    </w:lvl>
    <w:lvl w:ilvl="5" w:tplc="57394216" w:tentative="1">
      <w:start w:val="1"/>
      <w:numFmt w:val="lowerRoman"/>
      <w:lvlText w:val="%6."/>
      <w:lvlJc w:val="right"/>
      <w:pPr>
        <w:ind w:left="4320" w:hanging="180"/>
      </w:pPr>
    </w:lvl>
    <w:lvl w:ilvl="6" w:tplc="57394216" w:tentative="1">
      <w:start w:val="1"/>
      <w:numFmt w:val="decimal"/>
      <w:lvlText w:val="%7."/>
      <w:lvlJc w:val="left"/>
      <w:pPr>
        <w:ind w:left="5040" w:hanging="360"/>
      </w:pPr>
    </w:lvl>
    <w:lvl w:ilvl="7" w:tplc="57394216" w:tentative="1">
      <w:start w:val="1"/>
      <w:numFmt w:val="lowerLetter"/>
      <w:lvlText w:val="%8."/>
      <w:lvlJc w:val="left"/>
      <w:pPr>
        <w:ind w:left="5760" w:hanging="360"/>
      </w:pPr>
    </w:lvl>
    <w:lvl w:ilvl="8" w:tplc="57394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0">
    <w:multiLevelType w:val="hybridMultilevel"/>
    <w:lvl w:ilvl="0" w:tplc="90357724">
      <w:start w:val="1"/>
      <w:numFmt w:val="decimal"/>
      <w:lvlText w:val="%1."/>
      <w:lvlJc w:val="left"/>
      <w:pPr>
        <w:ind w:left="720" w:hanging="360"/>
      </w:pPr>
    </w:lvl>
    <w:lvl w:ilvl="1" w:tplc="90357724" w:tentative="1">
      <w:start w:val="1"/>
      <w:numFmt w:val="lowerLetter"/>
      <w:lvlText w:val="%2."/>
      <w:lvlJc w:val="left"/>
      <w:pPr>
        <w:ind w:left="1440" w:hanging="360"/>
      </w:pPr>
    </w:lvl>
    <w:lvl w:ilvl="2" w:tplc="90357724" w:tentative="1">
      <w:start w:val="1"/>
      <w:numFmt w:val="lowerRoman"/>
      <w:lvlText w:val="%3."/>
      <w:lvlJc w:val="right"/>
      <w:pPr>
        <w:ind w:left="2160" w:hanging="180"/>
      </w:pPr>
    </w:lvl>
    <w:lvl w:ilvl="3" w:tplc="90357724" w:tentative="1">
      <w:start w:val="1"/>
      <w:numFmt w:val="decimal"/>
      <w:lvlText w:val="%4."/>
      <w:lvlJc w:val="left"/>
      <w:pPr>
        <w:ind w:left="2880" w:hanging="360"/>
      </w:pPr>
    </w:lvl>
    <w:lvl w:ilvl="4" w:tplc="90357724" w:tentative="1">
      <w:start w:val="1"/>
      <w:numFmt w:val="lowerLetter"/>
      <w:lvlText w:val="%5."/>
      <w:lvlJc w:val="left"/>
      <w:pPr>
        <w:ind w:left="3600" w:hanging="360"/>
      </w:pPr>
    </w:lvl>
    <w:lvl w:ilvl="5" w:tplc="90357724" w:tentative="1">
      <w:start w:val="1"/>
      <w:numFmt w:val="lowerRoman"/>
      <w:lvlText w:val="%6."/>
      <w:lvlJc w:val="right"/>
      <w:pPr>
        <w:ind w:left="4320" w:hanging="180"/>
      </w:pPr>
    </w:lvl>
    <w:lvl w:ilvl="6" w:tplc="90357724" w:tentative="1">
      <w:start w:val="1"/>
      <w:numFmt w:val="decimal"/>
      <w:lvlText w:val="%7."/>
      <w:lvlJc w:val="left"/>
      <w:pPr>
        <w:ind w:left="5040" w:hanging="360"/>
      </w:pPr>
    </w:lvl>
    <w:lvl w:ilvl="7" w:tplc="90357724" w:tentative="1">
      <w:start w:val="1"/>
      <w:numFmt w:val="lowerLetter"/>
      <w:lvlText w:val="%8."/>
      <w:lvlJc w:val="left"/>
      <w:pPr>
        <w:ind w:left="5760" w:hanging="360"/>
      </w:pPr>
    </w:lvl>
    <w:lvl w:ilvl="8" w:tplc="90357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9">
    <w:multiLevelType w:val="hybridMultilevel"/>
    <w:lvl w:ilvl="0" w:tplc="30606596">
      <w:start w:val="1"/>
      <w:numFmt w:val="decimal"/>
      <w:lvlText w:val="%1."/>
      <w:lvlJc w:val="left"/>
      <w:pPr>
        <w:ind w:left="720" w:hanging="360"/>
      </w:pPr>
    </w:lvl>
    <w:lvl w:ilvl="1" w:tplc="30606596" w:tentative="1">
      <w:start w:val="1"/>
      <w:numFmt w:val="lowerLetter"/>
      <w:lvlText w:val="%2."/>
      <w:lvlJc w:val="left"/>
      <w:pPr>
        <w:ind w:left="1440" w:hanging="360"/>
      </w:pPr>
    </w:lvl>
    <w:lvl w:ilvl="2" w:tplc="30606596" w:tentative="1">
      <w:start w:val="1"/>
      <w:numFmt w:val="lowerRoman"/>
      <w:lvlText w:val="%3."/>
      <w:lvlJc w:val="right"/>
      <w:pPr>
        <w:ind w:left="2160" w:hanging="180"/>
      </w:pPr>
    </w:lvl>
    <w:lvl w:ilvl="3" w:tplc="30606596" w:tentative="1">
      <w:start w:val="1"/>
      <w:numFmt w:val="decimal"/>
      <w:lvlText w:val="%4."/>
      <w:lvlJc w:val="left"/>
      <w:pPr>
        <w:ind w:left="2880" w:hanging="360"/>
      </w:pPr>
    </w:lvl>
    <w:lvl w:ilvl="4" w:tplc="30606596" w:tentative="1">
      <w:start w:val="1"/>
      <w:numFmt w:val="lowerLetter"/>
      <w:lvlText w:val="%5."/>
      <w:lvlJc w:val="left"/>
      <w:pPr>
        <w:ind w:left="3600" w:hanging="360"/>
      </w:pPr>
    </w:lvl>
    <w:lvl w:ilvl="5" w:tplc="30606596" w:tentative="1">
      <w:start w:val="1"/>
      <w:numFmt w:val="lowerRoman"/>
      <w:lvlText w:val="%6."/>
      <w:lvlJc w:val="right"/>
      <w:pPr>
        <w:ind w:left="4320" w:hanging="180"/>
      </w:pPr>
    </w:lvl>
    <w:lvl w:ilvl="6" w:tplc="30606596" w:tentative="1">
      <w:start w:val="1"/>
      <w:numFmt w:val="decimal"/>
      <w:lvlText w:val="%7."/>
      <w:lvlJc w:val="left"/>
      <w:pPr>
        <w:ind w:left="5040" w:hanging="360"/>
      </w:pPr>
    </w:lvl>
    <w:lvl w:ilvl="7" w:tplc="30606596" w:tentative="1">
      <w:start w:val="1"/>
      <w:numFmt w:val="lowerLetter"/>
      <w:lvlText w:val="%8."/>
      <w:lvlJc w:val="left"/>
      <w:pPr>
        <w:ind w:left="5760" w:hanging="360"/>
      </w:pPr>
    </w:lvl>
    <w:lvl w:ilvl="8" w:tplc="30606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8">
    <w:multiLevelType w:val="hybridMultilevel"/>
    <w:lvl w:ilvl="0" w:tplc="17702406">
      <w:start w:val="1"/>
      <w:numFmt w:val="decimal"/>
      <w:lvlText w:val="%1."/>
      <w:lvlJc w:val="left"/>
      <w:pPr>
        <w:ind w:left="720" w:hanging="360"/>
      </w:pPr>
    </w:lvl>
    <w:lvl w:ilvl="1" w:tplc="17702406" w:tentative="1">
      <w:start w:val="1"/>
      <w:numFmt w:val="lowerLetter"/>
      <w:lvlText w:val="%2."/>
      <w:lvlJc w:val="left"/>
      <w:pPr>
        <w:ind w:left="1440" w:hanging="360"/>
      </w:pPr>
    </w:lvl>
    <w:lvl w:ilvl="2" w:tplc="17702406" w:tentative="1">
      <w:start w:val="1"/>
      <w:numFmt w:val="lowerRoman"/>
      <w:lvlText w:val="%3."/>
      <w:lvlJc w:val="right"/>
      <w:pPr>
        <w:ind w:left="2160" w:hanging="180"/>
      </w:pPr>
    </w:lvl>
    <w:lvl w:ilvl="3" w:tplc="17702406" w:tentative="1">
      <w:start w:val="1"/>
      <w:numFmt w:val="decimal"/>
      <w:lvlText w:val="%4."/>
      <w:lvlJc w:val="left"/>
      <w:pPr>
        <w:ind w:left="2880" w:hanging="360"/>
      </w:pPr>
    </w:lvl>
    <w:lvl w:ilvl="4" w:tplc="17702406" w:tentative="1">
      <w:start w:val="1"/>
      <w:numFmt w:val="lowerLetter"/>
      <w:lvlText w:val="%5."/>
      <w:lvlJc w:val="left"/>
      <w:pPr>
        <w:ind w:left="3600" w:hanging="360"/>
      </w:pPr>
    </w:lvl>
    <w:lvl w:ilvl="5" w:tplc="17702406" w:tentative="1">
      <w:start w:val="1"/>
      <w:numFmt w:val="lowerRoman"/>
      <w:lvlText w:val="%6."/>
      <w:lvlJc w:val="right"/>
      <w:pPr>
        <w:ind w:left="4320" w:hanging="180"/>
      </w:pPr>
    </w:lvl>
    <w:lvl w:ilvl="6" w:tplc="17702406" w:tentative="1">
      <w:start w:val="1"/>
      <w:numFmt w:val="decimal"/>
      <w:lvlText w:val="%7."/>
      <w:lvlJc w:val="left"/>
      <w:pPr>
        <w:ind w:left="5040" w:hanging="360"/>
      </w:pPr>
    </w:lvl>
    <w:lvl w:ilvl="7" w:tplc="17702406" w:tentative="1">
      <w:start w:val="1"/>
      <w:numFmt w:val="lowerLetter"/>
      <w:lvlText w:val="%8."/>
      <w:lvlJc w:val="left"/>
      <w:pPr>
        <w:ind w:left="5760" w:hanging="360"/>
      </w:pPr>
    </w:lvl>
    <w:lvl w:ilvl="8" w:tplc="17702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7">
    <w:multiLevelType w:val="hybridMultilevel"/>
    <w:lvl w:ilvl="0" w:tplc="52424558">
      <w:start w:val="1"/>
      <w:numFmt w:val="decimal"/>
      <w:lvlText w:val="%1."/>
      <w:lvlJc w:val="left"/>
      <w:pPr>
        <w:ind w:left="720" w:hanging="360"/>
      </w:pPr>
    </w:lvl>
    <w:lvl w:ilvl="1" w:tplc="52424558" w:tentative="1">
      <w:start w:val="1"/>
      <w:numFmt w:val="lowerLetter"/>
      <w:lvlText w:val="%2."/>
      <w:lvlJc w:val="left"/>
      <w:pPr>
        <w:ind w:left="1440" w:hanging="360"/>
      </w:pPr>
    </w:lvl>
    <w:lvl w:ilvl="2" w:tplc="52424558" w:tentative="1">
      <w:start w:val="1"/>
      <w:numFmt w:val="lowerRoman"/>
      <w:lvlText w:val="%3."/>
      <w:lvlJc w:val="right"/>
      <w:pPr>
        <w:ind w:left="2160" w:hanging="180"/>
      </w:pPr>
    </w:lvl>
    <w:lvl w:ilvl="3" w:tplc="52424558" w:tentative="1">
      <w:start w:val="1"/>
      <w:numFmt w:val="decimal"/>
      <w:lvlText w:val="%4."/>
      <w:lvlJc w:val="left"/>
      <w:pPr>
        <w:ind w:left="2880" w:hanging="360"/>
      </w:pPr>
    </w:lvl>
    <w:lvl w:ilvl="4" w:tplc="52424558" w:tentative="1">
      <w:start w:val="1"/>
      <w:numFmt w:val="lowerLetter"/>
      <w:lvlText w:val="%5."/>
      <w:lvlJc w:val="left"/>
      <w:pPr>
        <w:ind w:left="3600" w:hanging="360"/>
      </w:pPr>
    </w:lvl>
    <w:lvl w:ilvl="5" w:tplc="52424558" w:tentative="1">
      <w:start w:val="1"/>
      <w:numFmt w:val="lowerRoman"/>
      <w:lvlText w:val="%6."/>
      <w:lvlJc w:val="right"/>
      <w:pPr>
        <w:ind w:left="4320" w:hanging="180"/>
      </w:pPr>
    </w:lvl>
    <w:lvl w:ilvl="6" w:tplc="52424558" w:tentative="1">
      <w:start w:val="1"/>
      <w:numFmt w:val="decimal"/>
      <w:lvlText w:val="%7."/>
      <w:lvlJc w:val="left"/>
      <w:pPr>
        <w:ind w:left="5040" w:hanging="360"/>
      </w:pPr>
    </w:lvl>
    <w:lvl w:ilvl="7" w:tplc="52424558" w:tentative="1">
      <w:start w:val="1"/>
      <w:numFmt w:val="lowerLetter"/>
      <w:lvlText w:val="%8."/>
      <w:lvlJc w:val="left"/>
      <w:pPr>
        <w:ind w:left="5760" w:hanging="360"/>
      </w:pPr>
    </w:lvl>
    <w:lvl w:ilvl="8" w:tplc="52424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6">
    <w:multiLevelType w:val="hybridMultilevel"/>
    <w:lvl w:ilvl="0" w:tplc="26401874">
      <w:start w:val="1"/>
      <w:numFmt w:val="decimal"/>
      <w:lvlText w:val="%1."/>
      <w:lvlJc w:val="left"/>
      <w:pPr>
        <w:ind w:left="720" w:hanging="360"/>
      </w:pPr>
    </w:lvl>
    <w:lvl w:ilvl="1" w:tplc="26401874" w:tentative="1">
      <w:start w:val="1"/>
      <w:numFmt w:val="lowerLetter"/>
      <w:lvlText w:val="%2."/>
      <w:lvlJc w:val="left"/>
      <w:pPr>
        <w:ind w:left="1440" w:hanging="360"/>
      </w:pPr>
    </w:lvl>
    <w:lvl w:ilvl="2" w:tplc="26401874" w:tentative="1">
      <w:start w:val="1"/>
      <w:numFmt w:val="lowerRoman"/>
      <w:lvlText w:val="%3."/>
      <w:lvlJc w:val="right"/>
      <w:pPr>
        <w:ind w:left="2160" w:hanging="180"/>
      </w:pPr>
    </w:lvl>
    <w:lvl w:ilvl="3" w:tplc="26401874" w:tentative="1">
      <w:start w:val="1"/>
      <w:numFmt w:val="decimal"/>
      <w:lvlText w:val="%4."/>
      <w:lvlJc w:val="left"/>
      <w:pPr>
        <w:ind w:left="2880" w:hanging="360"/>
      </w:pPr>
    </w:lvl>
    <w:lvl w:ilvl="4" w:tplc="26401874" w:tentative="1">
      <w:start w:val="1"/>
      <w:numFmt w:val="lowerLetter"/>
      <w:lvlText w:val="%5."/>
      <w:lvlJc w:val="left"/>
      <w:pPr>
        <w:ind w:left="3600" w:hanging="360"/>
      </w:pPr>
    </w:lvl>
    <w:lvl w:ilvl="5" w:tplc="26401874" w:tentative="1">
      <w:start w:val="1"/>
      <w:numFmt w:val="lowerRoman"/>
      <w:lvlText w:val="%6."/>
      <w:lvlJc w:val="right"/>
      <w:pPr>
        <w:ind w:left="4320" w:hanging="180"/>
      </w:pPr>
    </w:lvl>
    <w:lvl w:ilvl="6" w:tplc="26401874" w:tentative="1">
      <w:start w:val="1"/>
      <w:numFmt w:val="decimal"/>
      <w:lvlText w:val="%7."/>
      <w:lvlJc w:val="left"/>
      <w:pPr>
        <w:ind w:left="5040" w:hanging="360"/>
      </w:pPr>
    </w:lvl>
    <w:lvl w:ilvl="7" w:tplc="26401874" w:tentative="1">
      <w:start w:val="1"/>
      <w:numFmt w:val="lowerLetter"/>
      <w:lvlText w:val="%8."/>
      <w:lvlJc w:val="left"/>
      <w:pPr>
        <w:ind w:left="5760" w:hanging="360"/>
      </w:pPr>
    </w:lvl>
    <w:lvl w:ilvl="8" w:tplc="26401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5">
    <w:multiLevelType w:val="hybridMultilevel"/>
    <w:lvl w:ilvl="0" w:tplc="59091828">
      <w:start w:val="1"/>
      <w:numFmt w:val="decimal"/>
      <w:lvlText w:val="%1."/>
      <w:lvlJc w:val="left"/>
      <w:pPr>
        <w:ind w:left="720" w:hanging="360"/>
      </w:pPr>
    </w:lvl>
    <w:lvl w:ilvl="1" w:tplc="59091828" w:tentative="1">
      <w:start w:val="1"/>
      <w:numFmt w:val="lowerLetter"/>
      <w:lvlText w:val="%2."/>
      <w:lvlJc w:val="left"/>
      <w:pPr>
        <w:ind w:left="1440" w:hanging="360"/>
      </w:pPr>
    </w:lvl>
    <w:lvl w:ilvl="2" w:tplc="59091828" w:tentative="1">
      <w:start w:val="1"/>
      <w:numFmt w:val="lowerRoman"/>
      <w:lvlText w:val="%3."/>
      <w:lvlJc w:val="right"/>
      <w:pPr>
        <w:ind w:left="2160" w:hanging="180"/>
      </w:pPr>
    </w:lvl>
    <w:lvl w:ilvl="3" w:tplc="59091828" w:tentative="1">
      <w:start w:val="1"/>
      <w:numFmt w:val="decimal"/>
      <w:lvlText w:val="%4."/>
      <w:lvlJc w:val="left"/>
      <w:pPr>
        <w:ind w:left="2880" w:hanging="360"/>
      </w:pPr>
    </w:lvl>
    <w:lvl w:ilvl="4" w:tplc="59091828" w:tentative="1">
      <w:start w:val="1"/>
      <w:numFmt w:val="lowerLetter"/>
      <w:lvlText w:val="%5."/>
      <w:lvlJc w:val="left"/>
      <w:pPr>
        <w:ind w:left="3600" w:hanging="360"/>
      </w:pPr>
    </w:lvl>
    <w:lvl w:ilvl="5" w:tplc="59091828" w:tentative="1">
      <w:start w:val="1"/>
      <w:numFmt w:val="lowerRoman"/>
      <w:lvlText w:val="%6."/>
      <w:lvlJc w:val="right"/>
      <w:pPr>
        <w:ind w:left="4320" w:hanging="180"/>
      </w:pPr>
    </w:lvl>
    <w:lvl w:ilvl="6" w:tplc="59091828" w:tentative="1">
      <w:start w:val="1"/>
      <w:numFmt w:val="decimal"/>
      <w:lvlText w:val="%7."/>
      <w:lvlJc w:val="left"/>
      <w:pPr>
        <w:ind w:left="5040" w:hanging="360"/>
      </w:pPr>
    </w:lvl>
    <w:lvl w:ilvl="7" w:tplc="59091828" w:tentative="1">
      <w:start w:val="1"/>
      <w:numFmt w:val="lowerLetter"/>
      <w:lvlText w:val="%8."/>
      <w:lvlJc w:val="left"/>
      <w:pPr>
        <w:ind w:left="5760" w:hanging="360"/>
      </w:pPr>
    </w:lvl>
    <w:lvl w:ilvl="8" w:tplc="59091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4">
    <w:multiLevelType w:val="hybridMultilevel"/>
    <w:lvl w:ilvl="0" w:tplc="51702387">
      <w:start w:val="1"/>
      <w:numFmt w:val="decimal"/>
      <w:lvlText w:val="%1."/>
      <w:lvlJc w:val="left"/>
      <w:pPr>
        <w:ind w:left="720" w:hanging="360"/>
      </w:pPr>
    </w:lvl>
    <w:lvl w:ilvl="1" w:tplc="51702387" w:tentative="1">
      <w:start w:val="1"/>
      <w:numFmt w:val="lowerLetter"/>
      <w:lvlText w:val="%2."/>
      <w:lvlJc w:val="left"/>
      <w:pPr>
        <w:ind w:left="1440" w:hanging="360"/>
      </w:pPr>
    </w:lvl>
    <w:lvl w:ilvl="2" w:tplc="51702387" w:tentative="1">
      <w:start w:val="1"/>
      <w:numFmt w:val="lowerRoman"/>
      <w:lvlText w:val="%3."/>
      <w:lvlJc w:val="right"/>
      <w:pPr>
        <w:ind w:left="2160" w:hanging="180"/>
      </w:pPr>
    </w:lvl>
    <w:lvl w:ilvl="3" w:tplc="51702387" w:tentative="1">
      <w:start w:val="1"/>
      <w:numFmt w:val="decimal"/>
      <w:lvlText w:val="%4."/>
      <w:lvlJc w:val="left"/>
      <w:pPr>
        <w:ind w:left="2880" w:hanging="360"/>
      </w:pPr>
    </w:lvl>
    <w:lvl w:ilvl="4" w:tplc="51702387" w:tentative="1">
      <w:start w:val="1"/>
      <w:numFmt w:val="lowerLetter"/>
      <w:lvlText w:val="%5."/>
      <w:lvlJc w:val="left"/>
      <w:pPr>
        <w:ind w:left="3600" w:hanging="360"/>
      </w:pPr>
    </w:lvl>
    <w:lvl w:ilvl="5" w:tplc="51702387" w:tentative="1">
      <w:start w:val="1"/>
      <w:numFmt w:val="lowerRoman"/>
      <w:lvlText w:val="%6."/>
      <w:lvlJc w:val="right"/>
      <w:pPr>
        <w:ind w:left="4320" w:hanging="180"/>
      </w:pPr>
    </w:lvl>
    <w:lvl w:ilvl="6" w:tplc="51702387" w:tentative="1">
      <w:start w:val="1"/>
      <w:numFmt w:val="decimal"/>
      <w:lvlText w:val="%7."/>
      <w:lvlJc w:val="left"/>
      <w:pPr>
        <w:ind w:left="5040" w:hanging="360"/>
      </w:pPr>
    </w:lvl>
    <w:lvl w:ilvl="7" w:tplc="51702387" w:tentative="1">
      <w:start w:val="1"/>
      <w:numFmt w:val="lowerLetter"/>
      <w:lvlText w:val="%8."/>
      <w:lvlJc w:val="left"/>
      <w:pPr>
        <w:ind w:left="5760" w:hanging="360"/>
      </w:pPr>
    </w:lvl>
    <w:lvl w:ilvl="8" w:tplc="51702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3">
    <w:multiLevelType w:val="hybridMultilevel"/>
    <w:lvl w:ilvl="0" w:tplc="58889111">
      <w:start w:val="1"/>
      <w:numFmt w:val="decimal"/>
      <w:lvlText w:val="%1."/>
      <w:lvlJc w:val="left"/>
      <w:pPr>
        <w:ind w:left="720" w:hanging="360"/>
      </w:pPr>
    </w:lvl>
    <w:lvl w:ilvl="1" w:tplc="58889111" w:tentative="1">
      <w:start w:val="1"/>
      <w:numFmt w:val="lowerLetter"/>
      <w:lvlText w:val="%2."/>
      <w:lvlJc w:val="left"/>
      <w:pPr>
        <w:ind w:left="1440" w:hanging="360"/>
      </w:pPr>
    </w:lvl>
    <w:lvl w:ilvl="2" w:tplc="58889111" w:tentative="1">
      <w:start w:val="1"/>
      <w:numFmt w:val="lowerRoman"/>
      <w:lvlText w:val="%3."/>
      <w:lvlJc w:val="right"/>
      <w:pPr>
        <w:ind w:left="2160" w:hanging="180"/>
      </w:pPr>
    </w:lvl>
    <w:lvl w:ilvl="3" w:tplc="58889111" w:tentative="1">
      <w:start w:val="1"/>
      <w:numFmt w:val="decimal"/>
      <w:lvlText w:val="%4."/>
      <w:lvlJc w:val="left"/>
      <w:pPr>
        <w:ind w:left="2880" w:hanging="360"/>
      </w:pPr>
    </w:lvl>
    <w:lvl w:ilvl="4" w:tplc="58889111" w:tentative="1">
      <w:start w:val="1"/>
      <w:numFmt w:val="lowerLetter"/>
      <w:lvlText w:val="%5."/>
      <w:lvlJc w:val="left"/>
      <w:pPr>
        <w:ind w:left="3600" w:hanging="360"/>
      </w:pPr>
    </w:lvl>
    <w:lvl w:ilvl="5" w:tplc="58889111" w:tentative="1">
      <w:start w:val="1"/>
      <w:numFmt w:val="lowerRoman"/>
      <w:lvlText w:val="%6."/>
      <w:lvlJc w:val="right"/>
      <w:pPr>
        <w:ind w:left="4320" w:hanging="180"/>
      </w:pPr>
    </w:lvl>
    <w:lvl w:ilvl="6" w:tplc="58889111" w:tentative="1">
      <w:start w:val="1"/>
      <w:numFmt w:val="decimal"/>
      <w:lvlText w:val="%7."/>
      <w:lvlJc w:val="left"/>
      <w:pPr>
        <w:ind w:left="5040" w:hanging="360"/>
      </w:pPr>
    </w:lvl>
    <w:lvl w:ilvl="7" w:tplc="58889111" w:tentative="1">
      <w:start w:val="1"/>
      <w:numFmt w:val="lowerLetter"/>
      <w:lvlText w:val="%8."/>
      <w:lvlJc w:val="left"/>
      <w:pPr>
        <w:ind w:left="5760" w:hanging="360"/>
      </w:pPr>
    </w:lvl>
    <w:lvl w:ilvl="8" w:tplc="58889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2">
    <w:multiLevelType w:val="hybridMultilevel"/>
    <w:lvl w:ilvl="0" w:tplc="78921818">
      <w:start w:val="1"/>
      <w:numFmt w:val="decimal"/>
      <w:lvlText w:val="%1."/>
      <w:lvlJc w:val="left"/>
      <w:pPr>
        <w:ind w:left="720" w:hanging="360"/>
      </w:pPr>
    </w:lvl>
    <w:lvl w:ilvl="1" w:tplc="78921818" w:tentative="1">
      <w:start w:val="1"/>
      <w:numFmt w:val="lowerLetter"/>
      <w:lvlText w:val="%2."/>
      <w:lvlJc w:val="left"/>
      <w:pPr>
        <w:ind w:left="1440" w:hanging="360"/>
      </w:pPr>
    </w:lvl>
    <w:lvl w:ilvl="2" w:tplc="78921818" w:tentative="1">
      <w:start w:val="1"/>
      <w:numFmt w:val="lowerRoman"/>
      <w:lvlText w:val="%3."/>
      <w:lvlJc w:val="right"/>
      <w:pPr>
        <w:ind w:left="2160" w:hanging="180"/>
      </w:pPr>
    </w:lvl>
    <w:lvl w:ilvl="3" w:tplc="78921818" w:tentative="1">
      <w:start w:val="1"/>
      <w:numFmt w:val="decimal"/>
      <w:lvlText w:val="%4."/>
      <w:lvlJc w:val="left"/>
      <w:pPr>
        <w:ind w:left="2880" w:hanging="360"/>
      </w:pPr>
    </w:lvl>
    <w:lvl w:ilvl="4" w:tplc="78921818" w:tentative="1">
      <w:start w:val="1"/>
      <w:numFmt w:val="lowerLetter"/>
      <w:lvlText w:val="%5."/>
      <w:lvlJc w:val="left"/>
      <w:pPr>
        <w:ind w:left="3600" w:hanging="360"/>
      </w:pPr>
    </w:lvl>
    <w:lvl w:ilvl="5" w:tplc="78921818" w:tentative="1">
      <w:start w:val="1"/>
      <w:numFmt w:val="lowerRoman"/>
      <w:lvlText w:val="%6."/>
      <w:lvlJc w:val="right"/>
      <w:pPr>
        <w:ind w:left="4320" w:hanging="180"/>
      </w:pPr>
    </w:lvl>
    <w:lvl w:ilvl="6" w:tplc="78921818" w:tentative="1">
      <w:start w:val="1"/>
      <w:numFmt w:val="decimal"/>
      <w:lvlText w:val="%7."/>
      <w:lvlJc w:val="left"/>
      <w:pPr>
        <w:ind w:left="5040" w:hanging="360"/>
      </w:pPr>
    </w:lvl>
    <w:lvl w:ilvl="7" w:tplc="78921818" w:tentative="1">
      <w:start w:val="1"/>
      <w:numFmt w:val="lowerLetter"/>
      <w:lvlText w:val="%8."/>
      <w:lvlJc w:val="left"/>
      <w:pPr>
        <w:ind w:left="5760" w:hanging="360"/>
      </w:pPr>
    </w:lvl>
    <w:lvl w:ilvl="8" w:tplc="78921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1">
    <w:multiLevelType w:val="hybridMultilevel"/>
    <w:lvl w:ilvl="0" w:tplc="97302816">
      <w:start w:val="1"/>
      <w:numFmt w:val="decimal"/>
      <w:lvlText w:val="%1."/>
      <w:lvlJc w:val="left"/>
      <w:pPr>
        <w:ind w:left="720" w:hanging="360"/>
      </w:pPr>
    </w:lvl>
    <w:lvl w:ilvl="1" w:tplc="97302816" w:tentative="1">
      <w:start w:val="1"/>
      <w:numFmt w:val="lowerLetter"/>
      <w:lvlText w:val="%2."/>
      <w:lvlJc w:val="left"/>
      <w:pPr>
        <w:ind w:left="1440" w:hanging="360"/>
      </w:pPr>
    </w:lvl>
    <w:lvl w:ilvl="2" w:tplc="97302816" w:tentative="1">
      <w:start w:val="1"/>
      <w:numFmt w:val="lowerRoman"/>
      <w:lvlText w:val="%3."/>
      <w:lvlJc w:val="right"/>
      <w:pPr>
        <w:ind w:left="2160" w:hanging="180"/>
      </w:pPr>
    </w:lvl>
    <w:lvl w:ilvl="3" w:tplc="97302816" w:tentative="1">
      <w:start w:val="1"/>
      <w:numFmt w:val="decimal"/>
      <w:lvlText w:val="%4."/>
      <w:lvlJc w:val="left"/>
      <w:pPr>
        <w:ind w:left="2880" w:hanging="360"/>
      </w:pPr>
    </w:lvl>
    <w:lvl w:ilvl="4" w:tplc="97302816" w:tentative="1">
      <w:start w:val="1"/>
      <w:numFmt w:val="lowerLetter"/>
      <w:lvlText w:val="%5."/>
      <w:lvlJc w:val="left"/>
      <w:pPr>
        <w:ind w:left="3600" w:hanging="360"/>
      </w:pPr>
    </w:lvl>
    <w:lvl w:ilvl="5" w:tplc="97302816" w:tentative="1">
      <w:start w:val="1"/>
      <w:numFmt w:val="lowerRoman"/>
      <w:lvlText w:val="%6."/>
      <w:lvlJc w:val="right"/>
      <w:pPr>
        <w:ind w:left="4320" w:hanging="180"/>
      </w:pPr>
    </w:lvl>
    <w:lvl w:ilvl="6" w:tplc="97302816" w:tentative="1">
      <w:start w:val="1"/>
      <w:numFmt w:val="decimal"/>
      <w:lvlText w:val="%7."/>
      <w:lvlJc w:val="left"/>
      <w:pPr>
        <w:ind w:left="5040" w:hanging="360"/>
      </w:pPr>
    </w:lvl>
    <w:lvl w:ilvl="7" w:tplc="97302816" w:tentative="1">
      <w:start w:val="1"/>
      <w:numFmt w:val="lowerLetter"/>
      <w:lvlText w:val="%8."/>
      <w:lvlJc w:val="left"/>
      <w:pPr>
        <w:ind w:left="5760" w:hanging="360"/>
      </w:pPr>
    </w:lvl>
    <w:lvl w:ilvl="8" w:tplc="97302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0">
    <w:multiLevelType w:val="hybridMultilevel"/>
    <w:lvl w:ilvl="0" w:tplc="91388205">
      <w:start w:val="1"/>
      <w:numFmt w:val="decimal"/>
      <w:lvlText w:val="%1."/>
      <w:lvlJc w:val="left"/>
      <w:pPr>
        <w:ind w:left="720" w:hanging="360"/>
      </w:pPr>
    </w:lvl>
    <w:lvl w:ilvl="1" w:tplc="91388205" w:tentative="1">
      <w:start w:val="1"/>
      <w:numFmt w:val="lowerLetter"/>
      <w:lvlText w:val="%2."/>
      <w:lvlJc w:val="left"/>
      <w:pPr>
        <w:ind w:left="1440" w:hanging="360"/>
      </w:pPr>
    </w:lvl>
    <w:lvl w:ilvl="2" w:tplc="91388205" w:tentative="1">
      <w:start w:val="1"/>
      <w:numFmt w:val="lowerRoman"/>
      <w:lvlText w:val="%3."/>
      <w:lvlJc w:val="right"/>
      <w:pPr>
        <w:ind w:left="2160" w:hanging="180"/>
      </w:pPr>
    </w:lvl>
    <w:lvl w:ilvl="3" w:tplc="91388205" w:tentative="1">
      <w:start w:val="1"/>
      <w:numFmt w:val="decimal"/>
      <w:lvlText w:val="%4."/>
      <w:lvlJc w:val="left"/>
      <w:pPr>
        <w:ind w:left="2880" w:hanging="360"/>
      </w:pPr>
    </w:lvl>
    <w:lvl w:ilvl="4" w:tplc="91388205" w:tentative="1">
      <w:start w:val="1"/>
      <w:numFmt w:val="lowerLetter"/>
      <w:lvlText w:val="%5."/>
      <w:lvlJc w:val="left"/>
      <w:pPr>
        <w:ind w:left="3600" w:hanging="360"/>
      </w:pPr>
    </w:lvl>
    <w:lvl w:ilvl="5" w:tplc="91388205" w:tentative="1">
      <w:start w:val="1"/>
      <w:numFmt w:val="lowerRoman"/>
      <w:lvlText w:val="%6."/>
      <w:lvlJc w:val="right"/>
      <w:pPr>
        <w:ind w:left="4320" w:hanging="180"/>
      </w:pPr>
    </w:lvl>
    <w:lvl w:ilvl="6" w:tplc="91388205" w:tentative="1">
      <w:start w:val="1"/>
      <w:numFmt w:val="decimal"/>
      <w:lvlText w:val="%7."/>
      <w:lvlJc w:val="left"/>
      <w:pPr>
        <w:ind w:left="5040" w:hanging="360"/>
      </w:pPr>
    </w:lvl>
    <w:lvl w:ilvl="7" w:tplc="91388205" w:tentative="1">
      <w:start w:val="1"/>
      <w:numFmt w:val="lowerLetter"/>
      <w:lvlText w:val="%8."/>
      <w:lvlJc w:val="left"/>
      <w:pPr>
        <w:ind w:left="5760" w:hanging="360"/>
      </w:pPr>
    </w:lvl>
    <w:lvl w:ilvl="8" w:tplc="91388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9">
    <w:multiLevelType w:val="hybridMultilevel"/>
    <w:lvl w:ilvl="0" w:tplc="87921538">
      <w:start w:val="1"/>
      <w:numFmt w:val="decimal"/>
      <w:lvlText w:val="%1."/>
      <w:lvlJc w:val="left"/>
      <w:pPr>
        <w:ind w:left="720" w:hanging="360"/>
      </w:pPr>
    </w:lvl>
    <w:lvl w:ilvl="1" w:tplc="87921538" w:tentative="1">
      <w:start w:val="1"/>
      <w:numFmt w:val="lowerLetter"/>
      <w:lvlText w:val="%2."/>
      <w:lvlJc w:val="left"/>
      <w:pPr>
        <w:ind w:left="1440" w:hanging="360"/>
      </w:pPr>
    </w:lvl>
    <w:lvl w:ilvl="2" w:tplc="87921538" w:tentative="1">
      <w:start w:val="1"/>
      <w:numFmt w:val="lowerRoman"/>
      <w:lvlText w:val="%3."/>
      <w:lvlJc w:val="right"/>
      <w:pPr>
        <w:ind w:left="2160" w:hanging="180"/>
      </w:pPr>
    </w:lvl>
    <w:lvl w:ilvl="3" w:tplc="87921538" w:tentative="1">
      <w:start w:val="1"/>
      <w:numFmt w:val="decimal"/>
      <w:lvlText w:val="%4."/>
      <w:lvlJc w:val="left"/>
      <w:pPr>
        <w:ind w:left="2880" w:hanging="360"/>
      </w:pPr>
    </w:lvl>
    <w:lvl w:ilvl="4" w:tplc="87921538" w:tentative="1">
      <w:start w:val="1"/>
      <w:numFmt w:val="lowerLetter"/>
      <w:lvlText w:val="%5."/>
      <w:lvlJc w:val="left"/>
      <w:pPr>
        <w:ind w:left="3600" w:hanging="360"/>
      </w:pPr>
    </w:lvl>
    <w:lvl w:ilvl="5" w:tplc="87921538" w:tentative="1">
      <w:start w:val="1"/>
      <w:numFmt w:val="lowerRoman"/>
      <w:lvlText w:val="%6."/>
      <w:lvlJc w:val="right"/>
      <w:pPr>
        <w:ind w:left="4320" w:hanging="180"/>
      </w:pPr>
    </w:lvl>
    <w:lvl w:ilvl="6" w:tplc="87921538" w:tentative="1">
      <w:start w:val="1"/>
      <w:numFmt w:val="decimal"/>
      <w:lvlText w:val="%7."/>
      <w:lvlJc w:val="left"/>
      <w:pPr>
        <w:ind w:left="5040" w:hanging="360"/>
      </w:pPr>
    </w:lvl>
    <w:lvl w:ilvl="7" w:tplc="87921538" w:tentative="1">
      <w:start w:val="1"/>
      <w:numFmt w:val="lowerLetter"/>
      <w:lvlText w:val="%8."/>
      <w:lvlJc w:val="left"/>
      <w:pPr>
        <w:ind w:left="5760" w:hanging="360"/>
      </w:pPr>
    </w:lvl>
    <w:lvl w:ilvl="8" w:tplc="87921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8">
    <w:multiLevelType w:val="hybridMultilevel"/>
    <w:lvl w:ilvl="0" w:tplc="43501810">
      <w:start w:val="1"/>
      <w:numFmt w:val="decimal"/>
      <w:lvlText w:val="%1."/>
      <w:lvlJc w:val="left"/>
      <w:pPr>
        <w:ind w:left="720" w:hanging="360"/>
      </w:pPr>
    </w:lvl>
    <w:lvl w:ilvl="1" w:tplc="43501810" w:tentative="1">
      <w:start w:val="1"/>
      <w:numFmt w:val="lowerLetter"/>
      <w:lvlText w:val="%2."/>
      <w:lvlJc w:val="left"/>
      <w:pPr>
        <w:ind w:left="1440" w:hanging="360"/>
      </w:pPr>
    </w:lvl>
    <w:lvl w:ilvl="2" w:tplc="43501810" w:tentative="1">
      <w:start w:val="1"/>
      <w:numFmt w:val="lowerRoman"/>
      <w:lvlText w:val="%3."/>
      <w:lvlJc w:val="right"/>
      <w:pPr>
        <w:ind w:left="2160" w:hanging="180"/>
      </w:pPr>
    </w:lvl>
    <w:lvl w:ilvl="3" w:tplc="43501810" w:tentative="1">
      <w:start w:val="1"/>
      <w:numFmt w:val="decimal"/>
      <w:lvlText w:val="%4."/>
      <w:lvlJc w:val="left"/>
      <w:pPr>
        <w:ind w:left="2880" w:hanging="360"/>
      </w:pPr>
    </w:lvl>
    <w:lvl w:ilvl="4" w:tplc="43501810" w:tentative="1">
      <w:start w:val="1"/>
      <w:numFmt w:val="lowerLetter"/>
      <w:lvlText w:val="%5."/>
      <w:lvlJc w:val="left"/>
      <w:pPr>
        <w:ind w:left="3600" w:hanging="360"/>
      </w:pPr>
    </w:lvl>
    <w:lvl w:ilvl="5" w:tplc="43501810" w:tentative="1">
      <w:start w:val="1"/>
      <w:numFmt w:val="lowerRoman"/>
      <w:lvlText w:val="%6."/>
      <w:lvlJc w:val="right"/>
      <w:pPr>
        <w:ind w:left="4320" w:hanging="180"/>
      </w:pPr>
    </w:lvl>
    <w:lvl w:ilvl="6" w:tplc="43501810" w:tentative="1">
      <w:start w:val="1"/>
      <w:numFmt w:val="decimal"/>
      <w:lvlText w:val="%7."/>
      <w:lvlJc w:val="left"/>
      <w:pPr>
        <w:ind w:left="5040" w:hanging="360"/>
      </w:pPr>
    </w:lvl>
    <w:lvl w:ilvl="7" w:tplc="43501810" w:tentative="1">
      <w:start w:val="1"/>
      <w:numFmt w:val="lowerLetter"/>
      <w:lvlText w:val="%8."/>
      <w:lvlJc w:val="left"/>
      <w:pPr>
        <w:ind w:left="5760" w:hanging="360"/>
      </w:pPr>
    </w:lvl>
    <w:lvl w:ilvl="8" w:tplc="43501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7">
    <w:multiLevelType w:val="hybridMultilevel"/>
    <w:lvl w:ilvl="0" w:tplc="81976917">
      <w:start w:val="1"/>
      <w:numFmt w:val="decimal"/>
      <w:lvlText w:val="%1."/>
      <w:lvlJc w:val="left"/>
      <w:pPr>
        <w:ind w:left="720" w:hanging="360"/>
      </w:pPr>
    </w:lvl>
    <w:lvl w:ilvl="1" w:tplc="81976917" w:tentative="1">
      <w:start w:val="1"/>
      <w:numFmt w:val="lowerLetter"/>
      <w:lvlText w:val="%2."/>
      <w:lvlJc w:val="left"/>
      <w:pPr>
        <w:ind w:left="1440" w:hanging="360"/>
      </w:pPr>
    </w:lvl>
    <w:lvl w:ilvl="2" w:tplc="81976917" w:tentative="1">
      <w:start w:val="1"/>
      <w:numFmt w:val="lowerRoman"/>
      <w:lvlText w:val="%3."/>
      <w:lvlJc w:val="right"/>
      <w:pPr>
        <w:ind w:left="2160" w:hanging="180"/>
      </w:pPr>
    </w:lvl>
    <w:lvl w:ilvl="3" w:tplc="81976917" w:tentative="1">
      <w:start w:val="1"/>
      <w:numFmt w:val="decimal"/>
      <w:lvlText w:val="%4."/>
      <w:lvlJc w:val="left"/>
      <w:pPr>
        <w:ind w:left="2880" w:hanging="360"/>
      </w:pPr>
    </w:lvl>
    <w:lvl w:ilvl="4" w:tplc="81976917" w:tentative="1">
      <w:start w:val="1"/>
      <w:numFmt w:val="lowerLetter"/>
      <w:lvlText w:val="%5."/>
      <w:lvlJc w:val="left"/>
      <w:pPr>
        <w:ind w:left="3600" w:hanging="360"/>
      </w:pPr>
    </w:lvl>
    <w:lvl w:ilvl="5" w:tplc="81976917" w:tentative="1">
      <w:start w:val="1"/>
      <w:numFmt w:val="lowerRoman"/>
      <w:lvlText w:val="%6."/>
      <w:lvlJc w:val="right"/>
      <w:pPr>
        <w:ind w:left="4320" w:hanging="180"/>
      </w:pPr>
    </w:lvl>
    <w:lvl w:ilvl="6" w:tplc="81976917" w:tentative="1">
      <w:start w:val="1"/>
      <w:numFmt w:val="decimal"/>
      <w:lvlText w:val="%7."/>
      <w:lvlJc w:val="left"/>
      <w:pPr>
        <w:ind w:left="5040" w:hanging="360"/>
      </w:pPr>
    </w:lvl>
    <w:lvl w:ilvl="7" w:tplc="81976917" w:tentative="1">
      <w:start w:val="1"/>
      <w:numFmt w:val="lowerLetter"/>
      <w:lvlText w:val="%8."/>
      <w:lvlJc w:val="left"/>
      <w:pPr>
        <w:ind w:left="5760" w:hanging="360"/>
      </w:pPr>
    </w:lvl>
    <w:lvl w:ilvl="8" w:tplc="81976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6">
    <w:multiLevelType w:val="hybridMultilevel"/>
    <w:lvl w:ilvl="0" w:tplc="95349492">
      <w:start w:val="1"/>
      <w:numFmt w:val="decimal"/>
      <w:lvlText w:val="%1."/>
      <w:lvlJc w:val="left"/>
      <w:pPr>
        <w:ind w:left="720" w:hanging="360"/>
      </w:pPr>
    </w:lvl>
    <w:lvl w:ilvl="1" w:tplc="95349492" w:tentative="1">
      <w:start w:val="1"/>
      <w:numFmt w:val="lowerLetter"/>
      <w:lvlText w:val="%2."/>
      <w:lvlJc w:val="left"/>
      <w:pPr>
        <w:ind w:left="1440" w:hanging="360"/>
      </w:pPr>
    </w:lvl>
    <w:lvl w:ilvl="2" w:tplc="95349492" w:tentative="1">
      <w:start w:val="1"/>
      <w:numFmt w:val="lowerRoman"/>
      <w:lvlText w:val="%3."/>
      <w:lvlJc w:val="right"/>
      <w:pPr>
        <w:ind w:left="2160" w:hanging="180"/>
      </w:pPr>
    </w:lvl>
    <w:lvl w:ilvl="3" w:tplc="95349492" w:tentative="1">
      <w:start w:val="1"/>
      <w:numFmt w:val="decimal"/>
      <w:lvlText w:val="%4."/>
      <w:lvlJc w:val="left"/>
      <w:pPr>
        <w:ind w:left="2880" w:hanging="360"/>
      </w:pPr>
    </w:lvl>
    <w:lvl w:ilvl="4" w:tplc="95349492" w:tentative="1">
      <w:start w:val="1"/>
      <w:numFmt w:val="lowerLetter"/>
      <w:lvlText w:val="%5."/>
      <w:lvlJc w:val="left"/>
      <w:pPr>
        <w:ind w:left="3600" w:hanging="360"/>
      </w:pPr>
    </w:lvl>
    <w:lvl w:ilvl="5" w:tplc="95349492" w:tentative="1">
      <w:start w:val="1"/>
      <w:numFmt w:val="lowerRoman"/>
      <w:lvlText w:val="%6."/>
      <w:lvlJc w:val="right"/>
      <w:pPr>
        <w:ind w:left="4320" w:hanging="180"/>
      </w:pPr>
    </w:lvl>
    <w:lvl w:ilvl="6" w:tplc="95349492" w:tentative="1">
      <w:start w:val="1"/>
      <w:numFmt w:val="decimal"/>
      <w:lvlText w:val="%7."/>
      <w:lvlJc w:val="left"/>
      <w:pPr>
        <w:ind w:left="5040" w:hanging="360"/>
      </w:pPr>
    </w:lvl>
    <w:lvl w:ilvl="7" w:tplc="95349492" w:tentative="1">
      <w:start w:val="1"/>
      <w:numFmt w:val="lowerLetter"/>
      <w:lvlText w:val="%8."/>
      <w:lvlJc w:val="left"/>
      <w:pPr>
        <w:ind w:left="5760" w:hanging="360"/>
      </w:pPr>
    </w:lvl>
    <w:lvl w:ilvl="8" w:tplc="95349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5">
    <w:multiLevelType w:val="hybridMultilevel"/>
    <w:lvl w:ilvl="0" w:tplc="26632758">
      <w:start w:val="1"/>
      <w:numFmt w:val="decimal"/>
      <w:lvlText w:val="%1."/>
      <w:lvlJc w:val="left"/>
      <w:pPr>
        <w:ind w:left="720" w:hanging="360"/>
      </w:pPr>
    </w:lvl>
    <w:lvl w:ilvl="1" w:tplc="26632758" w:tentative="1">
      <w:start w:val="1"/>
      <w:numFmt w:val="lowerLetter"/>
      <w:lvlText w:val="%2."/>
      <w:lvlJc w:val="left"/>
      <w:pPr>
        <w:ind w:left="1440" w:hanging="360"/>
      </w:pPr>
    </w:lvl>
    <w:lvl w:ilvl="2" w:tplc="26632758" w:tentative="1">
      <w:start w:val="1"/>
      <w:numFmt w:val="lowerRoman"/>
      <w:lvlText w:val="%3."/>
      <w:lvlJc w:val="right"/>
      <w:pPr>
        <w:ind w:left="2160" w:hanging="180"/>
      </w:pPr>
    </w:lvl>
    <w:lvl w:ilvl="3" w:tplc="26632758" w:tentative="1">
      <w:start w:val="1"/>
      <w:numFmt w:val="decimal"/>
      <w:lvlText w:val="%4."/>
      <w:lvlJc w:val="left"/>
      <w:pPr>
        <w:ind w:left="2880" w:hanging="360"/>
      </w:pPr>
    </w:lvl>
    <w:lvl w:ilvl="4" w:tplc="26632758" w:tentative="1">
      <w:start w:val="1"/>
      <w:numFmt w:val="lowerLetter"/>
      <w:lvlText w:val="%5."/>
      <w:lvlJc w:val="left"/>
      <w:pPr>
        <w:ind w:left="3600" w:hanging="360"/>
      </w:pPr>
    </w:lvl>
    <w:lvl w:ilvl="5" w:tplc="26632758" w:tentative="1">
      <w:start w:val="1"/>
      <w:numFmt w:val="lowerRoman"/>
      <w:lvlText w:val="%6."/>
      <w:lvlJc w:val="right"/>
      <w:pPr>
        <w:ind w:left="4320" w:hanging="180"/>
      </w:pPr>
    </w:lvl>
    <w:lvl w:ilvl="6" w:tplc="26632758" w:tentative="1">
      <w:start w:val="1"/>
      <w:numFmt w:val="decimal"/>
      <w:lvlText w:val="%7."/>
      <w:lvlJc w:val="left"/>
      <w:pPr>
        <w:ind w:left="5040" w:hanging="360"/>
      </w:pPr>
    </w:lvl>
    <w:lvl w:ilvl="7" w:tplc="26632758" w:tentative="1">
      <w:start w:val="1"/>
      <w:numFmt w:val="lowerLetter"/>
      <w:lvlText w:val="%8."/>
      <w:lvlJc w:val="left"/>
      <w:pPr>
        <w:ind w:left="5760" w:hanging="360"/>
      </w:pPr>
    </w:lvl>
    <w:lvl w:ilvl="8" w:tplc="26632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4">
    <w:multiLevelType w:val="hybridMultilevel"/>
    <w:lvl w:ilvl="0" w:tplc="72717692">
      <w:start w:val="1"/>
      <w:numFmt w:val="decimal"/>
      <w:lvlText w:val="%1."/>
      <w:lvlJc w:val="left"/>
      <w:pPr>
        <w:ind w:left="720" w:hanging="360"/>
      </w:pPr>
    </w:lvl>
    <w:lvl w:ilvl="1" w:tplc="72717692" w:tentative="1">
      <w:start w:val="1"/>
      <w:numFmt w:val="lowerLetter"/>
      <w:lvlText w:val="%2."/>
      <w:lvlJc w:val="left"/>
      <w:pPr>
        <w:ind w:left="1440" w:hanging="360"/>
      </w:pPr>
    </w:lvl>
    <w:lvl w:ilvl="2" w:tplc="72717692" w:tentative="1">
      <w:start w:val="1"/>
      <w:numFmt w:val="lowerRoman"/>
      <w:lvlText w:val="%3."/>
      <w:lvlJc w:val="right"/>
      <w:pPr>
        <w:ind w:left="2160" w:hanging="180"/>
      </w:pPr>
    </w:lvl>
    <w:lvl w:ilvl="3" w:tplc="72717692" w:tentative="1">
      <w:start w:val="1"/>
      <w:numFmt w:val="decimal"/>
      <w:lvlText w:val="%4."/>
      <w:lvlJc w:val="left"/>
      <w:pPr>
        <w:ind w:left="2880" w:hanging="360"/>
      </w:pPr>
    </w:lvl>
    <w:lvl w:ilvl="4" w:tplc="72717692" w:tentative="1">
      <w:start w:val="1"/>
      <w:numFmt w:val="lowerLetter"/>
      <w:lvlText w:val="%5."/>
      <w:lvlJc w:val="left"/>
      <w:pPr>
        <w:ind w:left="3600" w:hanging="360"/>
      </w:pPr>
    </w:lvl>
    <w:lvl w:ilvl="5" w:tplc="72717692" w:tentative="1">
      <w:start w:val="1"/>
      <w:numFmt w:val="lowerRoman"/>
      <w:lvlText w:val="%6."/>
      <w:lvlJc w:val="right"/>
      <w:pPr>
        <w:ind w:left="4320" w:hanging="180"/>
      </w:pPr>
    </w:lvl>
    <w:lvl w:ilvl="6" w:tplc="72717692" w:tentative="1">
      <w:start w:val="1"/>
      <w:numFmt w:val="decimal"/>
      <w:lvlText w:val="%7."/>
      <w:lvlJc w:val="left"/>
      <w:pPr>
        <w:ind w:left="5040" w:hanging="360"/>
      </w:pPr>
    </w:lvl>
    <w:lvl w:ilvl="7" w:tplc="72717692" w:tentative="1">
      <w:start w:val="1"/>
      <w:numFmt w:val="lowerLetter"/>
      <w:lvlText w:val="%8."/>
      <w:lvlJc w:val="left"/>
      <w:pPr>
        <w:ind w:left="5760" w:hanging="360"/>
      </w:pPr>
    </w:lvl>
    <w:lvl w:ilvl="8" w:tplc="72717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3">
    <w:multiLevelType w:val="hybridMultilevel"/>
    <w:lvl w:ilvl="0" w:tplc="68761447">
      <w:start w:val="1"/>
      <w:numFmt w:val="decimal"/>
      <w:lvlText w:val="%1."/>
      <w:lvlJc w:val="left"/>
      <w:pPr>
        <w:ind w:left="720" w:hanging="360"/>
      </w:pPr>
    </w:lvl>
    <w:lvl w:ilvl="1" w:tplc="68761447" w:tentative="1">
      <w:start w:val="1"/>
      <w:numFmt w:val="lowerLetter"/>
      <w:lvlText w:val="%2."/>
      <w:lvlJc w:val="left"/>
      <w:pPr>
        <w:ind w:left="1440" w:hanging="360"/>
      </w:pPr>
    </w:lvl>
    <w:lvl w:ilvl="2" w:tplc="68761447" w:tentative="1">
      <w:start w:val="1"/>
      <w:numFmt w:val="lowerRoman"/>
      <w:lvlText w:val="%3."/>
      <w:lvlJc w:val="right"/>
      <w:pPr>
        <w:ind w:left="2160" w:hanging="180"/>
      </w:pPr>
    </w:lvl>
    <w:lvl w:ilvl="3" w:tplc="68761447" w:tentative="1">
      <w:start w:val="1"/>
      <w:numFmt w:val="decimal"/>
      <w:lvlText w:val="%4."/>
      <w:lvlJc w:val="left"/>
      <w:pPr>
        <w:ind w:left="2880" w:hanging="360"/>
      </w:pPr>
    </w:lvl>
    <w:lvl w:ilvl="4" w:tplc="68761447" w:tentative="1">
      <w:start w:val="1"/>
      <w:numFmt w:val="lowerLetter"/>
      <w:lvlText w:val="%5."/>
      <w:lvlJc w:val="left"/>
      <w:pPr>
        <w:ind w:left="3600" w:hanging="360"/>
      </w:pPr>
    </w:lvl>
    <w:lvl w:ilvl="5" w:tplc="68761447" w:tentative="1">
      <w:start w:val="1"/>
      <w:numFmt w:val="lowerRoman"/>
      <w:lvlText w:val="%6."/>
      <w:lvlJc w:val="right"/>
      <w:pPr>
        <w:ind w:left="4320" w:hanging="180"/>
      </w:pPr>
    </w:lvl>
    <w:lvl w:ilvl="6" w:tplc="68761447" w:tentative="1">
      <w:start w:val="1"/>
      <w:numFmt w:val="decimal"/>
      <w:lvlText w:val="%7."/>
      <w:lvlJc w:val="left"/>
      <w:pPr>
        <w:ind w:left="5040" w:hanging="360"/>
      </w:pPr>
    </w:lvl>
    <w:lvl w:ilvl="7" w:tplc="68761447" w:tentative="1">
      <w:start w:val="1"/>
      <w:numFmt w:val="lowerLetter"/>
      <w:lvlText w:val="%8."/>
      <w:lvlJc w:val="left"/>
      <w:pPr>
        <w:ind w:left="5760" w:hanging="360"/>
      </w:pPr>
    </w:lvl>
    <w:lvl w:ilvl="8" w:tplc="68761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2">
    <w:multiLevelType w:val="hybridMultilevel"/>
    <w:lvl w:ilvl="0" w:tplc="19983730">
      <w:start w:val="1"/>
      <w:numFmt w:val="decimal"/>
      <w:lvlText w:val="%1."/>
      <w:lvlJc w:val="left"/>
      <w:pPr>
        <w:ind w:left="720" w:hanging="360"/>
      </w:pPr>
    </w:lvl>
    <w:lvl w:ilvl="1" w:tplc="19983730" w:tentative="1">
      <w:start w:val="1"/>
      <w:numFmt w:val="lowerLetter"/>
      <w:lvlText w:val="%2."/>
      <w:lvlJc w:val="left"/>
      <w:pPr>
        <w:ind w:left="1440" w:hanging="360"/>
      </w:pPr>
    </w:lvl>
    <w:lvl w:ilvl="2" w:tplc="19983730" w:tentative="1">
      <w:start w:val="1"/>
      <w:numFmt w:val="lowerRoman"/>
      <w:lvlText w:val="%3."/>
      <w:lvlJc w:val="right"/>
      <w:pPr>
        <w:ind w:left="2160" w:hanging="180"/>
      </w:pPr>
    </w:lvl>
    <w:lvl w:ilvl="3" w:tplc="19983730" w:tentative="1">
      <w:start w:val="1"/>
      <w:numFmt w:val="decimal"/>
      <w:lvlText w:val="%4."/>
      <w:lvlJc w:val="left"/>
      <w:pPr>
        <w:ind w:left="2880" w:hanging="360"/>
      </w:pPr>
    </w:lvl>
    <w:lvl w:ilvl="4" w:tplc="19983730" w:tentative="1">
      <w:start w:val="1"/>
      <w:numFmt w:val="lowerLetter"/>
      <w:lvlText w:val="%5."/>
      <w:lvlJc w:val="left"/>
      <w:pPr>
        <w:ind w:left="3600" w:hanging="360"/>
      </w:pPr>
    </w:lvl>
    <w:lvl w:ilvl="5" w:tplc="19983730" w:tentative="1">
      <w:start w:val="1"/>
      <w:numFmt w:val="lowerRoman"/>
      <w:lvlText w:val="%6."/>
      <w:lvlJc w:val="right"/>
      <w:pPr>
        <w:ind w:left="4320" w:hanging="180"/>
      </w:pPr>
    </w:lvl>
    <w:lvl w:ilvl="6" w:tplc="19983730" w:tentative="1">
      <w:start w:val="1"/>
      <w:numFmt w:val="decimal"/>
      <w:lvlText w:val="%7."/>
      <w:lvlJc w:val="left"/>
      <w:pPr>
        <w:ind w:left="5040" w:hanging="360"/>
      </w:pPr>
    </w:lvl>
    <w:lvl w:ilvl="7" w:tplc="19983730" w:tentative="1">
      <w:start w:val="1"/>
      <w:numFmt w:val="lowerLetter"/>
      <w:lvlText w:val="%8."/>
      <w:lvlJc w:val="left"/>
      <w:pPr>
        <w:ind w:left="5760" w:hanging="360"/>
      </w:pPr>
    </w:lvl>
    <w:lvl w:ilvl="8" w:tplc="19983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1">
    <w:multiLevelType w:val="hybridMultilevel"/>
    <w:lvl w:ilvl="0" w:tplc="55809144">
      <w:start w:val="1"/>
      <w:numFmt w:val="decimal"/>
      <w:lvlText w:val="%1."/>
      <w:lvlJc w:val="left"/>
      <w:pPr>
        <w:ind w:left="720" w:hanging="360"/>
      </w:pPr>
    </w:lvl>
    <w:lvl w:ilvl="1" w:tplc="55809144" w:tentative="1">
      <w:start w:val="1"/>
      <w:numFmt w:val="lowerLetter"/>
      <w:lvlText w:val="%2."/>
      <w:lvlJc w:val="left"/>
      <w:pPr>
        <w:ind w:left="1440" w:hanging="360"/>
      </w:pPr>
    </w:lvl>
    <w:lvl w:ilvl="2" w:tplc="55809144" w:tentative="1">
      <w:start w:val="1"/>
      <w:numFmt w:val="lowerRoman"/>
      <w:lvlText w:val="%3."/>
      <w:lvlJc w:val="right"/>
      <w:pPr>
        <w:ind w:left="2160" w:hanging="180"/>
      </w:pPr>
    </w:lvl>
    <w:lvl w:ilvl="3" w:tplc="55809144" w:tentative="1">
      <w:start w:val="1"/>
      <w:numFmt w:val="decimal"/>
      <w:lvlText w:val="%4."/>
      <w:lvlJc w:val="left"/>
      <w:pPr>
        <w:ind w:left="2880" w:hanging="360"/>
      </w:pPr>
    </w:lvl>
    <w:lvl w:ilvl="4" w:tplc="55809144" w:tentative="1">
      <w:start w:val="1"/>
      <w:numFmt w:val="lowerLetter"/>
      <w:lvlText w:val="%5."/>
      <w:lvlJc w:val="left"/>
      <w:pPr>
        <w:ind w:left="3600" w:hanging="360"/>
      </w:pPr>
    </w:lvl>
    <w:lvl w:ilvl="5" w:tplc="55809144" w:tentative="1">
      <w:start w:val="1"/>
      <w:numFmt w:val="lowerRoman"/>
      <w:lvlText w:val="%6."/>
      <w:lvlJc w:val="right"/>
      <w:pPr>
        <w:ind w:left="4320" w:hanging="180"/>
      </w:pPr>
    </w:lvl>
    <w:lvl w:ilvl="6" w:tplc="55809144" w:tentative="1">
      <w:start w:val="1"/>
      <w:numFmt w:val="decimal"/>
      <w:lvlText w:val="%7."/>
      <w:lvlJc w:val="left"/>
      <w:pPr>
        <w:ind w:left="5040" w:hanging="360"/>
      </w:pPr>
    </w:lvl>
    <w:lvl w:ilvl="7" w:tplc="55809144" w:tentative="1">
      <w:start w:val="1"/>
      <w:numFmt w:val="lowerLetter"/>
      <w:lvlText w:val="%8."/>
      <w:lvlJc w:val="left"/>
      <w:pPr>
        <w:ind w:left="5760" w:hanging="360"/>
      </w:pPr>
    </w:lvl>
    <w:lvl w:ilvl="8" w:tplc="55809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0">
    <w:multiLevelType w:val="hybridMultilevel"/>
    <w:lvl w:ilvl="0" w:tplc="31593189">
      <w:start w:val="1"/>
      <w:numFmt w:val="decimal"/>
      <w:lvlText w:val="%1."/>
      <w:lvlJc w:val="left"/>
      <w:pPr>
        <w:ind w:left="720" w:hanging="360"/>
      </w:pPr>
    </w:lvl>
    <w:lvl w:ilvl="1" w:tplc="31593189" w:tentative="1">
      <w:start w:val="1"/>
      <w:numFmt w:val="lowerLetter"/>
      <w:lvlText w:val="%2."/>
      <w:lvlJc w:val="left"/>
      <w:pPr>
        <w:ind w:left="1440" w:hanging="360"/>
      </w:pPr>
    </w:lvl>
    <w:lvl w:ilvl="2" w:tplc="31593189" w:tentative="1">
      <w:start w:val="1"/>
      <w:numFmt w:val="lowerRoman"/>
      <w:lvlText w:val="%3."/>
      <w:lvlJc w:val="right"/>
      <w:pPr>
        <w:ind w:left="2160" w:hanging="180"/>
      </w:pPr>
    </w:lvl>
    <w:lvl w:ilvl="3" w:tplc="31593189" w:tentative="1">
      <w:start w:val="1"/>
      <w:numFmt w:val="decimal"/>
      <w:lvlText w:val="%4."/>
      <w:lvlJc w:val="left"/>
      <w:pPr>
        <w:ind w:left="2880" w:hanging="360"/>
      </w:pPr>
    </w:lvl>
    <w:lvl w:ilvl="4" w:tplc="31593189" w:tentative="1">
      <w:start w:val="1"/>
      <w:numFmt w:val="lowerLetter"/>
      <w:lvlText w:val="%5."/>
      <w:lvlJc w:val="left"/>
      <w:pPr>
        <w:ind w:left="3600" w:hanging="360"/>
      </w:pPr>
    </w:lvl>
    <w:lvl w:ilvl="5" w:tplc="31593189" w:tentative="1">
      <w:start w:val="1"/>
      <w:numFmt w:val="lowerRoman"/>
      <w:lvlText w:val="%6."/>
      <w:lvlJc w:val="right"/>
      <w:pPr>
        <w:ind w:left="4320" w:hanging="180"/>
      </w:pPr>
    </w:lvl>
    <w:lvl w:ilvl="6" w:tplc="31593189" w:tentative="1">
      <w:start w:val="1"/>
      <w:numFmt w:val="decimal"/>
      <w:lvlText w:val="%7."/>
      <w:lvlJc w:val="left"/>
      <w:pPr>
        <w:ind w:left="5040" w:hanging="360"/>
      </w:pPr>
    </w:lvl>
    <w:lvl w:ilvl="7" w:tplc="31593189" w:tentative="1">
      <w:start w:val="1"/>
      <w:numFmt w:val="lowerLetter"/>
      <w:lvlText w:val="%8."/>
      <w:lvlJc w:val="left"/>
      <w:pPr>
        <w:ind w:left="5760" w:hanging="360"/>
      </w:pPr>
    </w:lvl>
    <w:lvl w:ilvl="8" w:tplc="31593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9">
    <w:multiLevelType w:val="hybridMultilevel"/>
    <w:lvl w:ilvl="0" w:tplc="19350612">
      <w:start w:val="1"/>
      <w:numFmt w:val="decimal"/>
      <w:lvlText w:val="%1."/>
      <w:lvlJc w:val="left"/>
      <w:pPr>
        <w:ind w:left="720" w:hanging="360"/>
      </w:pPr>
    </w:lvl>
    <w:lvl w:ilvl="1" w:tplc="19350612" w:tentative="1">
      <w:start w:val="1"/>
      <w:numFmt w:val="lowerLetter"/>
      <w:lvlText w:val="%2."/>
      <w:lvlJc w:val="left"/>
      <w:pPr>
        <w:ind w:left="1440" w:hanging="360"/>
      </w:pPr>
    </w:lvl>
    <w:lvl w:ilvl="2" w:tplc="19350612" w:tentative="1">
      <w:start w:val="1"/>
      <w:numFmt w:val="lowerRoman"/>
      <w:lvlText w:val="%3."/>
      <w:lvlJc w:val="right"/>
      <w:pPr>
        <w:ind w:left="2160" w:hanging="180"/>
      </w:pPr>
    </w:lvl>
    <w:lvl w:ilvl="3" w:tplc="19350612" w:tentative="1">
      <w:start w:val="1"/>
      <w:numFmt w:val="decimal"/>
      <w:lvlText w:val="%4."/>
      <w:lvlJc w:val="left"/>
      <w:pPr>
        <w:ind w:left="2880" w:hanging="360"/>
      </w:pPr>
    </w:lvl>
    <w:lvl w:ilvl="4" w:tplc="19350612" w:tentative="1">
      <w:start w:val="1"/>
      <w:numFmt w:val="lowerLetter"/>
      <w:lvlText w:val="%5."/>
      <w:lvlJc w:val="left"/>
      <w:pPr>
        <w:ind w:left="3600" w:hanging="360"/>
      </w:pPr>
    </w:lvl>
    <w:lvl w:ilvl="5" w:tplc="19350612" w:tentative="1">
      <w:start w:val="1"/>
      <w:numFmt w:val="lowerRoman"/>
      <w:lvlText w:val="%6."/>
      <w:lvlJc w:val="right"/>
      <w:pPr>
        <w:ind w:left="4320" w:hanging="180"/>
      </w:pPr>
    </w:lvl>
    <w:lvl w:ilvl="6" w:tplc="19350612" w:tentative="1">
      <w:start w:val="1"/>
      <w:numFmt w:val="decimal"/>
      <w:lvlText w:val="%7."/>
      <w:lvlJc w:val="left"/>
      <w:pPr>
        <w:ind w:left="5040" w:hanging="360"/>
      </w:pPr>
    </w:lvl>
    <w:lvl w:ilvl="7" w:tplc="19350612" w:tentative="1">
      <w:start w:val="1"/>
      <w:numFmt w:val="lowerLetter"/>
      <w:lvlText w:val="%8."/>
      <w:lvlJc w:val="left"/>
      <w:pPr>
        <w:ind w:left="5760" w:hanging="360"/>
      </w:pPr>
    </w:lvl>
    <w:lvl w:ilvl="8" w:tplc="19350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8">
    <w:multiLevelType w:val="hybridMultilevel"/>
    <w:lvl w:ilvl="0" w:tplc="52224535">
      <w:start w:val="1"/>
      <w:numFmt w:val="decimal"/>
      <w:lvlText w:val="%1."/>
      <w:lvlJc w:val="left"/>
      <w:pPr>
        <w:ind w:left="720" w:hanging="360"/>
      </w:pPr>
    </w:lvl>
    <w:lvl w:ilvl="1" w:tplc="52224535" w:tentative="1">
      <w:start w:val="1"/>
      <w:numFmt w:val="lowerLetter"/>
      <w:lvlText w:val="%2."/>
      <w:lvlJc w:val="left"/>
      <w:pPr>
        <w:ind w:left="1440" w:hanging="360"/>
      </w:pPr>
    </w:lvl>
    <w:lvl w:ilvl="2" w:tplc="52224535" w:tentative="1">
      <w:start w:val="1"/>
      <w:numFmt w:val="lowerRoman"/>
      <w:lvlText w:val="%3."/>
      <w:lvlJc w:val="right"/>
      <w:pPr>
        <w:ind w:left="2160" w:hanging="180"/>
      </w:pPr>
    </w:lvl>
    <w:lvl w:ilvl="3" w:tplc="52224535" w:tentative="1">
      <w:start w:val="1"/>
      <w:numFmt w:val="decimal"/>
      <w:lvlText w:val="%4."/>
      <w:lvlJc w:val="left"/>
      <w:pPr>
        <w:ind w:left="2880" w:hanging="360"/>
      </w:pPr>
    </w:lvl>
    <w:lvl w:ilvl="4" w:tplc="52224535" w:tentative="1">
      <w:start w:val="1"/>
      <w:numFmt w:val="lowerLetter"/>
      <w:lvlText w:val="%5."/>
      <w:lvlJc w:val="left"/>
      <w:pPr>
        <w:ind w:left="3600" w:hanging="360"/>
      </w:pPr>
    </w:lvl>
    <w:lvl w:ilvl="5" w:tplc="52224535" w:tentative="1">
      <w:start w:val="1"/>
      <w:numFmt w:val="lowerRoman"/>
      <w:lvlText w:val="%6."/>
      <w:lvlJc w:val="right"/>
      <w:pPr>
        <w:ind w:left="4320" w:hanging="180"/>
      </w:pPr>
    </w:lvl>
    <w:lvl w:ilvl="6" w:tplc="52224535" w:tentative="1">
      <w:start w:val="1"/>
      <w:numFmt w:val="decimal"/>
      <w:lvlText w:val="%7."/>
      <w:lvlJc w:val="left"/>
      <w:pPr>
        <w:ind w:left="5040" w:hanging="360"/>
      </w:pPr>
    </w:lvl>
    <w:lvl w:ilvl="7" w:tplc="52224535" w:tentative="1">
      <w:start w:val="1"/>
      <w:numFmt w:val="lowerLetter"/>
      <w:lvlText w:val="%8."/>
      <w:lvlJc w:val="left"/>
      <w:pPr>
        <w:ind w:left="5760" w:hanging="360"/>
      </w:pPr>
    </w:lvl>
    <w:lvl w:ilvl="8" w:tplc="52224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7">
    <w:multiLevelType w:val="hybridMultilevel"/>
    <w:lvl w:ilvl="0" w:tplc="88111022">
      <w:start w:val="1"/>
      <w:numFmt w:val="decimal"/>
      <w:lvlText w:val="%1."/>
      <w:lvlJc w:val="left"/>
      <w:pPr>
        <w:ind w:left="720" w:hanging="360"/>
      </w:pPr>
    </w:lvl>
    <w:lvl w:ilvl="1" w:tplc="88111022" w:tentative="1">
      <w:start w:val="1"/>
      <w:numFmt w:val="lowerLetter"/>
      <w:lvlText w:val="%2."/>
      <w:lvlJc w:val="left"/>
      <w:pPr>
        <w:ind w:left="1440" w:hanging="360"/>
      </w:pPr>
    </w:lvl>
    <w:lvl w:ilvl="2" w:tplc="88111022" w:tentative="1">
      <w:start w:val="1"/>
      <w:numFmt w:val="lowerRoman"/>
      <w:lvlText w:val="%3."/>
      <w:lvlJc w:val="right"/>
      <w:pPr>
        <w:ind w:left="2160" w:hanging="180"/>
      </w:pPr>
    </w:lvl>
    <w:lvl w:ilvl="3" w:tplc="88111022" w:tentative="1">
      <w:start w:val="1"/>
      <w:numFmt w:val="decimal"/>
      <w:lvlText w:val="%4."/>
      <w:lvlJc w:val="left"/>
      <w:pPr>
        <w:ind w:left="2880" w:hanging="360"/>
      </w:pPr>
    </w:lvl>
    <w:lvl w:ilvl="4" w:tplc="88111022" w:tentative="1">
      <w:start w:val="1"/>
      <w:numFmt w:val="lowerLetter"/>
      <w:lvlText w:val="%5."/>
      <w:lvlJc w:val="left"/>
      <w:pPr>
        <w:ind w:left="3600" w:hanging="360"/>
      </w:pPr>
    </w:lvl>
    <w:lvl w:ilvl="5" w:tplc="88111022" w:tentative="1">
      <w:start w:val="1"/>
      <w:numFmt w:val="lowerRoman"/>
      <w:lvlText w:val="%6."/>
      <w:lvlJc w:val="right"/>
      <w:pPr>
        <w:ind w:left="4320" w:hanging="180"/>
      </w:pPr>
    </w:lvl>
    <w:lvl w:ilvl="6" w:tplc="88111022" w:tentative="1">
      <w:start w:val="1"/>
      <w:numFmt w:val="decimal"/>
      <w:lvlText w:val="%7."/>
      <w:lvlJc w:val="left"/>
      <w:pPr>
        <w:ind w:left="5040" w:hanging="360"/>
      </w:pPr>
    </w:lvl>
    <w:lvl w:ilvl="7" w:tplc="88111022" w:tentative="1">
      <w:start w:val="1"/>
      <w:numFmt w:val="lowerLetter"/>
      <w:lvlText w:val="%8."/>
      <w:lvlJc w:val="left"/>
      <w:pPr>
        <w:ind w:left="5760" w:hanging="360"/>
      </w:pPr>
    </w:lvl>
    <w:lvl w:ilvl="8" w:tplc="88111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6">
    <w:multiLevelType w:val="hybridMultilevel"/>
    <w:lvl w:ilvl="0" w:tplc="23810765">
      <w:start w:val="1"/>
      <w:numFmt w:val="decimal"/>
      <w:lvlText w:val="%1."/>
      <w:lvlJc w:val="left"/>
      <w:pPr>
        <w:ind w:left="720" w:hanging="360"/>
      </w:pPr>
    </w:lvl>
    <w:lvl w:ilvl="1" w:tplc="23810765" w:tentative="1">
      <w:start w:val="1"/>
      <w:numFmt w:val="lowerLetter"/>
      <w:lvlText w:val="%2."/>
      <w:lvlJc w:val="left"/>
      <w:pPr>
        <w:ind w:left="1440" w:hanging="360"/>
      </w:pPr>
    </w:lvl>
    <w:lvl w:ilvl="2" w:tplc="23810765" w:tentative="1">
      <w:start w:val="1"/>
      <w:numFmt w:val="lowerRoman"/>
      <w:lvlText w:val="%3."/>
      <w:lvlJc w:val="right"/>
      <w:pPr>
        <w:ind w:left="2160" w:hanging="180"/>
      </w:pPr>
    </w:lvl>
    <w:lvl w:ilvl="3" w:tplc="23810765" w:tentative="1">
      <w:start w:val="1"/>
      <w:numFmt w:val="decimal"/>
      <w:lvlText w:val="%4."/>
      <w:lvlJc w:val="left"/>
      <w:pPr>
        <w:ind w:left="2880" w:hanging="360"/>
      </w:pPr>
    </w:lvl>
    <w:lvl w:ilvl="4" w:tplc="23810765" w:tentative="1">
      <w:start w:val="1"/>
      <w:numFmt w:val="lowerLetter"/>
      <w:lvlText w:val="%5."/>
      <w:lvlJc w:val="left"/>
      <w:pPr>
        <w:ind w:left="3600" w:hanging="360"/>
      </w:pPr>
    </w:lvl>
    <w:lvl w:ilvl="5" w:tplc="23810765" w:tentative="1">
      <w:start w:val="1"/>
      <w:numFmt w:val="lowerRoman"/>
      <w:lvlText w:val="%6."/>
      <w:lvlJc w:val="right"/>
      <w:pPr>
        <w:ind w:left="4320" w:hanging="180"/>
      </w:pPr>
    </w:lvl>
    <w:lvl w:ilvl="6" w:tplc="23810765" w:tentative="1">
      <w:start w:val="1"/>
      <w:numFmt w:val="decimal"/>
      <w:lvlText w:val="%7."/>
      <w:lvlJc w:val="left"/>
      <w:pPr>
        <w:ind w:left="5040" w:hanging="360"/>
      </w:pPr>
    </w:lvl>
    <w:lvl w:ilvl="7" w:tplc="23810765" w:tentative="1">
      <w:start w:val="1"/>
      <w:numFmt w:val="lowerLetter"/>
      <w:lvlText w:val="%8."/>
      <w:lvlJc w:val="left"/>
      <w:pPr>
        <w:ind w:left="5760" w:hanging="360"/>
      </w:pPr>
    </w:lvl>
    <w:lvl w:ilvl="8" w:tplc="23810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5">
    <w:multiLevelType w:val="hybridMultilevel"/>
    <w:lvl w:ilvl="0" w:tplc="10546859">
      <w:start w:val="1"/>
      <w:numFmt w:val="decimal"/>
      <w:lvlText w:val="%1."/>
      <w:lvlJc w:val="left"/>
      <w:pPr>
        <w:ind w:left="720" w:hanging="360"/>
      </w:pPr>
    </w:lvl>
    <w:lvl w:ilvl="1" w:tplc="10546859" w:tentative="1">
      <w:start w:val="1"/>
      <w:numFmt w:val="lowerLetter"/>
      <w:lvlText w:val="%2."/>
      <w:lvlJc w:val="left"/>
      <w:pPr>
        <w:ind w:left="1440" w:hanging="360"/>
      </w:pPr>
    </w:lvl>
    <w:lvl w:ilvl="2" w:tplc="10546859" w:tentative="1">
      <w:start w:val="1"/>
      <w:numFmt w:val="lowerRoman"/>
      <w:lvlText w:val="%3."/>
      <w:lvlJc w:val="right"/>
      <w:pPr>
        <w:ind w:left="2160" w:hanging="180"/>
      </w:pPr>
    </w:lvl>
    <w:lvl w:ilvl="3" w:tplc="10546859" w:tentative="1">
      <w:start w:val="1"/>
      <w:numFmt w:val="decimal"/>
      <w:lvlText w:val="%4."/>
      <w:lvlJc w:val="left"/>
      <w:pPr>
        <w:ind w:left="2880" w:hanging="360"/>
      </w:pPr>
    </w:lvl>
    <w:lvl w:ilvl="4" w:tplc="10546859" w:tentative="1">
      <w:start w:val="1"/>
      <w:numFmt w:val="lowerLetter"/>
      <w:lvlText w:val="%5."/>
      <w:lvlJc w:val="left"/>
      <w:pPr>
        <w:ind w:left="3600" w:hanging="360"/>
      </w:pPr>
    </w:lvl>
    <w:lvl w:ilvl="5" w:tplc="10546859" w:tentative="1">
      <w:start w:val="1"/>
      <w:numFmt w:val="lowerRoman"/>
      <w:lvlText w:val="%6."/>
      <w:lvlJc w:val="right"/>
      <w:pPr>
        <w:ind w:left="4320" w:hanging="180"/>
      </w:pPr>
    </w:lvl>
    <w:lvl w:ilvl="6" w:tplc="10546859" w:tentative="1">
      <w:start w:val="1"/>
      <w:numFmt w:val="decimal"/>
      <w:lvlText w:val="%7."/>
      <w:lvlJc w:val="left"/>
      <w:pPr>
        <w:ind w:left="5040" w:hanging="360"/>
      </w:pPr>
    </w:lvl>
    <w:lvl w:ilvl="7" w:tplc="10546859" w:tentative="1">
      <w:start w:val="1"/>
      <w:numFmt w:val="lowerLetter"/>
      <w:lvlText w:val="%8."/>
      <w:lvlJc w:val="left"/>
      <w:pPr>
        <w:ind w:left="5760" w:hanging="360"/>
      </w:pPr>
    </w:lvl>
    <w:lvl w:ilvl="8" w:tplc="10546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4">
    <w:multiLevelType w:val="hybridMultilevel"/>
    <w:lvl w:ilvl="0" w:tplc="17743327">
      <w:start w:val="1"/>
      <w:numFmt w:val="decimal"/>
      <w:lvlText w:val="%1."/>
      <w:lvlJc w:val="left"/>
      <w:pPr>
        <w:ind w:left="720" w:hanging="360"/>
      </w:pPr>
    </w:lvl>
    <w:lvl w:ilvl="1" w:tplc="17743327" w:tentative="1">
      <w:start w:val="1"/>
      <w:numFmt w:val="lowerLetter"/>
      <w:lvlText w:val="%2."/>
      <w:lvlJc w:val="left"/>
      <w:pPr>
        <w:ind w:left="1440" w:hanging="360"/>
      </w:pPr>
    </w:lvl>
    <w:lvl w:ilvl="2" w:tplc="17743327" w:tentative="1">
      <w:start w:val="1"/>
      <w:numFmt w:val="lowerRoman"/>
      <w:lvlText w:val="%3."/>
      <w:lvlJc w:val="right"/>
      <w:pPr>
        <w:ind w:left="2160" w:hanging="180"/>
      </w:pPr>
    </w:lvl>
    <w:lvl w:ilvl="3" w:tplc="17743327" w:tentative="1">
      <w:start w:val="1"/>
      <w:numFmt w:val="decimal"/>
      <w:lvlText w:val="%4."/>
      <w:lvlJc w:val="left"/>
      <w:pPr>
        <w:ind w:left="2880" w:hanging="360"/>
      </w:pPr>
    </w:lvl>
    <w:lvl w:ilvl="4" w:tplc="17743327" w:tentative="1">
      <w:start w:val="1"/>
      <w:numFmt w:val="lowerLetter"/>
      <w:lvlText w:val="%5."/>
      <w:lvlJc w:val="left"/>
      <w:pPr>
        <w:ind w:left="3600" w:hanging="360"/>
      </w:pPr>
    </w:lvl>
    <w:lvl w:ilvl="5" w:tplc="17743327" w:tentative="1">
      <w:start w:val="1"/>
      <w:numFmt w:val="lowerRoman"/>
      <w:lvlText w:val="%6."/>
      <w:lvlJc w:val="right"/>
      <w:pPr>
        <w:ind w:left="4320" w:hanging="180"/>
      </w:pPr>
    </w:lvl>
    <w:lvl w:ilvl="6" w:tplc="17743327" w:tentative="1">
      <w:start w:val="1"/>
      <w:numFmt w:val="decimal"/>
      <w:lvlText w:val="%7."/>
      <w:lvlJc w:val="left"/>
      <w:pPr>
        <w:ind w:left="5040" w:hanging="360"/>
      </w:pPr>
    </w:lvl>
    <w:lvl w:ilvl="7" w:tplc="17743327" w:tentative="1">
      <w:start w:val="1"/>
      <w:numFmt w:val="lowerLetter"/>
      <w:lvlText w:val="%8."/>
      <w:lvlJc w:val="left"/>
      <w:pPr>
        <w:ind w:left="5760" w:hanging="360"/>
      </w:pPr>
    </w:lvl>
    <w:lvl w:ilvl="8" w:tplc="17743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3">
    <w:multiLevelType w:val="hybridMultilevel"/>
    <w:lvl w:ilvl="0" w:tplc="39810484">
      <w:start w:val="1"/>
      <w:numFmt w:val="decimal"/>
      <w:lvlText w:val="%1."/>
      <w:lvlJc w:val="left"/>
      <w:pPr>
        <w:ind w:left="720" w:hanging="360"/>
      </w:pPr>
    </w:lvl>
    <w:lvl w:ilvl="1" w:tplc="39810484" w:tentative="1">
      <w:start w:val="1"/>
      <w:numFmt w:val="lowerLetter"/>
      <w:lvlText w:val="%2."/>
      <w:lvlJc w:val="left"/>
      <w:pPr>
        <w:ind w:left="1440" w:hanging="360"/>
      </w:pPr>
    </w:lvl>
    <w:lvl w:ilvl="2" w:tplc="39810484" w:tentative="1">
      <w:start w:val="1"/>
      <w:numFmt w:val="lowerRoman"/>
      <w:lvlText w:val="%3."/>
      <w:lvlJc w:val="right"/>
      <w:pPr>
        <w:ind w:left="2160" w:hanging="180"/>
      </w:pPr>
    </w:lvl>
    <w:lvl w:ilvl="3" w:tplc="39810484" w:tentative="1">
      <w:start w:val="1"/>
      <w:numFmt w:val="decimal"/>
      <w:lvlText w:val="%4."/>
      <w:lvlJc w:val="left"/>
      <w:pPr>
        <w:ind w:left="2880" w:hanging="360"/>
      </w:pPr>
    </w:lvl>
    <w:lvl w:ilvl="4" w:tplc="39810484" w:tentative="1">
      <w:start w:val="1"/>
      <w:numFmt w:val="lowerLetter"/>
      <w:lvlText w:val="%5."/>
      <w:lvlJc w:val="left"/>
      <w:pPr>
        <w:ind w:left="3600" w:hanging="360"/>
      </w:pPr>
    </w:lvl>
    <w:lvl w:ilvl="5" w:tplc="39810484" w:tentative="1">
      <w:start w:val="1"/>
      <w:numFmt w:val="lowerRoman"/>
      <w:lvlText w:val="%6."/>
      <w:lvlJc w:val="right"/>
      <w:pPr>
        <w:ind w:left="4320" w:hanging="180"/>
      </w:pPr>
    </w:lvl>
    <w:lvl w:ilvl="6" w:tplc="39810484" w:tentative="1">
      <w:start w:val="1"/>
      <w:numFmt w:val="decimal"/>
      <w:lvlText w:val="%7."/>
      <w:lvlJc w:val="left"/>
      <w:pPr>
        <w:ind w:left="5040" w:hanging="360"/>
      </w:pPr>
    </w:lvl>
    <w:lvl w:ilvl="7" w:tplc="39810484" w:tentative="1">
      <w:start w:val="1"/>
      <w:numFmt w:val="lowerLetter"/>
      <w:lvlText w:val="%8."/>
      <w:lvlJc w:val="left"/>
      <w:pPr>
        <w:ind w:left="5760" w:hanging="360"/>
      </w:pPr>
    </w:lvl>
    <w:lvl w:ilvl="8" w:tplc="39810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2">
    <w:multiLevelType w:val="hybridMultilevel"/>
    <w:lvl w:ilvl="0" w:tplc="78675505">
      <w:start w:val="1"/>
      <w:numFmt w:val="decimal"/>
      <w:lvlText w:val="%1."/>
      <w:lvlJc w:val="left"/>
      <w:pPr>
        <w:ind w:left="720" w:hanging="360"/>
      </w:pPr>
    </w:lvl>
    <w:lvl w:ilvl="1" w:tplc="78675505" w:tentative="1">
      <w:start w:val="1"/>
      <w:numFmt w:val="lowerLetter"/>
      <w:lvlText w:val="%2."/>
      <w:lvlJc w:val="left"/>
      <w:pPr>
        <w:ind w:left="1440" w:hanging="360"/>
      </w:pPr>
    </w:lvl>
    <w:lvl w:ilvl="2" w:tplc="78675505" w:tentative="1">
      <w:start w:val="1"/>
      <w:numFmt w:val="lowerRoman"/>
      <w:lvlText w:val="%3."/>
      <w:lvlJc w:val="right"/>
      <w:pPr>
        <w:ind w:left="2160" w:hanging="180"/>
      </w:pPr>
    </w:lvl>
    <w:lvl w:ilvl="3" w:tplc="78675505" w:tentative="1">
      <w:start w:val="1"/>
      <w:numFmt w:val="decimal"/>
      <w:lvlText w:val="%4."/>
      <w:lvlJc w:val="left"/>
      <w:pPr>
        <w:ind w:left="2880" w:hanging="360"/>
      </w:pPr>
    </w:lvl>
    <w:lvl w:ilvl="4" w:tplc="78675505" w:tentative="1">
      <w:start w:val="1"/>
      <w:numFmt w:val="lowerLetter"/>
      <w:lvlText w:val="%5."/>
      <w:lvlJc w:val="left"/>
      <w:pPr>
        <w:ind w:left="3600" w:hanging="360"/>
      </w:pPr>
    </w:lvl>
    <w:lvl w:ilvl="5" w:tplc="78675505" w:tentative="1">
      <w:start w:val="1"/>
      <w:numFmt w:val="lowerRoman"/>
      <w:lvlText w:val="%6."/>
      <w:lvlJc w:val="right"/>
      <w:pPr>
        <w:ind w:left="4320" w:hanging="180"/>
      </w:pPr>
    </w:lvl>
    <w:lvl w:ilvl="6" w:tplc="78675505" w:tentative="1">
      <w:start w:val="1"/>
      <w:numFmt w:val="decimal"/>
      <w:lvlText w:val="%7."/>
      <w:lvlJc w:val="left"/>
      <w:pPr>
        <w:ind w:left="5040" w:hanging="360"/>
      </w:pPr>
    </w:lvl>
    <w:lvl w:ilvl="7" w:tplc="78675505" w:tentative="1">
      <w:start w:val="1"/>
      <w:numFmt w:val="lowerLetter"/>
      <w:lvlText w:val="%8."/>
      <w:lvlJc w:val="left"/>
      <w:pPr>
        <w:ind w:left="5760" w:hanging="360"/>
      </w:pPr>
    </w:lvl>
    <w:lvl w:ilvl="8" w:tplc="78675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1">
    <w:multiLevelType w:val="hybridMultilevel"/>
    <w:lvl w:ilvl="0" w:tplc="62748300">
      <w:start w:val="1"/>
      <w:numFmt w:val="decimal"/>
      <w:lvlText w:val="%1."/>
      <w:lvlJc w:val="left"/>
      <w:pPr>
        <w:ind w:left="720" w:hanging="360"/>
      </w:pPr>
    </w:lvl>
    <w:lvl w:ilvl="1" w:tplc="62748300" w:tentative="1">
      <w:start w:val="1"/>
      <w:numFmt w:val="lowerLetter"/>
      <w:lvlText w:val="%2."/>
      <w:lvlJc w:val="left"/>
      <w:pPr>
        <w:ind w:left="1440" w:hanging="360"/>
      </w:pPr>
    </w:lvl>
    <w:lvl w:ilvl="2" w:tplc="62748300" w:tentative="1">
      <w:start w:val="1"/>
      <w:numFmt w:val="lowerRoman"/>
      <w:lvlText w:val="%3."/>
      <w:lvlJc w:val="right"/>
      <w:pPr>
        <w:ind w:left="2160" w:hanging="180"/>
      </w:pPr>
    </w:lvl>
    <w:lvl w:ilvl="3" w:tplc="62748300" w:tentative="1">
      <w:start w:val="1"/>
      <w:numFmt w:val="decimal"/>
      <w:lvlText w:val="%4."/>
      <w:lvlJc w:val="left"/>
      <w:pPr>
        <w:ind w:left="2880" w:hanging="360"/>
      </w:pPr>
    </w:lvl>
    <w:lvl w:ilvl="4" w:tplc="62748300" w:tentative="1">
      <w:start w:val="1"/>
      <w:numFmt w:val="lowerLetter"/>
      <w:lvlText w:val="%5."/>
      <w:lvlJc w:val="left"/>
      <w:pPr>
        <w:ind w:left="3600" w:hanging="360"/>
      </w:pPr>
    </w:lvl>
    <w:lvl w:ilvl="5" w:tplc="62748300" w:tentative="1">
      <w:start w:val="1"/>
      <w:numFmt w:val="lowerRoman"/>
      <w:lvlText w:val="%6."/>
      <w:lvlJc w:val="right"/>
      <w:pPr>
        <w:ind w:left="4320" w:hanging="180"/>
      </w:pPr>
    </w:lvl>
    <w:lvl w:ilvl="6" w:tplc="62748300" w:tentative="1">
      <w:start w:val="1"/>
      <w:numFmt w:val="decimal"/>
      <w:lvlText w:val="%7."/>
      <w:lvlJc w:val="left"/>
      <w:pPr>
        <w:ind w:left="5040" w:hanging="360"/>
      </w:pPr>
    </w:lvl>
    <w:lvl w:ilvl="7" w:tplc="62748300" w:tentative="1">
      <w:start w:val="1"/>
      <w:numFmt w:val="lowerLetter"/>
      <w:lvlText w:val="%8."/>
      <w:lvlJc w:val="left"/>
      <w:pPr>
        <w:ind w:left="5760" w:hanging="360"/>
      </w:pPr>
    </w:lvl>
    <w:lvl w:ilvl="8" w:tplc="62748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0">
    <w:multiLevelType w:val="hybridMultilevel"/>
    <w:lvl w:ilvl="0" w:tplc="77114409">
      <w:start w:val="1"/>
      <w:numFmt w:val="decimal"/>
      <w:lvlText w:val="%1."/>
      <w:lvlJc w:val="left"/>
      <w:pPr>
        <w:ind w:left="720" w:hanging="360"/>
      </w:pPr>
    </w:lvl>
    <w:lvl w:ilvl="1" w:tplc="77114409" w:tentative="1">
      <w:start w:val="1"/>
      <w:numFmt w:val="lowerLetter"/>
      <w:lvlText w:val="%2."/>
      <w:lvlJc w:val="left"/>
      <w:pPr>
        <w:ind w:left="1440" w:hanging="360"/>
      </w:pPr>
    </w:lvl>
    <w:lvl w:ilvl="2" w:tplc="77114409" w:tentative="1">
      <w:start w:val="1"/>
      <w:numFmt w:val="lowerRoman"/>
      <w:lvlText w:val="%3."/>
      <w:lvlJc w:val="right"/>
      <w:pPr>
        <w:ind w:left="2160" w:hanging="180"/>
      </w:pPr>
    </w:lvl>
    <w:lvl w:ilvl="3" w:tplc="77114409" w:tentative="1">
      <w:start w:val="1"/>
      <w:numFmt w:val="decimal"/>
      <w:lvlText w:val="%4."/>
      <w:lvlJc w:val="left"/>
      <w:pPr>
        <w:ind w:left="2880" w:hanging="360"/>
      </w:pPr>
    </w:lvl>
    <w:lvl w:ilvl="4" w:tplc="77114409" w:tentative="1">
      <w:start w:val="1"/>
      <w:numFmt w:val="lowerLetter"/>
      <w:lvlText w:val="%5."/>
      <w:lvlJc w:val="left"/>
      <w:pPr>
        <w:ind w:left="3600" w:hanging="360"/>
      </w:pPr>
    </w:lvl>
    <w:lvl w:ilvl="5" w:tplc="77114409" w:tentative="1">
      <w:start w:val="1"/>
      <w:numFmt w:val="lowerRoman"/>
      <w:lvlText w:val="%6."/>
      <w:lvlJc w:val="right"/>
      <w:pPr>
        <w:ind w:left="4320" w:hanging="180"/>
      </w:pPr>
    </w:lvl>
    <w:lvl w:ilvl="6" w:tplc="77114409" w:tentative="1">
      <w:start w:val="1"/>
      <w:numFmt w:val="decimal"/>
      <w:lvlText w:val="%7."/>
      <w:lvlJc w:val="left"/>
      <w:pPr>
        <w:ind w:left="5040" w:hanging="360"/>
      </w:pPr>
    </w:lvl>
    <w:lvl w:ilvl="7" w:tplc="77114409" w:tentative="1">
      <w:start w:val="1"/>
      <w:numFmt w:val="lowerLetter"/>
      <w:lvlText w:val="%8."/>
      <w:lvlJc w:val="left"/>
      <w:pPr>
        <w:ind w:left="5760" w:hanging="360"/>
      </w:pPr>
    </w:lvl>
    <w:lvl w:ilvl="8" w:tplc="77114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9">
    <w:multiLevelType w:val="hybridMultilevel"/>
    <w:lvl w:ilvl="0" w:tplc="89238364">
      <w:start w:val="1"/>
      <w:numFmt w:val="decimal"/>
      <w:lvlText w:val="%1."/>
      <w:lvlJc w:val="left"/>
      <w:pPr>
        <w:ind w:left="720" w:hanging="360"/>
      </w:pPr>
    </w:lvl>
    <w:lvl w:ilvl="1" w:tplc="89238364" w:tentative="1">
      <w:start w:val="1"/>
      <w:numFmt w:val="lowerLetter"/>
      <w:lvlText w:val="%2."/>
      <w:lvlJc w:val="left"/>
      <w:pPr>
        <w:ind w:left="1440" w:hanging="360"/>
      </w:pPr>
    </w:lvl>
    <w:lvl w:ilvl="2" w:tplc="89238364" w:tentative="1">
      <w:start w:val="1"/>
      <w:numFmt w:val="lowerRoman"/>
      <w:lvlText w:val="%3."/>
      <w:lvlJc w:val="right"/>
      <w:pPr>
        <w:ind w:left="2160" w:hanging="180"/>
      </w:pPr>
    </w:lvl>
    <w:lvl w:ilvl="3" w:tplc="89238364" w:tentative="1">
      <w:start w:val="1"/>
      <w:numFmt w:val="decimal"/>
      <w:lvlText w:val="%4."/>
      <w:lvlJc w:val="left"/>
      <w:pPr>
        <w:ind w:left="2880" w:hanging="360"/>
      </w:pPr>
    </w:lvl>
    <w:lvl w:ilvl="4" w:tplc="89238364" w:tentative="1">
      <w:start w:val="1"/>
      <w:numFmt w:val="lowerLetter"/>
      <w:lvlText w:val="%5."/>
      <w:lvlJc w:val="left"/>
      <w:pPr>
        <w:ind w:left="3600" w:hanging="360"/>
      </w:pPr>
    </w:lvl>
    <w:lvl w:ilvl="5" w:tplc="89238364" w:tentative="1">
      <w:start w:val="1"/>
      <w:numFmt w:val="lowerRoman"/>
      <w:lvlText w:val="%6."/>
      <w:lvlJc w:val="right"/>
      <w:pPr>
        <w:ind w:left="4320" w:hanging="180"/>
      </w:pPr>
    </w:lvl>
    <w:lvl w:ilvl="6" w:tplc="89238364" w:tentative="1">
      <w:start w:val="1"/>
      <w:numFmt w:val="decimal"/>
      <w:lvlText w:val="%7."/>
      <w:lvlJc w:val="left"/>
      <w:pPr>
        <w:ind w:left="5040" w:hanging="360"/>
      </w:pPr>
    </w:lvl>
    <w:lvl w:ilvl="7" w:tplc="89238364" w:tentative="1">
      <w:start w:val="1"/>
      <w:numFmt w:val="lowerLetter"/>
      <w:lvlText w:val="%8."/>
      <w:lvlJc w:val="left"/>
      <w:pPr>
        <w:ind w:left="5760" w:hanging="360"/>
      </w:pPr>
    </w:lvl>
    <w:lvl w:ilvl="8" w:tplc="89238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8">
    <w:multiLevelType w:val="hybridMultilevel"/>
    <w:lvl w:ilvl="0" w:tplc="29040534">
      <w:start w:val="1"/>
      <w:numFmt w:val="decimal"/>
      <w:lvlText w:val="%1."/>
      <w:lvlJc w:val="left"/>
      <w:pPr>
        <w:ind w:left="720" w:hanging="360"/>
      </w:pPr>
    </w:lvl>
    <w:lvl w:ilvl="1" w:tplc="29040534" w:tentative="1">
      <w:start w:val="1"/>
      <w:numFmt w:val="lowerLetter"/>
      <w:lvlText w:val="%2."/>
      <w:lvlJc w:val="left"/>
      <w:pPr>
        <w:ind w:left="1440" w:hanging="360"/>
      </w:pPr>
    </w:lvl>
    <w:lvl w:ilvl="2" w:tplc="29040534" w:tentative="1">
      <w:start w:val="1"/>
      <w:numFmt w:val="lowerRoman"/>
      <w:lvlText w:val="%3."/>
      <w:lvlJc w:val="right"/>
      <w:pPr>
        <w:ind w:left="2160" w:hanging="180"/>
      </w:pPr>
    </w:lvl>
    <w:lvl w:ilvl="3" w:tplc="29040534" w:tentative="1">
      <w:start w:val="1"/>
      <w:numFmt w:val="decimal"/>
      <w:lvlText w:val="%4."/>
      <w:lvlJc w:val="left"/>
      <w:pPr>
        <w:ind w:left="2880" w:hanging="360"/>
      </w:pPr>
    </w:lvl>
    <w:lvl w:ilvl="4" w:tplc="29040534" w:tentative="1">
      <w:start w:val="1"/>
      <w:numFmt w:val="lowerLetter"/>
      <w:lvlText w:val="%5."/>
      <w:lvlJc w:val="left"/>
      <w:pPr>
        <w:ind w:left="3600" w:hanging="360"/>
      </w:pPr>
    </w:lvl>
    <w:lvl w:ilvl="5" w:tplc="29040534" w:tentative="1">
      <w:start w:val="1"/>
      <w:numFmt w:val="lowerRoman"/>
      <w:lvlText w:val="%6."/>
      <w:lvlJc w:val="right"/>
      <w:pPr>
        <w:ind w:left="4320" w:hanging="180"/>
      </w:pPr>
    </w:lvl>
    <w:lvl w:ilvl="6" w:tplc="29040534" w:tentative="1">
      <w:start w:val="1"/>
      <w:numFmt w:val="decimal"/>
      <w:lvlText w:val="%7."/>
      <w:lvlJc w:val="left"/>
      <w:pPr>
        <w:ind w:left="5040" w:hanging="360"/>
      </w:pPr>
    </w:lvl>
    <w:lvl w:ilvl="7" w:tplc="29040534" w:tentative="1">
      <w:start w:val="1"/>
      <w:numFmt w:val="lowerLetter"/>
      <w:lvlText w:val="%8."/>
      <w:lvlJc w:val="left"/>
      <w:pPr>
        <w:ind w:left="5760" w:hanging="360"/>
      </w:pPr>
    </w:lvl>
    <w:lvl w:ilvl="8" w:tplc="29040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7">
    <w:multiLevelType w:val="hybridMultilevel"/>
    <w:lvl w:ilvl="0" w:tplc="73754477">
      <w:start w:val="1"/>
      <w:numFmt w:val="decimal"/>
      <w:lvlText w:val="%1."/>
      <w:lvlJc w:val="left"/>
      <w:pPr>
        <w:ind w:left="720" w:hanging="360"/>
      </w:pPr>
    </w:lvl>
    <w:lvl w:ilvl="1" w:tplc="73754477" w:tentative="1">
      <w:start w:val="1"/>
      <w:numFmt w:val="lowerLetter"/>
      <w:lvlText w:val="%2."/>
      <w:lvlJc w:val="left"/>
      <w:pPr>
        <w:ind w:left="1440" w:hanging="360"/>
      </w:pPr>
    </w:lvl>
    <w:lvl w:ilvl="2" w:tplc="73754477" w:tentative="1">
      <w:start w:val="1"/>
      <w:numFmt w:val="lowerRoman"/>
      <w:lvlText w:val="%3."/>
      <w:lvlJc w:val="right"/>
      <w:pPr>
        <w:ind w:left="2160" w:hanging="180"/>
      </w:pPr>
    </w:lvl>
    <w:lvl w:ilvl="3" w:tplc="73754477" w:tentative="1">
      <w:start w:val="1"/>
      <w:numFmt w:val="decimal"/>
      <w:lvlText w:val="%4."/>
      <w:lvlJc w:val="left"/>
      <w:pPr>
        <w:ind w:left="2880" w:hanging="360"/>
      </w:pPr>
    </w:lvl>
    <w:lvl w:ilvl="4" w:tplc="73754477" w:tentative="1">
      <w:start w:val="1"/>
      <w:numFmt w:val="lowerLetter"/>
      <w:lvlText w:val="%5."/>
      <w:lvlJc w:val="left"/>
      <w:pPr>
        <w:ind w:left="3600" w:hanging="360"/>
      </w:pPr>
    </w:lvl>
    <w:lvl w:ilvl="5" w:tplc="73754477" w:tentative="1">
      <w:start w:val="1"/>
      <w:numFmt w:val="lowerRoman"/>
      <w:lvlText w:val="%6."/>
      <w:lvlJc w:val="right"/>
      <w:pPr>
        <w:ind w:left="4320" w:hanging="180"/>
      </w:pPr>
    </w:lvl>
    <w:lvl w:ilvl="6" w:tplc="73754477" w:tentative="1">
      <w:start w:val="1"/>
      <w:numFmt w:val="decimal"/>
      <w:lvlText w:val="%7."/>
      <w:lvlJc w:val="left"/>
      <w:pPr>
        <w:ind w:left="5040" w:hanging="360"/>
      </w:pPr>
    </w:lvl>
    <w:lvl w:ilvl="7" w:tplc="73754477" w:tentative="1">
      <w:start w:val="1"/>
      <w:numFmt w:val="lowerLetter"/>
      <w:lvlText w:val="%8."/>
      <w:lvlJc w:val="left"/>
      <w:pPr>
        <w:ind w:left="5760" w:hanging="360"/>
      </w:pPr>
    </w:lvl>
    <w:lvl w:ilvl="8" w:tplc="73754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6">
    <w:multiLevelType w:val="hybridMultilevel"/>
    <w:lvl w:ilvl="0" w:tplc="97562646">
      <w:start w:val="1"/>
      <w:numFmt w:val="decimal"/>
      <w:lvlText w:val="%1."/>
      <w:lvlJc w:val="left"/>
      <w:pPr>
        <w:ind w:left="720" w:hanging="360"/>
      </w:pPr>
    </w:lvl>
    <w:lvl w:ilvl="1" w:tplc="97562646" w:tentative="1">
      <w:start w:val="1"/>
      <w:numFmt w:val="lowerLetter"/>
      <w:lvlText w:val="%2."/>
      <w:lvlJc w:val="left"/>
      <w:pPr>
        <w:ind w:left="1440" w:hanging="360"/>
      </w:pPr>
    </w:lvl>
    <w:lvl w:ilvl="2" w:tplc="97562646" w:tentative="1">
      <w:start w:val="1"/>
      <w:numFmt w:val="lowerRoman"/>
      <w:lvlText w:val="%3."/>
      <w:lvlJc w:val="right"/>
      <w:pPr>
        <w:ind w:left="2160" w:hanging="180"/>
      </w:pPr>
    </w:lvl>
    <w:lvl w:ilvl="3" w:tplc="97562646" w:tentative="1">
      <w:start w:val="1"/>
      <w:numFmt w:val="decimal"/>
      <w:lvlText w:val="%4."/>
      <w:lvlJc w:val="left"/>
      <w:pPr>
        <w:ind w:left="2880" w:hanging="360"/>
      </w:pPr>
    </w:lvl>
    <w:lvl w:ilvl="4" w:tplc="97562646" w:tentative="1">
      <w:start w:val="1"/>
      <w:numFmt w:val="lowerLetter"/>
      <w:lvlText w:val="%5."/>
      <w:lvlJc w:val="left"/>
      <w:pPr>
        <w:ind w:left="3600" w:hanging="360"/>
      </w:pPr>
    </w:lvl>
    <w:lvl w:ilvl="5" w:tplc="97562646" w:tentative="1">
      <w:start w:val="1"/>
      <w:numFmt w:val="lowerRoman"/>
      <w:lvlText w:val="%6."/>
      <w:lvlJc w:val="right"/>
      <w:pPr>
        <w:ind w:left="4320" w:hanging="180"/>
      </w:pPr>
    </w:lvl>
    <w:lvl w:ilvl="6" w:tplc="97562646" w:tentative="1">
      <w:start w:val="1"/>
      <w:numFmt w:val="decimal"/>
      <w:lvlText w:val="%7."/>
      <w:lvlJc w:val="left"/>
      <w:pPr>
        <w:ind w:left="5040" w:hanging="360"/>
      </w:pPr>
    </w:lvl>
    <w:lvl w:ilvl="7" w:tplc="97562646" w:tentative="1">
      <w:start w:val="1"/>
      <w:numFmt w:val="lowerLetter"/>
      <w:lvlText w:val="%8."/>
      <w:lvlJc w:val="left"/>
      <w:pPr>
        <w:ind w:left="5760" w:hanging="360"/>
      </w:pPr>
    </w:lvl>
    <w:lvl w:ilvl="8" w:tplc="97562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5">
    <w:multiLevelType w:val="hybridMultilevel"/>
    <w:lvl w:ilvl="0" w:tplc="30643779">
      <w:start w:val="1"/>
      <w:numFmt w:val="decimal"/>
      <w:lvlText w:val="%1."/>
      <w:lvlJc w:val="left"/>
      <w:pPr>
        <w:ind w:left="720" w:hanging="360"/>
      </w:pPr>
    </w:lvl>
    <w:lvl w:ilvl="1" w:tplc="30643779" w:tentative="1">
      <w:start w:val="1"/>
      <w:numFmt w:val="lowerLetter"/>
      <w:lvlText w:val="%2."/>
      <w:lvlJc w:val="left"/>
      <w:pPr>
        <w:ind w:left="1440" w:hanging="360"/>
      </w:pPr>
    </w:lvl>
    <w:lvl w:ilvl="2" w:tplc="30643779" w:tentative="1">
      <w:start w:val="1"/>
      <w:numFmt w:val="lowerRoman"/>
      <w:lvlText w:val="%3."/>
      <w:lvlJc w:val="right"/>
      <w:pPr>
        <w:ind w:left="2160" w:hanging="180"/>
      </w:pPr>
    </w:lvl>
    <w:lvl w:ilvl="3" w:tplc="30643779" w:tentative="1">
      <w:start w:val="1"/>
      <w:numFmt w:val="decimal"/>
      <w:lvlText w:val="%4."/>
      <w:lvlJc w:val="left"/>
      <w:pPr>
        <w:ind w:left="2880" w:hanging="360"/>
      </w:pPr>
    </w:lvl>
    <w:lvl w:ilvl="4" w:tplc="30643779" w:tentative="1">
      <w:start w:val="1"/>
      <w:numFmt w:val="lowerLetter"/>
      <w:lvlText w:val="%5."/>
      <w:lvlJc w:val="left"/>
      <w:pPr>
        <w:ind w:left="3600" w:hanging="360"/>
      </w:pPr>
    </w:lvl>
    <w:lvl w:ilvl="5" w:tplc="30643779" w:tentative="1">
      <w:start w:val="1"/>
      <w:numFmt w:val="lowerRoman"/>
      <w:lvlText w:val="%6."/>
      <w:lvlJc w:val="right"/>
      <w:pPr>
        <w:ind w:left="4320" w:hanging="180"/>
      </w:pPr>
    </w:lvl>
    <w:lvl w:ilvl="6" w:tplc="30643779" w:tentative="1">
      <w:start w:val="1"/>
      <w:numFmt w:val="decimal"/>
      <w:lvlText w:val="%7."/>
      <w:lvlJc w:val="left"/>
      <w:pPr>
        <w:ind w:left="5040" w:hanging="360"/>
      </w:pPr>
    </w:lvl>
    <w:lvl w:ilvl="7" w:tplc="30643779" w:tentative="1">
      <w:start w:val="1"/>
      <w:numFmt w:val="lowerLetter"/>
      <w:lvlText w:val="%8."/>
      <w:lvlJc w:val="left"/>
      <w:pPr>
        <w:ind w:left="5760" w:hanging="360"/>
      </w:pPr>
    </w:lvl>
    <w:lvl w:ilvl="8" w:tplc="30643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4">
    <w:multiLevelType w:val="hybridMultilevel"/>
    <w:lvl w:ilvl="0" w:tplc="67222130">
      <w:start w:val="1"/>
      <w:numFmt w:val="decimal"/>
      <w:lvlText w:val="%1."/>
      <w:lvlJc w:val="left"/>
      <w:pPr>
        <w:ind w:left="720" w:hanging="360"/>
      </w:pPr>
    </w:lvl>
    <w:lvl w:ilvl="1" w:tplc="67222130" w:tentative="1">
      <w:start w:val="1"/>
      <w:numFmt w:val="lowerLetter"/>
      <w:lvlText w:val="%2."/>
      <w:lvlJc w:val="left"/>
      <w:pPr>
        <w:ind w:left="1440" w:hanging="360"/>
      </w:pPr>
    </w:lvl>
    <w:lvl w:ilvl="2" w:tplc="67222130" w:tentative="1">
      <w:start w:val="1"/>
      <w:numFmt w:val="lowerRoman"/>
      <w:lvlText w:val="%3."/>
      <w:lvlJc w:val="right"/>
      <w:pPr>
        <w:ind w:left="2160" w:hanging="180"/>
      </w:pPr>
    </w:lvl>
    <w:lvl w:ilvl="3" w:tplc="67222130" w:tentative="1">
      <w:start w:val="1"/>
      <w:numFmt w:val="decimal"/>
      <w:lvlText w:val="%4."/>
      <w:lvlJc w:val="left"/>
      <w:pPr>
        <w:ind w:left="2880" w:hanging="360"/>
      </w:pPr>
    </w:lvl>
    <w:lvl w:ilvl="4" w:tplc="67222130" w:tentative="1">
      <w:start w:val="1"/>
      <w:numFmt w:val="lowerLetter"/>
      <w:lvlText w:val="%5."/>
      <w:lvlJc w:val="left"/>
      <w:pPr>
        <w:ind w:left="3600" w:hanging="360"/>
      </w:pPr>
    </w:lvl>
    <w:lvl w:ilvl="5" w:tplc="67222130" w:tentative="1">
      <w:start w:val="1"/>
      <w:numFmt w:val="lowerRoman"/>
      <w:lvlText w:val="%6."/>
      <w:lvlJc w:val="right"/>
      <w:pPr>
        <w:ind w:left="4320" w:hanging="180"/>
      </w:pPr>
    </w:lvl>
    <w:lvl w:ilvl="6" w:tplc="67222130" w:tentative="1">
      <w:start w:val="1"/>
      <w:numFmt w:val="decimal"/>
      <w:lvlText w:val="%7."/>
      <w:lvlJc w:val="left"/>
      <w:pPr>
        <w:ind w:left="5040" w:hanging="360"/>
      </w:pPr>
    </w:lvl>
    <w:lvl w:ilvl="7" w:tplc="67222130" w:tentative="1">
      <w:start w:val="1"/>
      <w:numFmt w:val="lowerLetter"/>
      <w:lvlText w:val="%8."/>
      <w:lvlJc w:val="left"/>
      <w:pPr>
        <w:ind w:left="5760" w:hanging="360"/>
      </w:pPr>
    </w:lvl>
    <w:lvl w:ilvl="8" w:tplc="67222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3">
    <w:multiLevelType w:val="hybridMultilevel"/>
    <w:lvl w:ilvl="0" w:tplc="98578929">
      <w:start w:val="1"/>
      <w:numFmt w:val="decimal"/>
      <w:lvlText w:val="%1."/>
      <w:lvlJc w:val="left"/>
      <w:pPr>
        <w:ind w:left="720" w:hanging="360"/>
      </w:pPr>
    </w:lvl>
    <w:lvl w:ilvl="1" w:tplc="98578929" w:tentative="1">
      <w:start w:val="1"/>
      <w:numFmt w:val="lowerLetter"/>
      <w:lvlText w:val="%2."/>
      <w:lvlJc w:val="left"/>
      <w:pPr>
        <w:ind w:left="1440" w:hanging="360"/>
      </w:pPr>
    </w:lvl>
    <w:lvl w:ilvl="2" w:tplc="98578929" w:tentative="1">
      <w:start w:val="1"/>
      <w:numFmt w:val="lowerRoman"/>
      <w:lvlText w:val="%3."/>
      <w:lvlJc w:val="right"/>
      <w:pPr>
        <w:ind w:left="2160" w:hanging="180"/>
      </w:pPr>
    </w:lvl>
    <w:lvl w:ilvl="3" w:tplc="98578929" w:tentative="1">
      <w:start w:val="1"/>
      <w:numFmt w:val="decimal"/>
      <w:lvlText w:val="%4."/>
      <w:lvlJc w:val="left"/>
      <w:pPr>
        <w:ind w:left="2880" w:hanging="360"/>
      </w:pPr>
    </w:lvl>
    <w:lvl w:ilvl="4" w:tplc="98578929" w:tentative="1">
      <w:start w:val="1"/>
      <w:numFmt w:val="lowerLetter"/>
      <w:lvlText w:val="%5."/>
      <w:lvlJc w:val="left"/>
      <w:pPr>
        <w:ind w:left="3600" w:hanging="360"/>
      </w:pPr>
    </w:lvl>
    <w:lvl w:ilvl="5" w:tplc="98578929" w:tentative="1">
      <w:start w:val="1"/>
      <w:numFmt w:val="lowerRoman"/>
      <w:lvlText w:val="%6."/>
      <w:lvlJc w:val="right"/>
      <w:pPr>
        <w:ind w:left="4320" w:hanging="180"/>
      </w:pPr>
    </w:lvl>
    <w:lvl w:ilvl="6" w:tplc="98578929" w:tentative="1">
      <w:start w:val="1"/>
      <w:numFmt w:val="decimal"/>
      <w:lvlText w:val="%7."/>
      <w:lvlJc w:val="left"/>
      <w:pPr>
        <w:ind w:left="5040" w:hanging="360"/>
      </w:pPr>
    </w:lvl>
    <w:lvl w:ilvl="7" w:tplc="98578929" w:tentative="1">
      <w:start w:val="1"/>
      <w:numFmt w:val="lowerLetter"/>
      <w:lvlText w:val="%8."/>
      <w:lvlJc w:val="left"/>
      <w:pPr>
        <w:ind w:left="5760" w:hanging="360"/>
      </w:pPr>
    </w:lvl>
    <w:lvl w:ilvl="8" w:tplc="98578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2">
    <w:multiLevelType w:val="hybridMultilevel"/>
    <w:lvl w:ilvl="0" w:tplc="63987034">
      <w:start w:val="1"/>
      <w:numFmt w:val="decimal"/>
      <w:lvlText w:val="%1."/>
      <w:lvlJc w:val="left"/>
      <w:pPr>
        <w:ind w:left="720" w:hanging="360"/>
      </w:pPr>
    </w:lvl>
    <w:lvl w:ilvl="1" w:tplc="63987034" w:tentative="1">
      <w:start w:val="1"/>
      <w:numFmt w:val="lowerLetter"/>
      <w:lvlText w:val="%2."/>
      <w:lvlJc w:val="left"/>
      <w:pPr>
        <w:ind w:left="1440" w:hanging="360"/>
      </w:pPr>
    </w:lvl>
    <w:lvl w:ilvl="2" w:tplc="63987034" w:tentative="1">
      <w:start w:val="1"/>
      <w:numFmt w:val="lowerRoman"/>
      <w:lvlText w:val="%3."/>
      <w:lvlJc w:val="right"/>
      <w:pPr>
        <w:ind w:left="2160" w:hanging="180"/>
      </w:pPr>
    </w:lvl>
    <w:lvl w:ilvl="3" w:tplc="63987034" w:tentative="1">
      <w:start w:val="1"/>
      <w:numFmt w:val="decimal"/>
      <w:lvlText w:val="%4."/>
      <w:lvlJc w:val="left"/>
      <w:pPr>
        <w:ind w:left="2880" w:hanging="360"/>
      </w:pPr>
    </w:lvl>
    <w:lvl w:ilvl="4" w:tplc="63987034" w:tentative="1">
      <w:start w:val="1"/>
      <w:numFmt w:val="lowerLetter"/>
      <w:lvlText w:val="%5."/>
      <w:lvlJc w:val="left"/>
      <w:pPr>
        <w:ind w:left="3600" w:hanging="360"/>
      </w:pPr>
    </w:lvl>
    <w:lvl w:ilvl="5" w:tplc="63987034" w:tentative="1">
      <w:start w:val="1"/>
      <w:numFmt w:val="lowerRoman"/>
      <w:lvlText w:val="%6."/>
      <w:lvlJc w:val="right"/>
      <w:pPr>
        <w:ind w:left="4320" w:hanging="180"/>
      </w:pPr>
    </w:lvl>
    <w:lvl w:ilvl="6" w:tplc="63987034" w:tentative="1">
      <w:start w:val="1"/>
      <w:numFmt w:val="decimal"/>
      <w:lvlText w:val="%7."/>
      <w:lvlJc w:val="left"/>
      <w:pPr>
        <w:ind w:left="5040" w:hanging="360"/>
      </w:pPr>
    </w:lvl>
    <w:lvl w:ilvl="7" w:tplc="63987034" w:tentative="1">
      <w:start w:val="1"/>
      <w:numFmt w:val="lowerLetter"/>
      <w:lvlText w:val="%8."/>
      <w:lvlJc w:val="left"/>
      <w:pPr>
        <w:ind w:left="5760" w:hanging="360"/>
      </w:pPr>
    </w:lvl>
    <w:lvl w:ilvl="8" w:tplc="63987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1">
    <w:multiLevelType w:val="hybridMultilevel"/>
    <w:lvl w:ilvl="0" w:tplc="82203103">
      <w:start w:val="1"/>
      <w:numFmt w:val="decimal"/>
      <w:lvlText w:val="%1."/>
      <w:lvlJc w:val="left"/>
      <w:pPr>
        <w:ind w:left="720" w:hanging="360"/>
      </w:pPr>
    </w:lvl>
    <w:lvl w:ilvl="1" w:tplc="82203103" w:tentative="1">
      <w:start w:val="1"/>
      <w:numFmt w:val="lowerLetter"/>
      <w:lvlText w:val="%2."/>
      <w:lvlJc w:val="left"/>
      <w:pPr>
        <w:ind w:left="1440" w:hanging="360"/>
      </w:pPr>
    </w:lvl>
    <w:lvl w:ilvl="2" w:tplc="82203103" w:tentative="1">
      <w:start w:val="1"/>
      <w:numFmt w:val="lowerRoman"/>
      <w:lvlText w:val="%3."/>
      <w:lvlJc w:val="right"/>
      <w:pPr>
        <w:ind w:left="2160" w:hanging="180"/>
      </w:pPr>
    </w:lvl>
    <w:lvl w:ilvl="3" w:tplc="82203103" w:tentative="1">
      <w:start w:val="1"/>
      <w:numFmt w:val="decimal"/>
      <w:lvlText w:val="%4."/>
      <w:lvlJc w:val="left"/>
      <w:pPr>
        <w:ind w:left="2880" w:hanging="360"/>
      </w:pPr>
    </w:lvl>
    <w:lvl w:ilvl="4" w:tplc="82203103" w:tentative="1">
      <w:start w:val="1"/>
      <w:numFmt w:val="lowerLetter"/>
      <w:lvlText w:val="%5."/>
      <w:lvlJc w:val="left"/>
      <w:pPr>
        <w:ind w:left="3600" w:hanging="360"/>
      </w:pPr>
    </w:lvl>
    <w:lvl w:ilvl="5" w:tplc="82203103" w:tentative="1">
      <w:start w:val="1"/>
      <w:numFmt w:val="lowerRoman"/>
      <w:lvlText w:val="%6."/>
      <w:lvlJc w:val="right"/>
      <w:pPr>
        <w:ind w:left="4320" w:hanging="180"/>
      </w:pPr>
    </w:lvl>
    <w:lvl w:ilvl="6" w:tplc="82203103" w:tentative="1">
      <w:start w:val="1"/>
      <w:numFmt w:val="decimal"/>
      <w:lvlText w:val="%7."/>
      <w:lvlJc w:val="left"/>
      <w:pPr>
        <w:ind w:left="5040" w:hanging="360"/>
      </w:pPr>
    </w:lvl>
    <w:lvl w:ilvl="7" w:tplc="82203103" w:tentative="1">
      <w:start w:val="1"/>
      <w:numFmt w:val="lowerLetter"/>
      <w:lvlText w:val="%8."/>
      <w:lvlJc w:val="left"/>
      <w:pPr>
        <w:ind w:left="5760" w:hanging="360"/>
      </w:pPr>
    </w:lvl>
    <w:lvl w:ilvl="8" w:tplc="82203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0">
    <w:multiLevelType w:val="hybridMultilevel"/>
    <w:lvl w:ilvl="0" w:tplc="61919145">
      <w:start w:val="1"/>
      <w:numFmt w:val="decimal"/>
      <w:lvlText w:val="%1."/>
      <w:lvlJc w:val="left"/>
      <w:pPr>
        <w:ind w:left="720" w:hanging="360"/>
      </w:pPr>
    </w:lvl>
    <w:lvl w:ilvl="1" w:tplc="61919145" w:tentative="1">
      <w:start w:val="1"/>
      <w:numFmt w:val="lowerLetter"/>
      <w:lvlText w:val="%2."/>
      <w:lvlJc w:val="left"/>
      <w:pPr>
        <w:ind w:left="1440" w:hanging="360"/>
      </w:pPr>
    </w:lvl>
    <w:lvl w:ilvl="2" w:tplc="61919145" w:tentative="1">
      <w:start w:val="1"/>
      <w:numFmt w:val="lowerRoman"/>
      <w:lvlText w:val="%3."/>
      <w:lvlJc w:val="right"/>
      <w:pPr>
        <w:ind w:left="2160" w:hanging="180"/>
      </w:pPr>
    </w:lvl>
    <w:lvl w:ilvl="3" w:tplc="61919145" w:tentative="1">
      <w:start w:val="1"/>
      <w:numFmt w:val="decimal"/>
      <w:lvlText w:val="%4."/>
      <w:lvlJc w:val="left"/>
      <w:pPr>
        <w:ind w:left="2880" w:hanging="360"/>
      </w:pPr>
    </w:lvl>
    <w:lvl w:ilvl="4" w:tplc="61919145" w:tentative="1">
      <w:start w:val="1"/>
      <w:numFmt w:val="lowerLetter"/>
      <w:lvlText w:val="%5."/>
      <w:lvlJc w:val="left"/>
      <w:pPr>
        <w:ind w:left="3600" w:hanging="360"/>
      </w:pPr>
    </w:lvl>
    <w:lvl w:ilvl="5" w:tplc="61919145" w:tentative="1">
      <w:start w:val="1"/>
      <w:numFmt w:val="lowerRoman"/>
      <w:lvlText w:val="%6."/>
      <w:lvlJc w:val="right"/>
      <w:pPr>
        <w:ind w:left="4320" w:hanging="180"/>
      </w:pPr>
    </w:lvl>
    <w:lvl w:ilvl="6" w:tplc="61919145" w:tentative="1">
      <w:start w:val="1"/>
      <w:numFmt w:val="decimal"/>
      <w:lvlText w:val="%7."/>
      <w:lvlJc w:val="left"/>
      <w:pPr>
        <w:ind w:left="5040" w:hanging="360"/>
      </w:pPr>
    </w:lvl>
    <w:lvl w:ilvl="7" w:tplc="61919145" w:tentative="1">
      <w:start w:val="1"/>
      <w:numFmt w:val="lowerLetter"/>
      <w:lvlText w:val="%8."/>
      <w:lvlJc w:val="left"/>
      <w:pPr>
        <w:ind w:left="5760" w:hanging="360"/>
      </w:pPr>
    </w:lvl>
    <w:lvl w:ilvl="8" w:tplc="61919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9">
    <w:multiLevelType w:val="hybridMultilevel"/>
    <w:lvl w:ilvl="0" w:tplc="25592649">
      <w:start w:val="1"/>
      <w:numFmt w:val="decimal"/>
      <w:lvlText w:val="%1."/>
      <w:lvlJc w:val="left"/>
      <w:pPr>
        <w:ind w:left="720" w:hanging="360"/>
      </w:pPr>
    </w:lvl>
    <w:lvl w:ilvl="1" w:tplc="25592649" w:tentative="1">
      <w:start w:val="1"/>
      <w:numFmt w:val="lowerLetter"/>
      <w:lvlText w:val="%2."/>
      <w:lvlJc w:val="left"/>
      <w:pPr>
        <w:ind w:left="1440" w:hanging="360"/>
      </w:pPr>
    </w:lvl>
    <w:lvl w:ilvl="2" w:tplc="25592649" w:tentative="1">
      <w:start w:val="1"/>
      <w:numFmt w:val="lowerRoman"/>
      <w:lvlText w:val="%3."/>
      <w:lvlJc w:val="right"/>
      <w:pPr>
        <w:ind w:left="2160" w:hanging="180"/>
      </w:pPr>
    </w:lvl>
    <w:lvl w:ilvl="3" w:tplc="25592649" w:tentative="1">
      <w:start w:val="1"/>
      <w:numFmt w:val="decimal"/>
      <w:lvlText w:val="%4."/>
      <w:lvlJc w:val="left"/>
      <w:pPr>
        <w:ind w:left="2880" w:hanging="360"/>
      </w:pPr>
    </w:lvl>
    <w:lvl w:ilvl="4" w:tplc="25592649" w:tentative="1">
      <w:start w:val="1"/>
      <w:numFmt w:val="lowerLetter"/>
      <w:lvlText w:val="%5."/>
      <w:lvlJc w:val="left"/>
      <w:pPr>
        <w:ind w:left="3600" w:hanging="360"/>
      </w:pPr>
    </w:lvl>
    <w:lvl w:ilvl="5" w:tplc="25592649" w:tentative="1">
      <w:start w:val="1"/>
      <w:numFmt w:val="lowerRoman"/>
      <w:lvlText w:val="%6."/>
      <w:lvlJc w:val="right"/>
      <w:pPr>
        <w:ind w:left="4320" w:hanging="180"/>
      </w:pPr>
    </w:lvl>
    <w:lvl w:ilvl="6" w:tplc="25592649" w:tentative="1">
      <w:start w:val="1"/>
      <w:numFmt w:val="decimal"/>
      <w:lvlText w:val="%7."/>
      <w:lvlJc w:val="left"/>
      <w:pPr>
        <w:ind w:left="5040" w:hanging="360"/>
      </w:pPr>
    </w:lvl>
    <w:lvl w:ilvl="7" w:tplc="25592649" w:tentative="1">
      <w:start w:val="1"/>
      <w:numFmt w:val="lowerLetter"/>
      <w:lvlText w:val="%8."/>
      <w:lvlJc w:val="left"/>
      <w:pPr>
        <w:ind w:left="5760" w:hanging="360"/>
      </w:pPr>
    </w:lvl>
    <w:lvl w:ilvl="8" w:tplc="25592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8">
    <w:multiLevelType w:val="hybridMultilevel"/>
    <w:lvl w:ilvl="0" w:tplc="13987697">
      <w:start w:val="1"/>
      <w:numFmt w:val="decimal"/>
      <w:lvlText w:val="%1."/>
      <w:lvlJc w:val="left"/>
      <w:pPr>
        <w:ind w:left="720" w:hanging="360"/>
      </w:pPr>
    </w:lvl>
    <w:lvl w:ilvl="1" w:tplc="13987697" w:tentative="1">
      <w:start w:val="1"/>
      <w:numFmt w:val="lowerLetter"/>
      <w:lvlText w:val="%2."/>
      <w:lvlJc w:val="left"/>
      <w:pPr>
        <w:ind w:left="1440" w:hanging="360"/>
      </w:pPr>
    </w:lvl>
    <w:lvl w:ilvl="2" w:tplc="13987697" w:tentative="1">
      <w:start w:val="1"/>
      <w:numFmt w:val="lowerRoman"/>
      <w:lvlText w:val="%3."/>
      <w:lvlJc w:val="right"/>
      <w:pPr>
        <w:ind w:left="2160" w:hanging="180"/>
      </w:pPr>
    </w:lvl>
    <w:lvl w:ilvl="3" w:tplc="13987697" w:tentative="1">
      <w:start w:val="1"/>
      <w:numFmt w:val="decimal"/>
      <w:lvlText w:val="%4."/>
      <w:lvlJc w:val="left"/>
      <w:pPr>
        <w:ind w:left="2880" w:hanging="360"/>
      </w:pPr>
    </w:lvl>
    <w:lvl w:ilvl="4" w:tplc="13987697" w:tentative="1">
      <w:start w:val="1"/>
      <w:numFmt w:val="lowerLetter"/>
      <w:lvlText w:val="%5."/>
      <w:lvlJc w:val="left"/>
      <w:pPr>
        <w:ind w:left="3600" w:hanging="360"/>
      </w:pPr>
    </w:lvl>
    <w:lvl w:ilvl="5" w:tplc="13987697" w:tentative="1">
      <w:start w:val="1"/>
      <w:numFmt w:val="lowerRoman"/>
      <w:lvlText w:val="%6."/>
      <w:lvlJc w:val="right"/>
      <w:pPr>
        <w:ind w:left="4320" w:hanging="180"/>
      </w:pPr>
    </w:lvl>
    <w:lvl w:ilvl="6" w:tplc="13987697" w:tentative="1">
      <w:start w:val="1"/>
      <w:numFmt w:val="decimal"/>
      <w:lvlText w:val="%7."/>
      <w:lvlJc w:val="left"/>
      <w:pPr>
        <w:ind w:left="5040" w:hanging="360"/>
      </w:pPr>
    </w:lvl>
    <w:lvl w:ilvl="7" w:tplc="13987697" w:tentative="1">
      <w:start w:val="1"/>
      <w:numFmt w:val="lowerLetter"/>
      <w:lvlText w:val="%8."/>
      <w:lvlJc w:val="left"/>
      <w:pPr>
        <w:ind w:left="5760" w:hanging="360"/>
      </w:pPr>
    </w:lvl>
    <w:lvl w:ilvl="8" w:tplc="13987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7">
    <w:multiLevelType w:val="hybridMultilevel"/>
    <w:lvl w:ilvl="0" w:tplc="39699796">
      <w:start w:val="1"/>
      <w:numFmt w:val="decimal"/>
      <w:lvlText w:val="%1."/>
      <w:lvlJc w:val="left"/>
      <w:pPr>
        <w:ind w:left="720" w:hanging="360"/>
      </w:pPr>
    </w:lvl>
    <w:lvl w:ilvl="1" w:tplc="39699796" w:tentative="1">
      <w:start w:val="1"/>
      <w:numFmt w:val="lowerLetter"/>
      <w:lvlText w:val="%2."/>
      <w:lvlJc w:val="left"/>
      <w:pPr>
        <w:ind w:left="1440" w:hanging="360"/>
      </w:pPr>
    </w:lvl>
    <w:lvl w:ilvl="2" w:tplc="39699796" w:tentative="1">
      <w:start w:val="1"/>
      <w:numFmt w:val="lowerRoman"/>
      <w:lvlText w:val="%3."/>
      <w:lvlJc w:val="right"/>
      <w:pPr>
        <w:ind w:left="2160" w:hanging="180"/>
      </w:pPr>
    </w:lvl>
    <w:lvl w:ilvl="3" w:tplc="39699796" w:tentative="1">
      <w:start w:val="1"/>
      <w:numFmt w:val="decimal"/>
      <w:lvlText w:val="%4."/>
      <w:lvlJc w:val="left"/>
      <w:pPr>
        <w:ind w:left="2880" w:hanging="360"/>
      </w:pPr>
    </w:lvl>
    <w:lvl w:ilvl="4" w:tplc="39699796" w:tentative="1">
      <w:start w:val="1"/>
      <w:numFmt w:val="lowerLetter"/>
      <w:lvlText w:val="%5."/>
      <w:lvlJc w:val="left"/>
      <w:pPr>
        <w:ind w:left="3600" w:hanging="360"/>
      </w:pPr>
    </w:lvl>
    <w:lvl w:ilvl="5" w:tplc="39699796" w:tentative="1">
      <w:start w:val="1"/>
      <w:numFmt w:val="lowerRoman"/>
      <w:lvlText w:val="%6."/>
      <w:lvlJc w:val="right"/>
      <w:pPr>
        <w:ind w:left="4320" w:hanging="180"/>
      </w:pPr>
    </w:lvl>
    <w:lvl w:ilvl="6" w:tplc="39699796" w:tentative="1">
      <w:start w:val="1"/>
      <w:numFmt w:val="decimal"/>
      <w:lvlText w:val="%7."/>
      <w:lvlJc w:val="left"/>
      <w:pPr>
        <w:ind w:left="5040" w:hanging="360"/>
      </w:pPr>
    </w:lvl>
    <w:lvl w:ilvl="7" w:tplc="39699796" w:tentative="1">
      <w:start w:val="1"/>
      <w:numFmt w:val="lowerLetter"/>
      <w:lvlText w:val="%8."/>
      <w:lvlJc w:val="left"/>
      <w:pPr>
        <w:ind w:left="5760" w:hanging="360"/>
      </w:pPr>
    </w:lvl>
    <w:lvl w:ilvl="8" w:tplc="3969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6">
    <w:multiLevelType w:val="hybridMultilevel"/>
    <w:lvl w:ilvl="0" w:tplc="74983618">
      <w:start w:val="1"/>
      <w:numFmt w:val="decimal"/>
      <w:lvlText w:val="%1."/>
      <w:lvlJc w:val="left"/>
      <w:pPr>
        <w:ind w:left="720" w:hanging="360"/>
      </w:pPr>
    </w:lvl>
    <w:lvl w:ilvl="1" w:tplc="74983618" w:tentative="1">
      <w:start w:val="1"/>
      <w:numFmt w:val="lowerLetter"/>
      <w:lvlText w:val="%2."/>
      <w:lvlJc w:val="left"/>
      <w:pPr>
        <w:ind w:left="1440" w:hanging="360"/>
      </w:pPr>
    </w:lvl>
    <w:lvl w:ilvl="2" w:tplc="74983618" w:tentative="1">
      <w:start w:val="1"/>
      <w:numFmt w:val="lowerRoman"/>
      <w:lvlText w:val="%3."/>
      <w:lvlJc w:val="right"/>
      <w:pPr>
        <w:ind w:left="2160" w:hanging="180"/>
      </w:pPr>
    </w:lvl>
    <w:lvl w:ilvl="3" w:tplc="74983618" w:tentative="1">
      <w:start w:val="1"/>
      <w:numFmt w:val="decimal"/>
      <w:lvlText w:val="%4."/>
      <w:lvlJc w:val="left"/>
      <w:pPr>
        <w:ind w:left="2880" w:hanging="360"/>
      </w:pPr>
    </w:lvl>
    <w:lvl w:ilvl="4" w:tplc="74983618" w:tentative="1">
      <w:start w:val="1"/>
      <w:numFmt w:val="lowerLetter"/>
      <w:lvlText w:val="%5."/>
      <w:lvlJc w:val="left"/>
      <w:pPr>
        <w:ind w:left="3600" w:hanging="360"/>
      </w:pPr>
    </w:lvl>
    <w:lvl w:ilvl="5" w:tplc="74983618" w:tentative="1">
      <w:start w:val="1"/>
      <w:numFmt w:val="lowerRoman"/>
      <w:lvlText w:val="%6."/>
      <w:lvlJc w:val="right"/>
      <w:pPr>
        <w:ind w:left="4320" w:hanging="180"/>
      </w:pPr>
    </w:lvl>
    <w:lvl w:ilvl="6" w:tplc="74983618" w:tentative="1">
      <w:start w:val="1"/>
      <w:numFmt w:val="decimal"/>
      <w:lvlText w:val="%7."/>
      <w:lvlJc w:val="left"/>
      <w:pPr>
        <w:ind w:left="5040" w:hanging="360"/>
      </w:pPr>
    </w:lvl>
    <w:lvl w:ilvl="7" w:tplc="74983618" w:tentative="1">
      <w:start w:val="1"/>
      <w:numFmt w:val="lowerLetter"/>
      <w:lvlText w:val="%8."/>
      <w:lvlJc w:val="left"/>
      <w:pPr>
        <w:ind w:left="5760" w:hanging="360"/>
      </w:pPr>
    </w:lvl>
    <w:lvl w:ilvl="8" w:tplc="74983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5">
    <w:multiLevelType w:val="hybridMultilevel"/>
    <w:lvl w:ilvl="0" w:tplc="53486572">
      <w:start w:val="1"/>
      <w:numFmt w:val="decimal"/>
      <w:lvlText w:val="%1."/>
      <w:lvlJc w:val="left"/>
      <w:pPr>
        <w:ind w:left="720" w:hanging="360"/>
      </w:pPr>
    </w:lvl>
    <w:lvl w:ilvl="1" w:tplc="53486572" w:tentative="1">
      <w:start w:val="1"/>
      <w:numFmt w:val="lowerLetter"/>
      <w:lvlText w:val="%2."/>
      <w:lvlJc w:val="left"/>
      <w:pPr>
        <w:ind w:left="1440" w:hanging="360"/>
      </w:pPr>
    </w:lvl>
    <w:lvl w:ilvl="2" w:tplc="53486572" w:tentative="1">
      <w:start w:val="1"/>
      <w:numFmt w:val="lowerRoman"/>
      <w:lvlText w:val="%3."/>
      <w:lvlJc w:val="right"/>
      <w:pPr>
        <w:ind w:left="2160" w:hanging="180"/>
      </w:pPr>
    </w:lvl>
    <w:lvl w:ilvl="3" w:tplc="53486572" w:tentative="1">
      <w:start w:val="1"/>
      <w:numFmt w:val="decimal"/>
      <w:lvlText w:val="%4."/>
      <w:lvlJc w:val="left"/>
      <w:pPr>
        <w:ind w:left="2880" w:hanging="360"/>
      </w:pPr>
    </w:lvl>
    <w:lvl w:ilvl="4" w:tplc="53486572" w:tentative="1">
      <w:start w:val="1"/>
      <w:numFmt w:val="lowerLetter"/>
      <w:lvlText w:val="%5."/>
      <w:lvlJc w:val="left"/>
      <w:pPr>
        <w:ind w:left="3600" w:hanging="360"/>
      </w:pPr>
    </w:lvl>
    <w:lvl w:ilvl="5" w:tplc="53486572" w:tentative="1">
      <w:start w:val="1"/>
      <w:numFmt w:val="lowerRoman"/>
      <w:lvlText w:val="%6."/>
      <w:lvlJc w:val="right"/>
      <w:pPr>
        <w:ind w:left="4320" w:hanging="180"/>
      </w:pPr>
    </w:lvl>
    <w:lvl w:ilvl="6" w:tplc="53486572" w:tentative="1">
      <w:start w:val="1"/>
      <w:numFmt w:val="decimal"/>
      <w:lvlText w:val="%7."/>
      <w:lvlJc w:val="left"/>
      <w:pPr>
        <w:ind w:left="5040" w:hanging="360"/>
      </w:pPr>
    </w:lvl>
    <w:lvl w:ilvl="7" w:tplc="53486572" w:tentative="1">
      <w:start w:val="1"/>
      <w:numFmt w:val="lowerLetter"/>
      <w:lvlText w:val="%8."/>
      <w:lvlJc w:val="left"/>
      <w:pPr>
        <w:ind w:left="5760" w:hanging="360"/>
      </w:pPr>
    </w:lvl>
    <w:lvl w:ilvl="8" w:tplc="53486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4">
    <w:multiLevelType w:val="hybridMultilevel"/>
    <w:lvl w:ilvl="0" w:tplc="26728990">
      <w:start w:val="1"/>
      <w:numFmt w:val="decimal"/>
      <w:lvlText w:val="%1."/>
      <w:lvlJc w:val="left"/>
      <w:pPr>
        <w:ind w:left="720" w:hanging="360"/>
      </w:pPr>
    </w:lvl>
    <w:lvl w:ilvl="1" w:tplc="26728990" w:tentative="1">
      <w:start w:val="1"/>
      <w:numFmt w:val="lowerLetter"/>
      <w:lvlText w:val="%2."/>
      <w:lvlJc w:val="left"/>
      <w:pPr>
        <w:ind w:left="1440" w:hanging="360"/>
      </w:pPr>
    </w:lvl>
    <w:lvl w:ilvl="2" w:tplc="26728990" w:tentative="1">
      <w:start w:val="1"/>
      <w:numFmt w:val="lowerRoman"/>
      <w:lvlText w:val="%3."/>
      <w:lvlJc w:val="right"/>
      <w:pPr>
        <w:ind w:left="2160" w:hanging="180"/>
      </w:pPr>
    </w:lvl>
    <w:lvl w:ilvl="3" w:tplc="26728990" w:tentative="1">
      <w:start w:val="1"/>
      <w:numFmt w:val="decimal"/>
      <w:lvlText w:val="%4."/>
      <w:lvlJc w:val="left"/>
      <w:pPr>
        <w:ind w:left="2880" w:hanging="360"/>
      </w:pPr>
    </w:lvl>
    <w:lvl w:ilvl="4" w:tplc="26728990" w:tentative="1">
      <w:start w:val="1"/>
      <w:numFmt w:val="lowerLetter"/>
      <w:lvlText w:val="%5."/>
      <w:lvlJc w:val="left"/>
      <w:pPr>
        <w:ind w:left="3600" w:hanging="360"/>
      </w:pPr>
    </w:lvl>
    <w:lvl w:ilvl="5" w:tplc="26728990" w:tentative="1">
      <w:start w:val="1"/>
      <w:numFmt w:val="lowerRoman"/>
      <w:lvlText w:val="%6."/>
      <w:lvlJc w:val="right"/>
      <w:pPr>
        <w:ind w:left="4320" w:hanging="180"/>
      </w:pPr>
    </w:lvl>
    <w:lvl w:ilvl="6" w:tplc="26728990" w:tentative="1">
      <w:start w:val="1"/>
      <w:numFmt w:val="decimal"/>
      <w:lvlText w:val="%7."/>
      <w:lvlJc w:val="left"/>
      <w:pPr>
        <w:ind w:left="5040" w:hanging="360"/>
      </w:pPr>
    </w:lvl>
    <w:lvl w:ilvl="7" w:tplc="26728990" w:tentative="1">
      <w:start w:val="1"/>
      <w:numFmt w:val="lowerLetter"/>
      <w:lvlText w:val="%8."/>
      <w:lvlJc w:val="left"/>
      <w:pPr>
        <w:ind w:left="5760" w:hanging="360"/>
      </w:pPr>
    </w:lvl>
    <w:lvl w:ilvl="8" w:tplc="26728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3">
    <w:multiLevelType w:val="hybridMultilevel"/>
    <w:lvl w:ilvl="0" w:tplc="58018112">
      <w:start w:val="1"/>
      <w:numFmt w:val="decimal"/>
      <w:lvlText w:val="%1."/>
      <w:lvlJc w:val="left"/>
      <w:pPr>
        <w:ind w:left="720" w:hanging="360"/>
      </w:pPr>
    </w:lvl>
    <w:lvl w:ilvl="1" w:tplc="58018112" w:tentative="1">
      <w:start w:val="1"/>
      <w:numFmt w:val="lowerLetter"/>
      <w:lvlText w:val="%2."/>
      <w:lvlJc w:val="left"/>
      <w:pPr>
        <w:ind w:left="1440" w:hanging="360"/>
      </w:pPr>
    </w:lvl>
    <w:lvl w:ilvl="2" w:tplc="58018112" w:tentative="1">
      <w:start w:val="1"/>
      <w:numFmt w:val="lowerRoman"/>
      <w:lvlText w:val="%3."/>
      <w:lvlJc w:val="right"/>
      <w:pPr>
        <w:ind w:left="2160" w:hanging="180"/>
      </w:pPr>
    </w:lvl>
    <w:lvl w:ilvl="3" w:tplc="58018112" w:tentative="1">
      <w:start w:val="1"/>
      <w:numFmt w:val="decimal"/>
      <w:lvlText w:val="%4."/>
      <w:lvlJc w:val="left"/>
      <w:pPr>
        <w:ind w:left="2880" w:hanging="360"/>
      </w:pPr>
    </w:lvl>
    <w:lvl w:ilvl="4" w:tplc="58018112" w:tentative="1">
      <w:start w:val="1"/>
      <w:numFmt w:val="lowerLetter"/>
      <w:lvlText w:val="%5."/>
      <w:lvlJc w:val="left"/>
      <w:pPr>
        <w:ind w:left="3600" w:hanging="360"/>
      </w:pPr>
    </w:lvl>
    <w:lvl w:ilvl="5" w:tplc="58018112" w:tentative="1">
      <w:start w:val="1"/>
      <w:numFmt w:val="lowerRoman"/>
      <w:lvlText w:val="%6."/>
      <w:lvlJc w:val="right"/>
      <w:pPr>
        <w:ind w:left="4320" w:hanging="180"/>
      </w:pPr>
    </w:lvl>
    <w:lvl w:ilvl="6" w:tplc="58018112" w:tentative="1">
      <w:start w:val="1"/>
      <w:numFmt w:val="decimal"/>
      <w:lvlText w:val="%7."/>
      <w:lvlJc w:val="left"/>
      <w:pPr>
        <w:ind w:left="5040" w:hanging="360"/>
      </w:pPr>
    </w:lvl>
    <w:lvl w:ilvl="7" w:tplc="58018112" w:tentative="1">
      <w:start w:val="1"/>
      <w:numFmt w:val="lowerLetter"/>
      <w:lvlText w:val="%8."/>
      <w:lvlJc w:val="left"/>
      <w:pPr>
        <w:ind w:left="5760" w:hanging="360"/>
      </w:pPr>
    </w:lvl>
    <w:lvl w:ilvl="8" w:tplc="58018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2">
    <w:multiLevelType w:val="hybridMultilevel"/>
    <w:lvl w:ilvl="0" w:tplc="80491624">
      <w:start w:val="1"/>
      <w:numFmt w:val="decimal"/>
      <w:lvlText w:val="%1."/>
      <w:lvlJc w:val="left"/>
      <w:pPr>
        <w:ind w:left="720" w:hanging="360"/>
      </w:pPr>
    </w:lvl>
    <w:lvl w:ilvl="1" w:tplc="80491624" w:tentative="1">
      <w:start w:val="1"/>
      <w:numFmt w:val="lowerLetter"/>
      <w:lvlText w:val="%2."/>
      <w:lvlJc w:val="left"/>
      <w:pPr>
        <w:ind w:left="1440" w:hanging="360"/>
      </w:pPr>
    </w:lvl>
    <w:lvl w:ilvl="2" w:tplc="80491624" w:tentative="1">
      <w:start w:val="1"/>
      <w:numFmt w:val="lowerRoman"/>
      <w:lvlText w:val="%3."/>
      <w:lvlJc w:val="right"/>
      <w:pPr>
        <w:ind w:left="2160" w:hanging="180"/>
      </w:pPr>
    </w:lvl>
    <w:lvl w:ilvl="3" w:tplc="80491624" w:tentative="1">
      <w:start w:val="1"/>
      <w:numFmt w:val="decimal"/>
      <w:lvlText w:val="%4."/>
      <w:lvlJc w:val="left"/>
      <w:pPr>
        <w:ind w:left="2880" w:hanging="360"/>
      </w:pPr>
    </w:lvl>
    <w:lvl w:ilvl="4" w:tplc="80491624" w:tentative="1">
      <w:start w:val="1"/>
      <w:numFmt w:val="lowerLetter"/>
      <w:lvlText w:val="%5."/>
      <w:lvlJc w:val="left"/>
      <w:pPr>
        <w:ind w:left="3600" w:hanging="360"/>
      </w:pPr>
    </w:lvl>
    <w:lvl w:ilvl="5" w:tplc="80491624" w:tentative="1">
      <w:start w:val="1"/>
      <w:numFmt w:val="lowerRoman"/>
      <w:lvlText w:val="%6."/>
      <w:lvlJc w:val="right"/>
      <w:pPr>
        <w:ind w:left="4320" w:hanging="180"/>
      </w:pPr>
    </w:lvl>
    <w:lvl w:ilvl="6" w:tplc="80491624" w:tentative="1">
      <w:start w:val="1"/>
      <w:numFmt w:val="decimal"/>
      <w:lvlText w:val="%7."/>
      <w:lvlJc w:val="left"/>
      <w:pPr>
        <w:ind w:left="5040" w:hanging="360"/>
      </w:pPr>
    </w:lvl>
    <w:lvl w:ilvl="7" w:tplc="80491624" w:tentative="1">
      <w:start w:val="1"/>
      <w:numFmt w:val="lowerLetter"/>
      <w:lvlText w:val="%8."/>
      <w:lvlJc w:val="left"/>
      <w:pPr>
        <w:ind w:left="5760" w:hanging="360"/>
      </w:pPr>
    </w:lvl>
    <w:lvl w:ilvl="8" w:tplc="80491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1">
    <w:multiLevelType w:val="hybridMultilevel"/>
    <w:lvl w:ilvl="0" w:tplc="48796871">
      <w:start w:val="1"/>
      <w:numFmt w:val="decimal"/>
      <w:lvlText w:val="%1."/>
      <w:lvlJc w:val="left"/>
      <w:pPr>
        <w:ind w:left="720" w:hanging="360"/>
      </w:pPr>
    </w:lvl>
    <w:lvl w:ilvl="1" w:tplc="48796871" w:tentative="1">
      <w:start w:val="1"/>
      <w:numFmt w:val="lowerLetter"/>
      <w:lvlText w:val="%2."/>
      <w:lvlJc w:val="left"/>
      <w:pPr>
        <w:ind w:left="1440" w:hanging="360"/>
      </w:pPr>
    </w:lvl>
    <w:lvl w:ilvl="2" w:tplc="48796871" w:tentative="1">
      <w:start w:val="1"/>
      <w:numFmt w:val="lowerRoman"/>
      <w:lvlText w:val="%3."/>
      <w:lvlJc w:val="right"/>
      <w:pPr>
        <w:ind w:left="2160" w:hanging="180"/>
      </w:pPr>
    </w:lvl>
    <w:lvl w:ilvl="3" w:tplc="48796871" w:tentative="1">
      <w:start w:val="1"/>
      <w:numFmt w:val="decimal"/>
      <w:lvlText w:val="%4."/>
      <w:lvlJc w:val="left"/>
      <w:pPr>
        <w:ind w:left="2880" w:hanging="360"/>
      </w:pPr>
    </w:lvl>
    <w:lvl w:ilvl="4" w:tplc="48796871" w:tentative="1">
      <w:start w:val="1"/>
      <w:numFmt w:val="lowerLetter"/>
      <w:lvlText w:val="%5."/>
      <w:lvlJc w:val="left"/>
      <w:pPr>
        <w:ind w:left="3600" w:hanging="360"/>
      </w:pPr>
    </w:lvl>
    <w:lvl w:ilvl="5" w:tplc="48796871" w:tentative="1">
      <w:start w:val="1"/>
      <w:numFmt w:val="lowerRoman"/>
      <w:lvlText w:val="%6."/>
      <w:lvlJc w:val="right"/>
      <w:pPr>
        <w:ind w:left="4320" w:hanging="180"/>
      </w:pPr>
    </w:lvl>
    <w:lvl w:ilvl="6" w:tplc="48796871" w:tentative="1">
      <w:start w:val="1"/>
      <w:numFmt w:val="decimal"/>
      <w:lvlText w:val="%7."/>
      <w:lvlJc w:val="left"/>
      <w:pPr>
        <w:ind w:left="5040" w:hanging="360"/>
      </w:pPr>
    </w:lvl>
    <w:lvl w:ilvl="7" w:tplc="48796871" w:tentative="1">
      <w:start w:val="1"/>
      <w:numFmt w:val="lowerLetter"/>
      <w:lvlText w:val="%8."/>
      <w:lvlJc w:val="left"/>
      <w:pPr>
        <w:ind w:left="5760" w:hanging="360"/>
      </w:pPr>
    </w:lvl>
    <w:lvl w:ilvl="8" w:tplc="48796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0">
    <w:multiLevelType w:val="hybridMultilevel"/>
    <w:lvl w:ilvl="0" w:tplc="37370736">
      <w:start w:val="1"/>
      <w:numFmt w:val="decimal"/>
      <w:lvlText w:val="%1."/>
      <w:lvlJc w:val="left"/>
      <w:pPr>
        <w:ind w:left="720" w:hanging="360"/>
      </w:pPr>
    </w:lvl>
    <w:lvl w:ilvl="1" w:tplc="37370736" w:tentative="1">
      <w:start w:val="1"/>
      <w:numFmt w:val="lowerLetter"/>
      <w:lvlText w:val="%2."/>
      <w:lvlJc w:val="left"/>
      <w:pPr>
        <w:ind w:left="1440" w:hanging="360"/>
      </w:pPr>
    </w:lvl>
    <w:lvl w:ilvl="2" w:tplc="37370736" w:tentative="1">
      <w:start w:val="1"/>
      <w:numFmt w:val="lowerRoman"/>
      <w:lvlText w:val="%3."/>
      <w:lvlJc w:val="right"/>
      <w:pPr>
        <w:ind w:left="2160" w:hanging="180"/>
      </w:pPr>
    </w:lvl>
    <w:lvl w:ilvl="3" w:tplc="37370736" w:tentative="1">
      <w:start w:val="1"/>
      <w:numFmt w:val="decimal"/>
      <w:lvlText w:val="%4."/>
      <w:lvlJc w:val="left"/>
      <w:pPr>
        <w:ind w:left="2880" w:hanging="360"/>
      </w:pPr>
    </w:lvl>
    <w:lvl w:ilvl="4" w:tplc="37370736" w:tentative="1">
      <w:start w:val="1"/>
      <w:numFmt w:val="lowerLetter"/>
      <w:lvlText w:val="%5."/>
      <w:lvlJc w:val="left"/>
      <w:pPr>
        <w:ind w:left="3600" w:hanging="360"/>
      </w:pPr>
    </w:lvl>
    <w:lvl w:ilvl="5" w:tplc="37370736" w:tentative="1">
      <w:start w:val="1"/>
      <w:numFmt w:val="lowerRoman"/>
      <w:lvlText w:val="%6."/>
      <w:lvlJc w:val="right"/>
      <w:pPr>
        <w:ind w:left="4320" w:hanging="180"/>
      </w:pPr>
    </w:lvl>
    <w:lvl w:ilvl="6" w:tplc="37370736" w:tentative="1">
      <w:start w:val="1"/>
      <w:numFmt w:val="decimal"/>
      <w:lvlText w:val="%7."/>
      <w:lvlJc w:val="left"/>
      <w:pPr>
        <w:ind w:left="5040" w:hanging="360"/>
      </w:pPr>
    </w:lvl>
    <w:lvl w:ilvl="7" w:tplc="37370736" w:tentative="1">
      <w:start w:val="1"/>
      <w:numFmt w:val="lowerLetter"/>
      <w:lvlText w:val="%8."/>
      <w:lvlJc w:val="left"/>
      <w:pPr>
        <w:ind w:left="5760" w:hanging="360"/>
      </w:pPr>
    </w:lvl>
    <w:lvl w:ilvl="8" w:tplc="37370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9">
    <w:multiLevelType w:val="hybridMultilevel"/>
    <w:lvl w:ilvl="0" w:tplc="14558533">
      <w:start w:val="1"/>
      <w:numFmt w:val="decimal"/>
      <w:lvlText w:val="%1."/>
      <w:lvlJc w:val="left"/>
      <w:pPr>
        <w:ind w:left="720" w:hanging="360"/>
      </w:pPr>
    </w:lvl>
    <w:lvl w:ilvl="1" w:tplc="14558533" w:tentative="1">
      <w:start w:val="1"/>
      <w:numFmt w:val="lowerLetter"/>
      <w:lvlText w:val="%2."/>
      <w:lvlJc w:val="left"/>
      <w:pPr>
        <w:ind w:left="1440" w:hanging="360"/>
      </w:pPr>
    </w:lvl>
    <w:lvl w:ilvl="2" w:tplc="14558533" w:tentative="1">
      <w:start w:val="1"/>
      <w:numFmt w:val="lowerRoman"/>
      <w:lvlText w:val="%3."/>
      <w:lvlJc w:val="right"/>
      <w:pPr>
        <w:ind w:left="2160" w:hanging="180"/>
      </w:pPr>
    </w:lvl>
    <w:lvl w:ilvl="3" w:tplc="14558533" w:tentative="1">
      <w:start w:val="1"/>
      <w:numFmt w:val="decimal"/>
      <w:lvlText w:val="%4."/>
      <w:lvlJc w:val="left"/>
      <w:pPr>
        <w:ind w:left="2880" w:hanging="360"/>
      </w:pPr>
    </w:lvl>
    <w:lvl w:ilvl="4" w:tplc="14558533" w:tentative="1">
      <w:start w:val="1"/>
      <w:numFmt w:val="lowerLetter"/>
      <w:lvlText w:val="%5."/>
      <w:lvlJc w:val="left"/>
      <w:pPr>
        <w:ind w:left="3600" w:hanging="360"/>
      </w:pPr>
    </w:lvl>
    <w:lvl w:ilvl="5" w:tplc="14558533" w:tentative="1">
      <w:start w:val="1"/>
      <w:numFmt w:val="lowerRoman"/>
      <w:lvlText w:val="%6."/>
      <w:lvlJc w:val="right"/>
      <w:pPr>
        <w:ind w:left="4320" w:hanging="180"/>
      </w:pPr>
    </w:lvl>
    <w:lvl w:ilvl="6" w:tplc="14558533" w:tentative="1">
      <w:start w:val="1"/>
      <w:numFmt w:val="decimal"/>
      <w:lvlText w:val="%7."/>
      <w:lvlJc w:val="left"/>
      <w:pPr>
        <w:ind w:left="5040" w:hanging="360"/>
      </w:pPr>
    </w:lvl>
    <w:lvl w:ilvl="7" w:tplc="14558533" w:tentative="1">
      <w:start w:val="1"/>
      <w:numFmt w:val="lowerLetter"/>
      <w:lvlText w:val="%8."/>
      <w:lvlJc w:val="left"/>
      <w:pPr>
        <w:ind w:left="5760" w:hanging="360"/>
      </w:pPr>
    </w:lvl>
    <w:lvl w:ilvl="8" w:tplc="14558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8">
    <w:multiLevelType w:val="hybridMultilevel"/>
    <w:lvl w:ilvl="0" w:tplc="24493268">
      <w:start w:val="1"/>
      <w:numFmt w:val="decimal"/>
      <w:lvlText w:val="%1."/>
      <w:lvlJc w:val="left"/>
      <w:pPr>
        <w:ind w:left="720" w:hanging="360"/>
      </w:pPr>
    </w:lvl>
    <w:lvl w:ilvl="1" w:tplc="24493268" w:tentative="1">
      <w:start w:val="1"/>
      <w:numFmt w:val="lowerLetter"/>
      <w:lvlText w:val="%2."/>
      <w:lvlJc w:val="left"/>
      <w:pPr>
        <w:ind w:left="1440" w:hanging="360"/>
      </w:pPr>
    </w:lvl>
    <w:lvl w:ilvl="2" w:tplc="24493268" w:tentative="1">
      <w:start w:val="1"/>
      <w:numFmt w:val="lowerRoman"/>
      <w:lvlText w:val="%3."/>
      <w:lvlJc w:val="right"/>
      <w:pPr>
        <w:ind w:left="2160" w:hanging="180"/>
      </w:pPr>
    </w:lvl>
    <w:lvl w:ilvl="3" w:tplc="24493268" w:tentative="1">
      <w:start w:val="1"/>
      <w:numFmt w:val="decimal"/>
      <w:lvlText w:val="%4."/>
      <w:lvlJc w:val="left"/>
      <w:pPr>
        <w:ind w:left="2880" w:hanging="360"/>
      </w:pPr>
    </w:lvl>
    <w:lvl w:ilvl="4" w:tplc="24493268" w:tentative="1">
      <w:start w:val="1"/>
      <w:numFmt w:val="lowerLetter"/>
      <w:lvlText w:val="%5."/>
      <w:lvlJc w:val="left"/>
      <w:pPr>
        <w:ind w:left="3600" w:hanging="360"/>
      </w:pPr>
    </w:lvl>
    <w:lvl w:ilvl="5" w:tplc="24493268" w:tentative="1">
      <w:start w:val="1"/>
      <w:numFmt w:val="lowerRoman"/>
      <w:lvlText w:val="%6."/>
      <w:lvlJc w:val="right"/>
      <w:pPr>
        <w:ind w:left="4320" w:hanging="180"/>
      </w:pPr>
    </w:lvl>
    <w:lvl w:ilvl="6" w:tplc="24493268" w:tentative="1">
      <w:start w:val="1"/>
      <w:numFmt w:val="decimal"/>
      <w:lvlText w:val="%7."/>
      <w:lvlJc w:val="left"/>
      <w:pPr>
        <w:ind w:left="5040" w:hanging="360"/>
      </w:pPr>
    </w:lvl>
    <w:lvl w:ilvl="7" w:tplc="24493268" w:tentative="1">
      <w:start w:val="1"/>
      <w:numFmt w:val="lowerLetter"/>
      <w:lvlText w:val="%8."/>
      <w:lvlJc w:val="left"/>
      <w:pPr>
        <w:ind w:left="5760" w:hanging="360"/>
      </w:pPr>
    </w:lvl>
    <w:lvl w:ilvl="8" w:tplc="24493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7">
    <w:multiLevelType w:val="hybridMultilevel"/>
    <w:lvl w:ilvl="0" w:tplc="53474171">
      <w:start w:val="1"/>
      <w:numFmt w:val="decimal"/>
      <w:lvlText w:val="%1."/>
      <w:lvlJc w:val="left"/>
      <w:pPr>
        <w:ind w:left="720" w:hanging="360"/>
      </w:pPr>
    </w:lvl>
    <w:lvl w:ilvl="1" w:tplc="53474171" w:tentative="1">
      <w:start w:val="1"/>
      <w:numFmt w:val="lowerLetter"/>
      <w:lvlText w:val="%2."/>
      <w:lvlJc w:val="left"/>
      <w:pPr>
        <w:ind w:left="1440" w:hanging="360"/>
      </w:pPr>
    </w:lvl>
    <w:lvl w:ilvl="2" w:tplc="53474171" w:tentative="1">
      <w:start w:val="1"/>
      <w:numFmt w:val="lowerRoman"/>
      <w:lvlText w:val="%3."/>
      <w:lvlJc w:val="right"/>
      <w:pPr>
        <w:ind w:left="2160" w:hanging="180"/>
      </w:pPr>
    </w:lvl>
    <w:lvl w:ilvl="3" w:tplc="53474171" w:tentative="1">
      <w:start w:val="1"/>
      <w:numFmt w:val="decimal"/>
      <w:lvlText w:val="%4."/>
      <w:lvlJc w:val="left"/>
      <w:pPr>
        <w:ind w:left="2880" w:hanging="360"/>
      </w:pPr>
    </w:lvl>
    <w:lvl w:ilvl="4" w:tplc="53474171" w:tentative="1">
      <w:start w:val="1"/>
      <w:numFmt w:val="lowerLetter"/>
      <w:lvlText w:val="%5."/>
      <w:lvlJc w:val="left"/>
      <w:pPr>
        <w:ind w:left="3600" w:hanging="360"/>
      </w:pPr>
    </w:lvl>
    <w:lvl w:ilvl="5" w:tplc="53474171" w:tentative="1">
      <w:start w:val="1"/>
      <w:numFmt w:val="lowerRoman"/>
      <w:lvlText w:val="%6."/>
      <w:lvlJc w:val="right"/>
      <w:pPr>
        <w:ind w:left="4320" w:hanging="180"/>
      </w:pPr>
    </w:lvl>
    <w:lvl w:ilvl="6" w:tplc="53474171" w:tentative="1">
      <w:start w:val="1"/>
      <w:numFmt w:val="decimal"/>
      <w:lvlText w:val="%7."/>
      <w:lvlJc w:val="left"/>
      <w:pPr>
        <w:ind w:left="5040" w:hanging="360"/>
      </w:pPr>
    </w:lvl>
    <w:lvl w:ilvl="7" w:tplc="53474171" w:tentative="1">
      <w:start w:val="1"/>
      <w:numFmt w:val="lowerLetter"/>
      <w:lvlText w:val="%8."/>
      <w:lvlJc w:val="left"/>
      <w:pPr>
        <w:ind w:left="5760" w:hanging="360"/>
      </w:pPr>
    </w:lvl>
    <w:lvl w:ilvl="8" w:tplc="53474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6">
    <w:multiLevelType w:val="hybridMultilevel"/>
    <w:lvl w:ilvl="0" w:tplc="87404176">
      <w:start w:val="1"/>
      <w:numFmt w:val="decimal"/>
      <w:lvlText w:val="%1."/>
      <w:lvlJc w:val="left"/>
      <w:pPr>
        <w:ind w:left="720" w:hanging="360"/>
      </w:pPr>
    </w:lvl>
    <w:lvl w:ilvl="1" w:tplc="87404176" w:tentative="1">
      <w:start w:val="1"/>
      <w:numFmt w:val="lowerLetter"/>
      <w:lvlText w:val="%2."/>
      <w:lvlJc w:val="left"/>
      <w:pPr>
        <w:ind w:left="1440" w:hanging="360"/>
      </w:pPr>
    </w:lvl>
    <w:lvl w:ilvl="2" w:tplc="87404176" w:tentative="1">
      <w:start w:val="1"/>
      <w:numFmt w:val="lowerRoman"/>
      <w:lvlText w:val="%3."/>
      <w:lvlJc w:val="right"/>
      <w:pPr>
        <w:ind w:left="2160" w:hanging="180"/>
      </w:pPr>
    </w:lvl>
    <w:lvl w:ilvl="3" w:tplc="87404176" w:tentative="1">
      <w:start w:val="1"/>
      <w:numFmt w:val="decimal"/>
      <w:lvlText w:val="%4."/>
      <w:lvlJc w:val="left"/>
      <w:pPr>
        <w:ind w:left="2880" w:hanging="360"/>
      </w:pPr>
    </w:lvl>
    <w:lvl w:ilvl="4" w:tplc="87404176" w:tentative="1">
      <w:start w:val="1"/>
      <w:numFmt w:val="lowerLetter"/>
      <w:lvlText w:val="%5."/>
      <w:lvlJc w:val="left"/>
      <w:pPr>
        <w:ind w:left="3600" w:hanging="360"/>
      </w:pPr>
    </w:lvl>
    <w:lvl w:ilvl="5" w:tplc="87404176" w:tentative="1">
      <w:start w:val="1"/>
      <w:numFmt w:val="lowerRoman"/>
      <w:lvlText w:val="%6."/>
      <w:lvlJc w:val="right"/>
      <w:pPr>
        <w:ind w:left="4320" w:hanging="180"/>
      </w:pPr>
    </w:lvl>
    <w:lvl w:ilvl="6" w:tplc="87404176" w:tentative="1">
      <w:start w:val="1"/>
      <w:numFmt w:val="decimal"/>
      <w:lvlText w:val="%7."/>
      <w:lvlJc w:val="left"/>
      <w:pPr>
        <w:ind w:left="5040" w:hanging="360"/>
      </w:pPr>
    </w:lvl>
    <w:lvl w:ilvl="7" w:tplc="87404176" w:tentative="1">
      <w:start w:val="1"/>
      <w:numFmt w:val="lowerLetter"/>
      <w:lvlText w:val="%8."/>
      <w:lvlJc w:val="left"/>
      <w:pPr>
        <w:ind w:left="5760" w:hanging="360"/>
      </w:pPr>
    </w:lvl>
    <w:lvl w:ilvl="8" w:tplc="87404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5">
    <w:multiLevelType w:val="hybridMultilevel"/>
    <w:lvl w:ilvl="0" w:tplc="72494572">
      <w:start w:val="1"/>
      <w:numFmt w:val="decimal"/>
      <w:lvlText w:val="%1."/>
      <w:lvlJc w:val="left"/>
      <w:pPr>
        <w:ind w:left="720" w:hanging="360"/>
      </w:pPr>
    </w:lvl>
    <w:lvl w:ilvl="1" w:tplc="72494572" w:tentative="1">
      <w:start w:val="1"/>
      <w:numFmt w:val="lowerLetter"/>
      <w:lvlText w:val="%2."/>
      <w:lvlJc w:val="left"/>
      <w:pPr>
        <w:ind w:left="1440" w:hanging="360"/>
      </w:pPr>
    </w:lvl>
    <w:lvl w:ilvl="2" w:tplc="72494572" w:tentative="1">
      <w:start w:val="1"/>
      <w:numFmt w:val="lowerRoman"/>
      <w:lvlText w:val="%3."/>
      <w:lvlJc w:val="right"/>
      <w:pPr>
        <w:ind w:left="2160" w:hanging="180"/>
      </w:pPr>
    </w:lvl>
    <w:lvl w:ilvl="3" w:tplc="72494572" w:tentative="1">
      <w:start w:val="1"/>
      <w:numFmt w:val="decimal"/>
      <w:lvlText w:val="%4."/>
      <w:lvlJc w:val="left"/>
      <w:pPr>
        <w:ind w:left="2880" w:hanging="360"/>
      </w:pPr>
    </w:lvl>
    <w:lvl w:ilvl="4" w:tplc="72494572" w:tentative="1">
      <w:start w:val="1"/>
      <w:numFmt w:val="lowerLetter"/>
      <w:lvlText w:val="%5."/>
      <w:lvlJc w:val="left"/>
      <w:pPr>
        <w:ind w:left="3600" w:hanging="360"/>
      </w:pPr>
    </w:lvl>
    <w:lvl w:ilvl="5" w:tplc="72494572" w:tentative="1">
      <w:start w:val="1"/>
      <w:numFmt w:val="lowerRoman"/>
      <w:lvlText w:val="%6."/>
      <w:lvlJc w:val="right"/>
      <w:pPr>
        <w:ind w:left="4320" w:hanging="180"/>
      </w:pPr>
    </w:lvl>
    <w:lvl w:ilvl="6" w:tplc="72494572" w:tentative="1">
      <w:start w:val="1"/>
      <w:numFmt w:val="decimal"/>
      <w:lvlText w:val="%7."/>
      <w:lvlJc w:val="left"/>
      <w:pPr>
        <w:ind w:left="5040" w:hanging="360"/>
      </w:pPr>
    </w:lvl>
    <w:lvl w:ilvl="7" w:tplc="72494572" w:tentative="1">
      <w:start w:val="1"/>
      <w:numFmt w:val="lowerLetter"/>
      <w:lvlText w:val="%8."/>
      <w:lvlJc w:val="left"/>
      <w:pPr>
        <w:ind w:left="5760" w:hanging="360"/>
      </w:pPr>
    </w:lvl>
    <w:lvl w:ilvl="8" w:tplc="72494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4">
    <w:multiLevelType w:val="hybridMultilevel"/>
    <w:lvl w:ilvl="0" w:tplc="80042992">
      <w:start w:val="1"/>
      <w:numFmt w:val="decimal"/>
      <w:lvlText w:val="%1."/>
      <w:lvlJc w:val="left"/>
      <w:pPr>
        <w:ind w:left="720" w:hanging="360"/>
      </w:pPr>
    </w:lvl>
    <w:lvl w:ilvl="1" w:tplc="80042992" w:tentative="1">
      <w:start w:val="1"/>
      <w:numFmt w:val="lowerLetter"/>
      <w:lvlText w:val="%2."/>
      <w:lvlJc w:val="left"/>
      <w:pPr>
        <w:ind w:left="1440" w:hanging="360"/>
      </w:pPr>
    </w:lvl>
    <w:lvl w:ilvl="2" w:tplc="80042992" w:tentative="1">
      <w:start w:val="1"/>
      <w:numFmt w:val="lowerRoman"/>
      <w:lvlText w:val="%3."/>
      <w:lvlJc w:val="right"/>
      <w:pPr>
        <w:ind w:left="2160" w:hanging="180"/>
      </w:pPr>
    </w:lvl>
    <w:lvl w:ilvl="3" w:tplc="80042992" w:tentative="1">
      <w:start w:val="1"/>
      <w:numFmt w:val="decimal"/>
      <w:lvlText w:val="%4."/>
      <w:lvlJc w:val="left"/>
      <w:pPr>
        <w:ind w:left="2880" w:hanging="360"/>
      </w:pPr>
    </w:lvl>
    <w:lvl w:ilvl="4" w:tplc="80042992" w:tentative="1">
      <w:start w:val="1"/>
      <w:numFmt w:val="lowerLetter"/>
      <w:lvlText w:val="%5."/>
      <w:lvlJc w:val="left"/>
      <w:pPr>
        <w:ind w:left="3600" w:hanging="360"/>
      </w:pPr>
    </w:lvl>
    <w:lvl w:ilvl="5" w:tplc="80042992" w:tentative="1">
      <w:start w:val="1"/>
      <w:numFmt w:val="lowerRoman"/>
      <w:lvlText w:val="%6."/>
      <w:lvlJc w:val="right"/>
      <w:pPr>
        <w:ind w:left="4320" w:hanging="180"/>
      </w:pPr>
    </w:lvl>
    <w:lvl w:ilvl="6" w:tplc="80042992" w:tentative="1">
      <w:start w:val="1"/>
      <w:numFmt w:val="decimal"/>
      <w:lvlText w:val="%7."/>
      <w:lvlJc w:val="left"/>
      <w:pPr>
        <w:ind w:left="5040" w:hanging="360"/>
      </w:pPr>
    </w:lvl>
    <w:lvl w:ilvl="7" w:tplc="80042992" w:tentative="1">
      <w:start w:val="1"/>
      <w:numFmt w:val="lowerLetter"/>
      <w:lvlText w:val="%8."/>
      <w:lvlJc w:val="left"/>
      <w:pPr>
        <w:ind w:left="5760" w:hanging="360"/>
      </w:pPr>
    </w:lvl>
    <w:lvl w:ilvl="8" w:tplc="80042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3">
    <w:multiLevelType w:val="hybridMultilevel"/>
    <w:lvl w:ilvl="0" w:tplc="79199444">
      <w:start w:val="1"/>
      <w:numFmt w:val="decimal"/>
      <w:lvlText w:val="%1."/>
      <w:lvlJc w:val="left"/>
      <w:pPr>
        <w:ind w:left="720" w:hanging="360"/>
      </w:pPr>
    </w:lvl>
    <w:lvl w:ilvl="1" w:tplc="79199444" w:tentative="1">
      <w:start w:val="1"/>
      <w:numFmt w:val="lowerLetter"/>
      <w:lvlText w:val="%2."/>
      <w:lvlJc w:val="left"/>
      <w:pPr>
        <w:ind w:left="1440" w:hanging="360"/>
      </w:pPr>
    </w:lvl>
    <w:lvl w:ilvl="2" w:tplc="79199444" w:tentative="1">
      <w:start w:val="1"/>
      <w:numFmt w:val="lowerRoman"/>
      <w:lvlText w:val="%3."/>
      <w:lvlJc w:val="right"/>
      <w:pPr>
        <w:ind w:left="2160" w:hanging="180"/>
      </w:pPr>
    </w:lvl>
    <w:lvl w:ilvl="3" w:tplc="79199444" w:tentative="1">
      <w:start w:val="1"/>
      <w:numFmt w:val="decimal"/>
      <w:lvlText w:val="%4."/>
      <w:lvlJc w:val="left"/>
      <w:pPr>
        <w:ind w:left="2880" w:hanging="360"/>
      </w:pPr>
    </w:lvl>
    <w:lvl w:ilvl="4" w:tplc="79199444" w:tentative="1">
      <w:start w:val="1"/>
      <w:numFmt w:val="lowerLetter"/>
      <w:lvlText w:val="%5."/>
      <w:lvlJc w:val="left"/>
      <w:pPr>
        <w:ind w:left="3600" w:hanging="360"/>
      </w:pPr>
    </w:lvl>
    <w:lvl w:ilvl="5" w:tplc="79199444" w:tentative="1">
      <w:start w:val="1"/>
      <w:numFmt w:val="lowerRoman"/>
      <w:lvlText w:val="%6."/>
      <w:lvlJc w:val="right"/>
      <w:pPr>
        <w:ind w:left="4320" w:hanging="180"/>
      </w:pPr>
    </w:lvl>
    <w:lvl w:ilvl="6" w:tplc="79199444" w:tentative="1">
      <w:start w:val="1"/>
      <w:numFmt w:val="decimal"/>
      <w:lvlText w:val="%7."/>
      <w:lvlJc w:val="left"/>
      <w:pPr>
        <w:ind w:left="5040" w:hanging="360"/>
      </w:pPr>
    </w:lvl>
    <w:lvl w:ilvl="7" w:tplc="79199444" w:tentative="1">
      <w:start w:val="1"/>
      <w:numFmt w:val="lowerLetter"/>
      <w:lvlText w:val="%8."/>
      <w:lvlJc w:val="left"/>
      <w:pPr>
        <w:ind w:left="5760" w:hanging="360"/>
      </w:pPr>
    </w:lvl>
    <w:lvl w:ilvl="8" w:tplc="79199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2">
    <w:multiLevelType w:val="hybridMultilevel"/>
    <w:lvl w:ilvl="0" w:tplc="12415013">
      <w:start w:val="1"/>
      <w:numFmt w:val="decimal"/>
      <w:lvlText w:val="%1."/>
      <w:lvlJc w:val="left"/>
      <w:pPr>
        <w:ind w:left="720" w:hanging="360"/>
      </w:pPr>
    </w:lvl>
    <w:lvl w:ilvl="1" w:tplc="12415013" w:tentative="1">
      <w:start w:val="1"/>
      <w:numFmt w:val="lowerLetter"/>
      <w:lvlText w:val="%2."/>
      <w:lvlJc w:val="left"/>
      <w:pPr>
        <w:ind w:left="1440" w:hanging="360"/>
      </w:pPr>
    </w:lvl>
    <w:lvl w:ilvl="2" w:tplc="12415013" w:tentative="1">
      <w:start w:val="1"/>
      <w:numFmt w:val="lowerRoman"/>
      <w:lvlText w:val="%3."/>
      <w:lvlJc w:val="right"/>
      <w:pPr>
        <w:ind w:left="2160" w:hanging="180"/>
      </w:pPr>
    </w:lvl>
    <w:lvl w:ilvl="3" w:tplc="12415013" w:tentative="1">
      <w:start w:val="1"/>
      <w:numFmt w:val="decimal"/>
      <w:lvlText w:val="%4."/>
      <w:lvlJc w:val="left"/>
      <w:pPr>
        <w:ind w:left="2880" w:hanging="360"/>
      </w:pPr>
    </w:lvl>
    <w:lvl w:ilvl="4" w:tplc="12415013" w:tentative="1">
      <w:start w:val="1"/>
      <w:numFmt w:val="lowerLetter"/>
      <w:lvlText w:val="%5."/>
      <w:lvlJc w:val="left"/>
      <w:pPr>
        <w:ind w:left="3600" w:hanging="360"/>
      </w:pPr>
    </w:lvl>
    <w:lvl w:ilvl="5" w:tplc="12415013" w:tentative="1">
      <w:start w:val="1"/>
      <w:numFmt w:val="lowerRoman"/>
      <w:lvlText w:val="%6."/>
      <w:lvlJc w:val="right"/>
      <w:pPr>
        <w:ind w:left="4320" w:hanging="180"/>
      </w:pPr>
    </w:lvl>
    <w:lvl w:ilvl="6" w:tplc="12415013" w:tentative="1">
      <w:start w:val="1"/>
      <w:numFmt w:val="decimal"/>
      <w:lvlText w:val="%7."/>
      <w:lvlJc w:val="left"/>
      <w:pPr>
        <w:ind w:left="5040" w:hanging="360"/>
      </w:pPr>
    </w:lvl>
    <w:lvl w:ilvl="7" w:tplc="12415013" w:tentative="1">
      <w:start w:val="1"/>
      <w:numFmt w:val="lowerLetter"/>
      <w:lvlText w:val="%8."/>
      <w:lvlJc w:val="left"/>
      <w:pPr>
        <w:ind w:left="5760" w:hanging="360"/>
      </w:pPr>
    </w:lvl>
    <w:lvl w:ilvl="8" w:tplc="12415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1">
    <w:multiLevelType w:val="hybridMultilevel"/>
    <w:lvl w:ilvl="0" w:tplc="91278599">
      <w:start w:val="1"/>
      <w:numFmt w:val="decimal"/>
      <w:lvlText w:val="%1."/>
      <w:lvlJc w:val="left"/>
      <w:pPr>
        <w:ind w:left="720" w:hanging="360"/>
      </w:pPr>
    </w:lvl>
    <w:lvl w:ilvl="1" w:tplc="91278599" w:tentative="1">
      <w:start w:val="1"/>
      <w:numFmt w:val="lowerLetter"/>
      <w:lvlText w:val="%2."/>
      <w:lvlJc w:val="left"/>
      <w:pPr>
        <w:ind w:left="1440" w:hanging="360"/>
      </w:pPr>
    </w:lvl>
    <w:lvl w:ilvl="2" w:tplc="91278599" w:tentative="1">
      <w:start w:val="1"/>
      <w:numFmt w:val="lowerRoman"/>
      <w:lvlText w:val="%3."/>
      <w:lvlJc w:val="right"/>
      <w:pPr>
        <w:ind w:left="2160" w:hanging="180"/>
      </w:pPr>
    </w:lvl>
    <w:lvl w:ilvl="3" w:tplc="91278599" w:tentative="1">
      <w:start w:val="1"/>
      <w:numFmt w:val="decimal"/>
      <w:lvlText w:val="%4."/>
      <w:lvlJc w:val="left"/>
      <w:pPr>
        <w:ind w:left="2880" w:hanging="360"/>
      </w:pPr>
    </w:lvl>
    <w:lvl w:ilvl="4" w:tplc="91278599" w:tentative="1">
      <w:start w:val="1"/>
      <w:numFmt w:val="lowerLetter"/>
      <w:lvlText w:val="%5."/>
      <w:lvlJc w:val="left"/>
      <w:pPr>
        <w:ind w:left="3600" w:hanging="360"/>
      </w:pPr>
    </w:lvl>
    <w:lvl w:ilvl="5" w:tplc="91278599" w:tentative="1">
      <w:start w:val="1"/>
      <w:numFmt w:val="lowerRoman"/>
      <w:lvlText w:val="%6."/>
      <w:lvlJc w:val="right"/>
      <w:pPr>
        <w:ind w:left="4320" w:hanging="180"/>
      </w:pPr>
    </w:lvl>
    <w:lvl w:ilvl="6" w:tplc="91278599" w:tentative="1">
      <w:start w:val="1"/>
      <w:numFmt w:val="decimal"/>
      <w:lvlText w:val="%7."/>
      <w:lvlJc w:val="left"/>
      <w:pPr>
        <w:ind w:left="5040" w:hanging="360"/>
      </w:pPr>
    </w:lvl>
    <w:lvl w:ilvl="7" w:tplc="91278599" w:tentative="1">
      <w:start w:val="1"/>
      <w:numFmt w:val="lowerLetter"/>
      <w:lvlText w:val="%8."/>
      <w:lvlJc w:val="left"/>
      <w:pPr>
        <w:ind w:left="5760" w:hanging="360"/>
      </w:pPr>
    </w:lvl>
    <w:lvl w:ilvl="8" w:tplc="91278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0">
    <w:multiLevelType w:val="hybridMultilevel"/>
    <w:lvl w:ilvl="0" w:tplc="97665257">
      <w:start w:val="1"/>
      <w:numFmt w:val="decimal"/>
      <w:lvlText w:val="%1."/>
      <w:lvlJc w:val="left"/>
      <w:pPr>
        <w:ind w:left="720" w:hanging="360"/>
      </w:pPr>
    </w:lvl>
    <w:lvl w:ilvl="1" w:tplc="97665257" w:tentative="1">
      <w:start w:val="1"/>
      <w:numFmt w:val="lowerLetter"/>
      <w:lvlText w:val="%2."/>
      <w:lvlJc w:val="left"/>
      <w:pPr>
        <w:ind w:left="1440" w:hanging="360"/>
      </w:pPr>
    </w:lvl>
    <w:lvl w:ilvl="2" w:tplc="97665257" w:tentative="1">
      <w:start w:val="1"/>
      <w:numFmt w:val="lowerRoman"/>
      <w:lvlText w:val="%3."/>
      <w:lvlJc w:val="right"/>
      <w:pPr>
        <w:ind w:left="2160" w:hanging="180"/>
      </w:pPr>
    </w:lvl>
    <w:lvl w:ilvl="3" w:tplc="97665257" w:tentative="1">
      <w:start w:val="1"/>
      <w:numFmt w:val="decimal"/>
      <w:lvlText w:val="%4."/>
      <w:lvlJc w:val="left"/>
      <w:pPr>
        <w:ind w:left="2880" w:hanging="360"/>
      </w:pPr>
    </w:lvl>
    <w:lvl w:ilvl="4" w:tplc="97665257" w:tentative="1">
      <w:start w:val="1"/>
      <w:numFmt w:val="lowerLetter"/>
      <w:lvlText w:val="%5."/>
      <w:lvlJc w:val="left"/>
      <w:pPr>
        <w:ind w:left="3600" w:hanging="360"/>
      </w:pPr>
    </w:lvl>
    <w:lvl w:ilvl="5" w:tplc="97665257" w:tentative="1">
      <w:start w:val="1"/>
      <w:numFmt w:val="lowerRoman"/>
      <w:lvlText w:val="%6."/>
      <w:lvlJc w:val="right"/>
      <w:pPr>
        <w:ind w:left="4320" w:hanging="180"/>
      </w:pPr>
    </w:lvl>
    <w:lvl w:ilvl="6" w:tplc="97665257" w:tentative="1">
      <w:start w:val="1"/>
      <w:numFmt w:val="decimal"/>
      <w:lvlText w:val="%7."/>
      <w:lvlJc w:val="left"/>
      <w:pPr>
        <w:ind w:left="5040" w:hanging="360"/>
      </w:pPr>
    </w:lvl>
    <w:lvl w:ilvl="7" w:tplc="97665257" w:tentative="1">
      <w:start w:val="1"/>
      <w:numFmt w:val="lowerLetter"/>
      <w:lvlText w:val="%8."/>
      <w:lvlJc w:val="left"/>
      <w:pPr>
        <w:ind w:left="5760" w:hanging="360"/>
      </w:pPr>
    </w:lvl>
    <w:lvl w:ilvl="8" w:tplc="97665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9">
    <w:multiLevelType w:val="hybridMultilevel"/>
    <w:lvl w:ilvl="0" w:tplc="65313390">
      <w:start w:val="1"/>
      <w:numFmt w:val="decimal"/>
      <w:lvlText w:val="%1."/>
      <w:lvlJc w:val="left"/>
      <w:pPr>
        <w:ind w:left="720" w:hanging="360"/>
      </w:pPr>
    </w:lvl>
    <w:lvl w:ilvl="1" w:tplc="65313390" w:tentative="1">
      <w:start w:val="1"/>
      <w:numFmt w:val="lowerLetter"/>
      <w:lvlText w:val="%2."/>
      <w:lvlJc w:val="left"/>
      <w:pPr>
        <w:ind w:left="1440" w:hanging="360"/>
      </w:pPr>
    </w:lvl>
    <w:lvl w:ilvl="2" w:tplc="65313390" w:tentative="1">
      <w:start w:val="1"/>
      <w:numFmt w:val="lowerRoman"/>
      <w:lvlText w:val="%3."/>
      <w:lvlJc w:val="right"/>
      <w:pPr>
        <w:ind w:left="2160" w:hanging="180"/>
      </w:pPr>
    </w:lvl>
    <w:lvl w:ilvl="3" w:tplc="65313390" w:tentative="1">
      <w:start w:val="1"/>
      <w:numFmt w:val="decimal"/>
      <w:lvlText w:val="%4."/>
      <w:lvlJc w:val="left"/>
      <w:pPr>
        <w:ind w:left="2880" w:hanging="360"/>
      </w:pPr>
    </w:lvl>
    <w:lvl w:ilvl="4" w:tplc="65313390" w:tentative="1">
      <w:start w:val="1"/>
      <w:numFmt w:val="lowerLetter"/>
      <w:lvlText w:val="%5."/>
      <w:lvlJc w:val="left"/>
      <w:pPr>
        <w:ind w:left="3600" w:hanging="360"/>
      </w:pPr>
    </w:lvl>
    <w:lvl w:ilvl="5" w:tplc="65313390" w:tentative="1">
      <w:start w:val="1"/>
      <w:numFmt w:val="lowerRoman"/>
      <w:lvlText w:val="%6."/>
      <w:lvlJc w:val="right"/>
      <w:pPr>
        <w:ind w:left="4320" w:hanging="180"/>
      </w:pPr>
    </w:lvl>
    <w:lvl w:ilvl="6" w:tplc="65313390" w:tentative="1">
      <w:start w:val="1"/>
      <w:numFmt w:val="decimal"/>
      <w:lvlText w:val="%7."/>
      <w:lvlJc w:val="left"/>
      <w:pPr>
        <w:ind w:left="5040" w:hanging="360"/>
      </w:pPr>
    </w:lvl>
    <w:lvl w:ilvl="7" w:tplc="65313390" w:tentative="1">
      <w:start w:val="1"/>
      <w:numFmt w:val="lowerLetter"/>
      <w:lvlText w:val="%8."/>
      <w:lvlJc w:val="left"/>
      <w:pPr>
        <w:ind w:left="5760" w:hanging="360"/>
      </w:pPr>
    </w:lvl>
    <w:lvl w:ilvl="8" w:tplc="65313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8">
    <w:multiLevelType w:val="hybridMultilevel"/>
    <w:lvl w:ilvl="0" w:tplc="37424544">
      <w:start w:val="1"/>
      <w:numFmt w:val="decimal"/>
      <w:lvlText w:val="%1."/>
      <w:lvlJc w:val="left"/>
      <w:pPr>
        <w:ind w:left="720" w:hanging="360"/>
      </w:pPr>
    </w:lvl>
    <w:lvl w:ilvl="1" w:tplc="37424544" w:tentative="1">
      <w:start w:val="1"/>
      <w:numFmt w:val="lowerLetter"/>
      <w:lvlText w:val="%2."/>
      <w:lvlJc w:val="left"/>
      <w:pPr>
        <w:ind w:left="1440" w:hanging="360"/>
      </w:pPr>
    </w:lvl>
    <w:lvl w:ilvl="2" w:tplc="37424544" w:tentative="1">
      <w:start w:val="1"/>
      <w:numFmt w:val="lowerRoman"/>
      <w:lvlText w:val="%3."/>
      <w:lvlJc w:val="right"/>
      <w:pPr>
        <w:ind w:left="2160" w:hanging="180"/>
      </w:pPr>
    </w:lvl>
    <w:lvl w:ilvl="3" w:tplc="37424544" w:tentative="1">
      <w:start w:val="1"/>
      <w:numFmt w:val="decimal"/>
      <w:lvlText w:val="%4."/>
      <w:lvlJc w:val="left"/>
      <w:pPr>
        <w:ind w:left="2880" w:hanging="360"/>
      </w:pPr>
    </w:lvl>
    <w:lvl w:ilvl="4" w:tplc="37424544" w:tentative="1">
      <w:start w:val="1"/>
      <w:numFmt w:val="lowerLetter"/>
      <w:lvlText w:val="%5."/>
      <w:lvlJc w:val="left"/>
      <w:pPr>
        <w:ind w:left="3600" w:hanging="360"/>
      </w:pPr>
    </w:lvl>
    <w:lvl w:ilvl="5" w:tplc="37424544" w:tentative="1">
      <w:start w:val="1"/>
      <w:numFmt w:val="lowerRoman"/>
      <w:lvlText w:val="%6."/>
      <w:lvlJc w:val="right"/>
      <w:pPr>
        <w:ind w:left="4320" w:hanging="180"/>
      </w:pPr>
    </w:lvl>
    <w:lvl w:ilvl="6" w:tplc="37424544" w:tentative="1">
      <w:start w:val="1"/>
      <w:numFmt w:val="decimal"/>
      <w:lvlText w:val="%7."/>
      <w:lvlJc w:val="left"/>
      <w:pPr>
        <w:ind w:left="5040" w:hanging="360"/>
      </w:pPr>
    </w:lvl>
    <w:lvl w:ilvl="7" w:tplc="37424544" w:tentative="1">
      <w:start w:val="1"/>
      <w:numFmt w:val="lowerLetter"/>
      <w:lvlText w:val="%8."/>
      <w:lvlJc w:val="left"/>
      <w:pPr>
        <w:ind w:left="5760" w:hanging="360"/>
      </w:pPr>
    </w:lvl>
    <w:lvl w:ilvl="8" w:tplc="37424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7">
    <w:multiLevelType w:val="hybridMultilevel"/>
    <w:lvl w:ilvl="0" w:tplc="50845867">
      <w:start w:val="1"/>
      <w:numFmt w:val="decimal"/>
      <w:lvlText w:val="%1."/>
      <w:lvlJc w:val="left"/>
      <w:pPr>
        <w:ind w:left="720" w:hanging="360"/>
      </w:pPr>
    </w:lvl>
    <w:lvl w:ilvl="1" w:tplc="50845867" w:tentative="1">
      <w:start w:val="1"/>
      <w:numFmt w:val="lowerLetter"/>
      <w:lvlText w:val="%2."/>
      <w:lvlJc w:val="left"/>
      <w:pPr>
        <w:ind w:left="1440" w:hanging="360"/>
      </w:pPr>
    </w:lvl>
    <w:lvl w:ilvl="2" w:tplc="50845867" w:tentative="1">
      <w:start w:val="1"/>
      <w:numFmt w:val="lowerRoman"/>
      <w:lvlText w:val="%3."/>
      <w:lvlJc w:val="right"/>
      <w:pPr>
        <w:ind w:left="2160" w:hanging="180"/>
      </w:pPr>
    </w:lvl>
    <w:lvl w:ilvl="3" w:tplc="50845867" w:tentative="1">
      <w:start w:val="1"/>
      <w:numFmt w:val="decimal"/>
      <w:lvlText w:val="%4."/>
      <w:lvlJc w:val="left"/>
      <w:pPr>
        <w:ind w:left="2880" w:hanging="360"/>
      </w:pPr>
    </w:lvl>
    <w:lvl w:ilvl="4" w:tplc="50845867" w:tentative="1">
      <w:start w:val="1"/>
      <w:numFmt w:val="lowerLetter"/>
      <w:lvlText w:val="%5."/>
      <w:lvlJc w:val="left"/>
      <w:pPr>
        <w:ind w:left="3600" w:hanging="360"/>
      </w:pPr>
    </w:lvl>
    <w:lvl w:ilvl="5" w:tplc="50845867" w:tentative="1">
      <w:start w:val="1"/>
      <w:numFmt w:val="lowerRoman"/>
      <w:lvlText w:val="%6."/>
      <w:lvlJc w:val="right"/>
      <w:pPr>
        <w:ind w:left="4320" w:hanging="180"/>
      </w:pPr>
    </w:lvl>
    <w:lvl w:ilvl="6" w:tplc="50845867" w:tentative="1">
      <w:start w:val="1"/>
      <w:numFmt w:val="decimal"/>
      <w:lvlText w:val="%7."/>
      <w:lvlJc w:val="left"/>
      <w:pPr>
        <w:ind w:left="5040" w:hanging="360"/>
      </w:pPr>
    </w:lvl>
    <w:lvl w:ilvl="7" w:tplc="50845867" w:tentative="1">
      <w:start w:val="1"/>
      <w:numFmt w:val="lowerLetter"/>
      <w:lvlText w:val="%8."/>
      <w:lvlJc w:val="left"/>
      <w:pPr>
        <w:ind w:left="5760" w:hanging="360"/>
      </w:pPr>
    </w:lvl>
    <w:lvl w:ilvl="8" w:tplc="50845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6">
    <w:multiLevelType w:val="hybridMultilevel"/>
    <w:lvl w:ilvl="0" w:tplc="97074649">
      <w:start w:val="1"/>
      <w:numFmt w:val="decimal"/>
      <w:lvlText w:val="%1."/>
      <w:lvlJc w:val="left"/>
      <w:pPr>
        <w:ind w:left="720" w:hanging="360"/>
      </w:pPr>
    </w:lvl>
    <w:lvl w:ilvl="1" w:tplc="97074649" w:tentative="1">
      <w:start w:val="1"/>
      <w:numFmt w:val="lowerLetter"/>
      <w:lvlText w:val="%2."/>
      <w:lvlJc w:val="left"/>
      <w:pPr>
        <w:ind w:left="1440" w:hanging="360"/>
      </w:pPr>
    </w:lvl>
    <w:lvl w:ilvl="2" w:tplc="97074649" w:tentative="1">
      <w:start w:val="1"/>
      <w:numFmt w:val="lowerRoman"/>
      <w:lvlText w:val="%3."/>
      <w:lvlJc w:val="right"/>
      <w:pPr>
        <w:ind w:left="2160" w:hanging="180"/>
      </w:pPr>
    </w:lvl>
    <w:lvl w:ilvl="3" w:tplc="97074649" w:tentative="1">
      <w:start w:val="1"/>
      <w:numFmt w:val="decimal"/>
      <w:lvlText w:val="%4."/>
      <w:lvlJc w:val="left"/>
      <w:pPr>
        <w:ind w:left="2880" w:hanging="360"/>
      </w:pPr>
    </w:lvl>
    <w:lvl w:ilvl="4" w:tplc="97074649" w:tentative="1">
      <w:start w:val="1"/>
      <w:numFmt w:val="lowerLetter"/>
      <w:lvlText w:val="%5."/>
      <w:lvlJc w:val="left"/>
      <w:pPr>
        <w:ind w:left="3600" w:hanging="360"/>
      </w:pPr>
    </w:lvl>
    <w:lvl w:ilvl="5" w:tplc="97074649" w:tentative="1">
      <w:start w:val="1"/>
      <w:numFmt w:val="lowerRoman"/>
      <w:lvlText w:val="%6."/>
      <w:lvlJc w:val="right"/>
      <w:pPr>
        <w:ind w:left="4320" w:hanging="180"/>
      </w:pPr>
    </w:lvl>
    <w:lvl w:ilvl="6" w:tplc="97074649" w:tentative="1">
      <w:start w:val="1"/>
      <w:numFmt w:val="decimal"/>
      <w:lvlText w:val="%7."/>
      <w:lvlJc w:val="left"/>
      <w:pPr>
        <w:ind w:left="5040" w:hanging="360"/>
      </w:pPr>
    </w:lvl>
    <w:lvl w:ilvl="7" w:tplc="97074649" w:tentative="1">
      <w:start w:val="1"/>
      <w:numFmt w:val="lowerLetter"/>
      <w:lvlText w:val="%8."/>
      <w:lvlJc w:val="left"/>
      <w:pPr>
        <w:ind w:left="5760" w:hanging="360"/>
      </w:pPr>
    </w:lvl>
    <w:lvl w:ilvl="8" w:tplc="97074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5">
    <w:multiLevelType w:val="hybridMultilevel"/>
    <w:lvl w:ilvl="0" w:tplc="75562138">
      <w:start w:val="1"/>
      <w:numFmt w:val="decimal"/>
      <w:lvlText w:val="%1."/>
      <w:lvlJc w:val="left"/>
      <w:pPr>
        <w:ind w:left="720" w:hanging="360"/>
      </w:pPr>
    </w:lvl>
    <w:lvl w:ilvl="1" w:tplc="75562138" w:tentative="1">
      <w:start w:val="1"/>
      <w:numFmt w:val="lowerLetter"/>
      <w:lvlText w:val="%2."/>
      <w:lvlJc w:val="left"/>
      <w:pPr>
        <w:ind w:left="1440" w:hanging="360"/>
      </w:pPr>
    </w:lvl>
    <w:lvl w:ilvl="2" w:tplc="75562138" w:tentative="1">
      <w:start w:val="1"/>
      <w:numFmt w:val="lowerRoman"/>
      <w:lvlText w:val="%3."/>
      <w:lvlJc w:val="right"/>
      <w:pPr>
        <w:ind w:left="2160" w:hanging="180"/>
      </w:pPr>
    </w:lvl>
    <w:lvl w:ilvl="3" w:tplc="75562138" w:tentative="1">
      <w:start w:val="1"/>
      <w:numFmt w:val="decimal"/>
      <w:lvlText w:val="%4."/>
      <w:lvlJc w:val="left"/>
      <w:pPr>
        <w:ind w:left="2880" w:hanging="360"/>
      </w:pPr>
    </w:lvl>
    <w:lvl w:ilvl="4" w:tplc="75562138" w:tentative="1">
      <w:start w:val="1"/>
      <w:numFmt w:val="lowerLetter"/>
      <w:lvlText w:val="%5."/>
      <w:lvlJc w:val="left"/>
      <w:pPr>
        <w:ind w:left="3600" w:hanging="360"/>
      </w:pPr>
    </w:lvl>
    <w:lvl w:ilvl="5" w:tplc="75562138" w:tentative="1">
      <w:start w:val="1"/>
      <w:numFmt w:val="lowerRoman"/>
      <w:lvlText w:val="%6."/>
      <w:lvlJc w:val="right"/>
      <w:pPr>
        <w:ind w:left="4320" w:hanging="180"/>
      </w:pPr>
    </w:lvl>
    <w:lvl w:ilvl="6" w:tplc="75562138" w:tentative="1">
      <w:start w:val="1"/>
      <w:numFmt w:val="decimal"/>
      <w:lvlText w:val="%7."/>
      <w:lvlJc w:val="left"/>
      <w:pPr>
        <w:ind w:left="5040" w:hanging="360"/>
      </w:pPr>
    </w:lvl>
    <w:lvl w:ilvl="7" w:tplc="75562138" w:tentative="1">
      <w:start w:val="1"/>
      <w:numFmt w:val="lowerLetter"/>
      <w:lvlText w:val="%8."/>
      <w:lvlJc w:val="left"/>
      <w:pPr>
        <w:ind w:left="5760" w:hanging="360"/>
      </w:pPr>
    </w:lvl>
    <w:lvl w:ilvl="8" w:tplc="75562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4">
    <w:multiLevelType w:val="hybridMultilevel"/>
    <w:lvl w:ilvl="0" w:tplc="34116226">
      <w:start w:val="1"/>
      <w:numFmt w:val="decimal"/>
      <w:lvlText w:val="%1."/>
      <w:lvlJc w:val="left"/>
      <w:pPr>
        <w:ind w:left="720" w:hanging="360"/>
      </w:pPr>
    </w:lvl>
    <w:lvl w:ilvl="1" w:tplc="34116226" w:tentative="1">
      <w:start w:val="1"/>
      <w:numFmt w:val="lowerLetter"/>
      <w:lvlText w:val="%2."/>
      <w:lvlJc w:val="left"/>
      <w:pPr>
        <w:ind w:left="1440" w:hanging="360"/>
      </w:pPr>
    </w:lvl>
    <w:lvl w:ilvl="2" w:tplc="34116226" w:tentative="1">
      <w:start w:val="1"/>
      <w:numFmt w:val="lowerRoman"/>
      <w:lvlText w:val="%3."/>
      <w:lvlJc w:val="right"/>
      <w:pPr>
        <w:ind w:left="2160" w:hanging="180"/>
      </w:pPr>
    </w:lvl>
    <w:lvl w:ilvl="3" w:tplc="34116226" w:tentative="1">
      <w:start w:val="1"/>
      <w:numFmt w:val="decimal"/>
      <w:lvlText w:val="%4."/>
      <w:lvlJc w:val="left"/>
      <w:pPr>
        <w:ind w:left="2880" w:hanging="360"/>
      </w:pPr>
    </w:lvl>
    <w:lvl w:ilvl="4" w:tplc="34116226" w:tentative="1">
      <w:start w:val="1"/>
      <w:numFmt w:val="lowerLetter"/>
      <w:lvlText w:val="%5."/>
      <w:lvlJc w:val="left"/>
      <w:pPr>
        <w:ind w:left="3600" w:hanging="360"/>
      </w:pPr>
    </w:lvl>
    <w:lvl w:ilvl="5" w:tplc="34116226" w:tentative="1">
      <w:start w:val="1"/>
      <w:numFmt w:val="lowerRoman"/>
      <w:lvlText w:val="%6."/>
      <w:lvlJc w:val="right"/>
      <w:pPr>
        <w:ind w:left="4320" w:hanging="180"/>
      </w:pPr>
    </w:lvl>
    <w:lvl w:ilvl="6" w:tplc="34116226" w:tentative="1">
      <w:start w:val="1"/>
      <w:numFmt w:val="decimal"/>
      <w:lvlText w:val="%7."/>
      <w:lvlJc w:val="left"/>
      <w:pPr>
        <w:ind w:left="5040" w:hanging="360"/>
      </w:pPr>
    </w:lvl>
    <w:lvl w:ilvl="7" w:tplc="34116226" w:tentative="1">
      <w:start w:val="1"/>
      <w:numFmt w:val="lowerLetter"/>
      <w:lvlText w:val="%8."/>
      <w:lvlJc w:val="left"/>
      <w:pPr>
        <w:ind w:left="5760" w:hanging="360"/>
      </w:pPr>
    </w:lvl>
    <w:lvl w:ilvl="8" w:tplc="34116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3">
    <w:multiLevelType w:val="hybridMultilevel"/>
    <w:lvl w:ilvl="0" w:tplc="38631071">
      <w:start w:val="1"/>
      <w:numFmt w:val="decimal"/>
      <w:lvlText w:val="%1."/>
      <w:lvlJc w:val="left"/>
      <w:pPr>
        <w:ind w:left="720" w:hanging="360"/>
      </w:pPr>
    </w:lvl>
    <w:lvl w:ilvl="1" w:tplc="38631071" w:tentative="1">
      <w:start w:val="1"/>
      <w:numFmt w:val="lowerLetter"/>
      <w:lvlText w:val="%2."/>
      <w:lvlJc w:val="left"/>
      <w:pPr>
        <w:ind w:left="1440" w:hanging="360"/>
      </w:pPr>
    </w:lvl>
    <w:lvl w:ilvl="2" w:tplc="38631071" w:tentative="1">
      <w:start w:val="1"/>
      <w:numFmt w:val="lowerRoman"/>
      <w:lvlText w:val="%3."/>
      <w:lvlJc w:val="right"/>
      <w:pPr>
        <w:ind w:left="2160" w:hanging="180"/>
      </w:pPr>
    </w:lvl>
    <w:lvl w:ilvl="3" w:tplc="38631071" w:tentative="1">
      <w:start w:val="1"/>
      <w:numFmt w:val="decimal"/>
      <w:lvlText w:val="%4."/>
      <w:lvlJc w:val="left"/>
      <w:pPr>
        <w:ind w:left="2880" w:hanging="360"/>
      </w:pPr>
    </w:lvl>
    <w:lvl w:ilvl="4" w:tplc="38631071" w:tentative="1">
      <w:start w:val="1"/>
      <w:numFmt w:val="lowerLetter"/>
      <w:lvlText w:val="%5."/>
      <w:lvlJc w:val="left"/>
      <w:pPr>
        <w:ind w:left="3600" w:hanging="360"/>
      </w:pPr>
    </w:lvl>
    <w:lvl w:ilvl="5" w:tplc="38631071" w:tentative="1">
      <w:start w:val="1"/>
      <w:numFmt w:val="lowerRoman"/>
      <w:lvlText w:val="%6."/>
      <w:lvlJc w:val="right"/>
      <w:pPr>
        <w:ind w:left="4320" w:hanging="180"/>
      </w:pPr>
    </w:lvl>
    <w:lvl w:ilvl="6" w:tplc="38631071" w:tentative="1">
      <w:start w:val="1"/>
      <w:numFmt w:val="decimal"/>
      <w:lvlText w:val="%7."/>
      <w:lvlJc w:val="left"/>
      <w:pPr>
        <w:ind w:left="5040" w:hanging="360"/>
      </w:pPr>
    </w:lvl>
    <w:lvl w:ilvl="7" w:tplc="38631071" w:tentative="1">
      <w:start w:val="1"/>
      <w:numFmt w:val="lowerLetter"/>
      <w:lvlText w:val="%8."/>
      <w:lvlJc w:val="left"/>
      <w:pPr>
        <w:ind w:left="5760" w:hanging="360"/>
      </w:pPr>
    </w:lvl>
    <w:lvl w:ilvl="8" w:tplc="38631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2">
    <w:multiLevelType w:val="hybridMultilevel"/>
    <w:lvl w:ilvl="0" w:tplc="34534971">
      <w:start w:val="1"/>
      <w:numFmt w:val="decimal"/>
      <w:lvlText w:val="%1."/>
      <w:lvlJc w:val="left"/>
      <w:pPr>
        <w:ind w:left="720" w:hanging="360"/>
      </w:pPr>
    </w:lvl>
    <w:lvl w:ilvl="1" w:tplc="34534971" w:tentative="1">
      <w:start w:val="1"/>
      <w:numFmt w:val="lowerLetter"/>
      <w:lvlText w:val="%2."/>
      <w:lvlJc w:val="left"/>
      <w:pPr>
        <w:ind w:left="1440" w:hanging="360"/>
      </w:pPr>
    </w:lvl>
    <w:lvl w:ilvl="2" w:tplc="34534971" w:tentative="1">
      <w:start w:val="1"/>
      <w:numFmt w:val="lowerRoman"/>
      <w:lvlText w:val="%3."/>
      <w:lvlJc w:val="right"/>
      <w:pPr>
        <w:ind w:left="2160" w:hanging="180"/>
      </w:pPr>
    </w:lvl>
    <w:lvl w:ilvl="3" w:tplc="34534971" w:tentative="1">
      <w:start w:val="1"/>
      <w:numFmt w:val="decimal"/>
      <w:lvlText w:val="%4."/>
      <w:lvlJc w:val="left"/>
      <w:pPr>
        <w:ind w:left="2880" w:hanging="360"/>
      </w:pPr>
    </w:lvl>
    <w:lvl w:ilvl="4" w:tplc="34534971" w:tentative="1">
      <w:start w:val="1"/>
      <w:numFmt w:val="lowerLetter"/>
      <w:lvlText w:val="%5."/>
      <w:lvlJc w:val="left"/>
      <w:pPr>
        <w:ind w:left="3600" w:hanging="360"/>
      </w:pPr>
    </w:lvl>
    <w:lvl w:ilvl="5" w:tplc="34534971" w:tentative="1">
      <w:start w:val="1"/>
      <w:numFmt w:val="lowerRoman"/>
      <w:lvlText w:val="%6."/>
      <w:lvlJc w:val="right"/>
      <w:pPr>
        <w:ind w:left="4320" w:hanging="180"/>
      </w:pPr>
    </w:lvl>
    <w:lvl w:ilvl="6" w:tplc="34534971" w:tentative="1">
      <w:start w:val="1"/>
      <w:numFmt w:val="decimal"/>
      <w:lvlText w:val="%7."/>
      <w:lvlJc w:val="left"/>
      <w:pPr>
        <w:ind w:left="5040" w:hanging="360"/>
      </w:pPr>
    </w:lvl>
    <w:lvl w:ilvl="7" w:tplc="34534971" w:tentative="1">
      <w:start w:val="1"/>
      <w:numFmt w:val="lowerLetter"/>
      <w:lvlText w:val="%8."/>
      <w:lvlJc w:val="left"/>
      <w:pPr>
        <w:ind w:left="5760" w:hanging="360"/>
      </w:pPr>
    </w:lvl>
    <w:lvl w:ilvl="8" w:tplc="34534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1">
    <w:multiLevelType w:val="hybridMultilevel"/>
    <w:lvl w:ilvl="0" w:tplc="17008439">
      <w:start w:val="1"/>
      <w:numFmt w:val="decimal"/>
      <w:lvlText w:val="%1."/>
      <w:lvlJc w:val="left"/>
      <w:pPr>
        <w:ind w:left="720" w:hanging="360"/>
      </w:pPr>
    </w:lvl>
    <w:lvl w:ilvl="1" w:tplc="17008439" w:tentative="1">
      <w:start w:val="1"/>
      <w:numFmt w:val="lowerLetter"/>
      <w:lvlText w:val="%2."/>
      <w:lvlJc w:val="left"/>
      <w:pPr>
        <w:ind w:left="1440" w:hanging="360"/>
      </w:pPr>
    </w:lvl>
    <w:lvl w:ilvl="2" w:tplc="17008439" w:tentative="1">
      <w:start w:val="1"/>
      <w:numFmt w:val="lowerRoman"/>
      <w:lvlText w:val="%3."/>
      <w:lvlJc w:val="right"/>
      <w:pPr>
        <w:ind w:left="2160" w:hanging="180"/>
      </w:pPr>
    </w:lvl>
    <w:lvl w:ilvl="3" w:tplc="17008439" w:tentative="1">
      <w:start w:val="1"/>
      <w:numFmt w:val="decimal"/>
      <w:lvlText w:val="%4."/>
      <w:lvlJc w:val="left"/>
      <w:pPr>
        <w:ind w:left="2880" w:hanging="360"/>
      </w:pPr>
    </w:lvl>
    <w:lvl w:ilvl="4" w:tplc="17008439" w:tentative="1">
      <w:start w:val="1"/>
      <w:numFmt w:val="lowerLetter"/>
      <w:lvlText w:val="%5."/>
      <w:lvlJc w:val="left"/>
      <w:pPr>
        <w:ind w:left="3600" w:hanging="360"/>
      </w:pPr>
    </w:lvl>
    <w:lvl w:ilvl="5" w:tplc="17008439" w:tentative="1">
      <w:start w:val="1"/>
      <w:numFmt w:val="lowerRoman"/>
      <w:lvlText w:val="%6."/>
      <w:lvlJc w:val="right"/>
      <w:pPr>
        <w:ind w:left="4320" w:hanging="180"/>
      </w:pPr>
    </w:lvl>
    <w:lvl w:ilvl="6" w:tplc="17008439" w:tentative="1">
      <w:start w:val="1"/>
      <w:numFmt w:val="decimal"/>
      <w:lvlText w:val="%7."/>
      <w:lvlJc w:val="left"/>
      <w:pPr>
        <w:ind w:left="5040" w:hanging="360"/>
      </w:pPr>
    </w:lvl>
    <w:lvl w:ilvl="7" w:tplc="17008439" w:tentative="1">
      <w:start w:val="1"/>
      <w:numFmt w:val="lowerLetter"/>
      <w:lvlText w:val="%8."/>
      <w:lvlJc w:val="left"/>
      <w:pPr>
        <w:ind w:left="5760" w:hanging="360"/>
      </w:pPr>
    </w:lvl>
    <w:lvl w:ilvl="8" w:tplc="17008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0">
    <w:multiLevelType w:val="hybridMultilevel"/>
    <w:lvl w:ilvl="0" w:tplc="27522150">
      <w:start w:val="1"/>
      <w:numFmt w:val="decimal"/>
      <w:lvlText w:val="%1."/>
      <w:lvlJc w:val="left"/>
      <w:pPr>
        <w:ind w:left="720" w:hanging="360"/>
      </w:pPr>
    </w:lvl>
    <w:lvl w:ilvl="1" w:tplc="27522150" w:tentative="1">
      <w:start w:val="1"/>
      <w:numFmt w:val="lowerLetter"/>
      <w:lvlText w:val="%2."/>
      <w:lvlJc w:val="left"/>
      <w:pPr>
        <w:ind w:left="1440" w:hanging="360"/>
      </w:pPr>
    </w:lvl>
    <w:lvl w:ilvl="2" w:tplc="27522150" w:tentative="1">
      <w:start w:val="1"/>
      <w:numFmt w:val="lowerRoman"/>
      <w:lvlText w:val="%3."/>
      <w:lvlJc w:val="right"/>
      <w:pPr>
        <w:ind w:left="2160" w:hanging="180"/>
      </w:pPr>
    </w:lvl>
    <w:lvl w:ilvl="3" w:tplc="27522150" w:tentative="1">
      <w:start w:val="1"/>
      <w:numFmt w:val="decimal"/>
      <w:lvlText w:val="%4."/>
      <w:lvlJc w:val="left"/>
      <w:pPr>
        <w:ind w:left="2880" w:hanging="360"/>
      </w:pPr>
    </w:lvl>
    <w:lvl w:ilvl="4" w:tplc="27522150" w:tentative="1">
      <w:start w:val="1"/>
      <w:numFmt w:val="lowerLetter"/>
      <w:lvlText w:val="%5."/>
      <w:lvlJc w:val="left"/>
      <w:pPr>
        <w:ind w:left="3600" w:hanging="360"/>
      </w:pPr>
    </w:lvl>
    <w:lvl w:ilvl="5" w:tplc="27522150" w:tentative="1">
      <w:start w:val="1"/>
      <w:numFmt w:val="lowerRoman"/>
      <w:lvlText w:val="%6."/>
      <w:lvlJc w:val="right"/>
      <w:pPr>
        <w:ind w:left="4320" w:hanging="180"/>
      </w:pPr>
    </w:lvl>
    <w:lvl w:ilvl="6" w:tplc="27522150" w:tentative="1">
      <w:start w:val="1"/>
      <w:numFmt w:val="decimal"/>
      <w:lvlText w:val="%7."/>
      <w:lvlJc w:val="left"/>
      <w:pPr>
        <w:ind w:left="5040" w:hanging="360"/>
      </w:pPr>
    </w:lvl>
    <w:lvl w:ilvl="7" w:tplc="27522150" w:tentative="1">
      <w:start w:val="1"/>
      <w:numFmt w:val="lowerLetter"/>
      <w:lvlText w:val="%8."/>
      <w:lvlJc w:val="left"/>
      <w:pPr>
        <w:ind w:left="5760" w:hanging="360"/>
      </w:pPr>
    </w:lvl>
    <w:lvl w:ilvl="8" w:tplc="27522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49">
    <w:multiLevelType w:val="hybridMultilevel"/>
    <w:lvl w:ilvl="0" w:tplc="27870028">
      <w:start w:val="1"/>
      <w:numFmt w:val="decimal"/>
      <w:lvlText w:val="%1."/>
      <w:lvlJc w:val="left"/>
      <w:pPr>
        <w:ind w:left="720" w:hanging="360"/>
      </w:pPr>
    </w:lvl>
    <w:lvl w:ilvl="1" w:tplc="27870028" w:tentative="1">
      <w:start w:val="1"/>
      <w:numFmt w:val="lowerLetter"/>
      <w:lvlText w:val="%2."/>
      <w:lvlJc w:val="left"/>
      <w:pPr>
        <w:ind w:left="1440" w:hanging="360"/>
      </w:pPr>
    </w:lvl>
    <w:lvl w:ilvl="2" w:tplc="27870028" w:tentative="1">
      <w:start w:val="1"/>
      <w:numFmt w:val="lowerRoman"/>
      <w:lvlText w:val="%3."/>
      <w:lvlJc w:val="right"/>
      <w:pPr>
        <w:ind w:left="2160" w:hanging="180"/>
      </w:pPr>
    </w:lvl>
    <w:lvl w:ilvl="3" w:tplc="27870028" w:tentative="1">
      <w:start w:val="1"/>
      <w:numFmt w:val="decimal"/>
      <w:lvlText w:val="%4."/>
      <w:lvlJc w:val="left"/>
      <w:pPr>
        <w:ind w:left="2880" w:hanging="360"/>
      </w:pPr>
    </w:lvl>
    <w:lvl w:ilvl="4" w:tplc="27870028" w:tentative="1">
      <w:start w:val="1"/>
      <w:numFmt w:val="lowerLetter"/>
      <w:lvlText w:val="%5."/>
      <w:lvlJc w:val="left"/>
      <w:pPr>
        <w:ind w:left="3600" w:hanging="360"/>
      </w:pPr>
    </w:lvl>
    <w:lvl w:ilvl="5" w:tplc="27870028" w:tentative="1">
      <w:start w:val="1"/>
      <w:numFmt w:val="lowerRoman"/>
      <w:lvlText w:val="%6."/>
      <w:lvlJc w:val="right"/>
      <w:pPr>
        <w:ind w:left="4320" w:hanging="180"/>
      </w:pPr>
    </w:lvl>
    <w:lvl w:ilvl="6" w:tplc="27870028" w:tentative="1">
      <w:start w:val="1"/>
      <w:numFmt w:val="decimal"/>
      <w:lvlText w:val="%7."/>
      <w:lvlJc w:val="left"/>
      <w:pPr>
        <w:ind w:left="5040" w:hanging="360"/>
      </w:pPr>
    </w:lvl>
    <w:lvl w:ilvl="7" w:tplc="27870028" w:tentative="1">
      <w:start w:val="1"/>
      <w:numFmt w:val="lowerLetter"/>
      <w:lvlText w:val="%8."/>
      <w:lvlJc w:val="left"/>
      <w:pPr>
        <w:ind w:left="5760" w:hanging="360"/>
      </w:pPr>
    </w:lvl>
    <w:lvl w:ilvl="8" w:tplc="27870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48">
    <w:multiLevelType w:val="hybridMultilevel"/>
    <w:lvl w:ilvl="0" w:tplc="86200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348">
    <w:abstractNumId w:val="5348"/>
  </w:num>
  <w:num w:numId="5349">
    <w:abstractNumId w:val="5349"/>
  </w:num>
  <w:num w:numId="5350">
    <w:abstractNumId w:val="5350"/>
  </w:num>
  <w:num w:numId="5351">
    <w:abstractNumId w:val="5351"/>
  </w:num>
  <w:num w:numId="5352">
    <w:abstractNumId w:val="5352"/>
  </w:num>
  <w:num w:numId="5353">
    <w:abstractNumId w:val="5353"/>
  </w:num>
  <w:num w:numId="5354">
    <w:abstractNumId w:val="5354"/>
  </w:num>
  <w:num w:numId="5355">
    <w:abstractNumId w:val="5355"/>
  </w:num>
  <w:num w:numId="5356">
    <w:abstractNumId w:val="5356"/>
  </w:num>
  <w:num w:numId="5357">
    <w:abstractNumId w:val="5357"/>
  </w:num>
  <w:num w:numId="5358">
    <w:abstractNumId w:val="5358"/>
  </w:num>
  <w:num w:numId="5359">
    <w:abstractNumId w:val="5359"/>
  </w:num>
  <w:num w:numId="5360">
    <w:abstractNumId w:val="5360"/>
  </w:num>
  <w:num w:numId="5361">
    <w:abstractNumId w:val="5361"/>
  </w:num>
  <w:num w:numId="5362">
    <w:abstractNumId w:val="5362"/>
  </w:num>
  <w:num w:numId="5363">
    <w:abstractNumId w:val="5363"/>
  </w:num>
  <w:num w:numId="5364">
    <w:abstractNumId w:val="5364"/>
  </w:num>
  <w:num w:numId="5365">
    <w:abstractNumId w:val="5365"/>
  </w:num>
  <w:num w:numId="5366">
    <w:abstractNumId w:val="5366"/>
  </w:num>
  <w:num w:numId="5367">
    <w:abstractNumId w:val="5367"/>
  </w:num>
  <w:num w:numId="5368">
    <w:abstractNumId w:val="5368"/>
  </w:num>
  <w:num w:numId="5369">
    <w:abstractNumId w:val="5369"/>
  </w:num>
  <w:num w:numId="5370">
    <w:abstractNumId w:val="5370"/>
  </w:num>
  <w:num w:numId="5371">
    <w:abstractNumId w:val="5371"/>
  </w:num>
  <w:num w:numId="5372">
    <w:abstractNumId w:val="5372"/>
  </w:num>
  <w:num w:numId="5373">
    <w:abstractNumId w:val="5373"/>
  </w:num>
  <w:num w:numId="5374">
    <w:abstractNumId w:val="5374"/>
  </w:num>
  <w:num w:numId="5375">
    <w:abstractNumId w:val="5375"/>
  </w:num>
  <w:num w:numId="5376">
    <w:abstractNumId w:val="5376"/>
  </w:num>
  <w:num w:numId="5377">
    <w:abstractNumId w:val="5377"/>
  </w:num>
  <w:num w:numId="5378">
    <w:abstractNumId w:val="5378"/>
  </w:num>
  <w:num w:numId="5379">
    <w:abstractNumId w:val="5379"/>
  </w:num>
  <w:num w:numId="5380">
    <w:abstractNumId w:val="5380"/>
  </w:num>
  <w:num w:numId="5381">
    <w:abstractNumId w:val="5381"/>
  </w:num>
  <w:num w:numId="5382">
    <w:abstractNumId w:val="5382"/>
  </w:num>
  <w:num w:numId="5383">
    <w:abstractNumId w:val="5383"/>
  </w:num>
  <w:num w:numId="5384">
    <w:abstractNumId w:val="5384"/>
  </w:num>
  <w:num w:numId="5385">
    <w:abstractNumId w:val="5385"/>
  </w:num>
  <w:num w:numId="5386">
    <w:abstractNumId w:val="5386"/>
  </w:num>
  <w:num w:numId="5387">
    <w:abstractNumId w:val="5387"/>
  </w:num>
  <w:num w:numId="5388">
    <w:abstractNumId w:val="5388"/>
  </w:num>
  <w:num w:numId="5389">
    <w:abstractNumId w:val="5389"/>
  </w:num>
  <w:num w:numId="5390">
    <w:abstractNumId w:val="5390"/>
  </w:num>
  <w:num w:numId="5391">
    <w:abstractNumId w:val="5391"/>
  </w:num>
  <w:num w:numId="5392">
    <w:abstractNumId w:val="5392"/>
  </w:num>
  <w:num w:numId="5393">
    <w:abstractNumId w:val="5393"/>
  </w:num>
  <w:num w:numId="5394">
    <w:abstractNumId w:val="5394"/>
  </w:num>
  <w:num w:numId="5395">
    <w:abstractNumId w:val="5395"/>
  </w:num>
  <w:num w:numId="5396">
    <w:abstractNumId w:val="5396"/>
  </w:num>
  <w:num w:numId="5397">
    <w:abstractNumId w:val="5397"/>
  </w:num>
  <w:num w:numId="5398">
    <w:abstractNumId w:val="5398"/>
  </w:num>
  <w:num w:numId="5399">
    <w:abstractNumId w:val="5399"/>
  </w:num>
  <w:num w:numId="5400">
    <w:abstractNumId w:val="5400"/>
  </w:num>
  <w:num w:numId="5401">
    <w:abstractNumId w:val="5401"/>
  </w:num>
  <w:num w:numId="5402">
    <w:abstractNumId w:val="5402"/>
  </w:num>
  <w:num w:numId="5403">
    <w:abstractNumId w:val="5403"/>
  </w:num>
  <w:num w:numId="5404">
    <w:abstractNumId w:val="5404"/>
  </w:num>
  <w:num w:numId="5405">
    <w:abstractNumId w:val="5405"/>
  </w:num>
  <w:num w:numId="5406">
    <w:abstractNumId w:val="5406"/>
  </w:num>
  <w:num w:numId="5407">
    <w:abstractNumId w:val="5407"/>
  </w:num>
  <w:num w:numId="5408">
    <w:abstractNumId w:val="5408"/>
  </w:num>
  <w:num w:numId="5409">
    <w:abstractNumId w:val="5409"/>
  </w:num>
  <w:num w:numId="5410">
    <w:abstractNumId w:val="5410"/>
  </w:num>
  <w:num w:numId="5411">
    <w:abstractNumId w:val="5411"/>
  </w:num>
  <w:num w:numId="5412">
    <w:abstractNumId w:val="5412"/>
  </w:num>
  <w:num w:numId="5413">
    <w:abstractNumId w:val="5413"/>
  </w:num>
  <w:num w:numId="5414">
    <w:abstractNumId w:val="5414"/>
  </w:num>
  <w:num w:numId="5415">
    <w:abstractNumId w:val="5415"/>
  </w:num>
  <w:num w:numId="5416">
    <w:abstractNumId w:val="5416"/>
  </w:num>
  <w:num w:numId="5417">
    <w:abstractNumId w:val="5417"/>
  </w:num>
  <w:num w:numId="5418">
    <w:abstractNumId w:val="5418"/>
  </w:num>
  <w:num w:numId="5419">
    <w:abstractNumId w:val="5419"/>
  </w:num>
  <w:num w:numId="5420">
    <w:abstractNumId w:val="5420"/>
  </w:num>
  <w:num w:numId="5421">
    <w:abstractNumId w:val="54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6883122" Type="http://schemas.openxmlformats.org/officeDocument/2006/relationships/comments" Target="comments.xml"/><Relationship Id="rId450931635" Type="http://schemas.microsoft.com/office/2011/relationships/commentsExtended" Target="commentsExtended.xml"/><Relationship Id="rId63598180" Type="http://schemas.openxmlformats.org/officeDocument/2006/relationships/image" Target="media/imgrId63598180.jpg"/><Relationship Id="rId3576690db1d1bbbfe" Type="http://schemas.openxmlformats.org/officeDocument/2006/relationships/hyperlink" Target="https://iservice.lombardini.it/jsp/Template2/manuale.jsp?id=198&amp;parent=1000" TargetMode="External"/><Relationship Id="rId2963690db1d1bc1e7" Type="http://schemas.openxmlformats.org/officeDocument/2006/relationships/hyperlink" Target="https://iservice.lombardini.it/jsp/Template2/manuale.jsp?id=103&amp;parent=1000&amp;txts=2.9.8" TargetMode="External"/><Relationship Id="rId3196690db1d1bc5c9" Type="http://schemas.openxmlformats.org/officeDocument/2006/relationships/hyperlink" Target="https://iservice.lombardini.it/jsp/Template2/manuale.jsp?id=112&amp;parent=1000&amp;txts=2.9.8" TargetMode="External"/><Relationship Id="rId4920690db1d1bcffe" Type="http://schemas.openxmlformats.org/officeDocument/2006/relationships/hyperlink" Target="https://iservice.lombardini.it/jsp/Template2/manuale.jsp?id=822&amp;parent=1000" TargetMode="External"/><Relationship Id="rId3955690db1d1dee6e" Type="http://schemas.openxmlformats.org/officeDocument/2006/relationships/hyperlink" Target="https://iservice.lombardini.it/jsp/Template2/manuale.jsp?id=103&amp;parent=1088" TargetMode="External"/><Relationship Id="rId6666690db1d1f18be" Type="http://schemas.openxmlformats.org/officeDocument/2006/relationships/hyperlink" Target="https://iservice.lombardini.it/jsp/Template2/manuale.jsp?id=199&amp;parent=1000" TargetMode="External"/><Relationship Id="rId6345690db1d20a7a4" Type="http://schemas.openxmlformats.org/officeDocument/2006/relationships/hyperlink" Target="https://iservice.lombardini.it/jsp/Template2/manuale.jsp?id=103&amp;parent=1000&amp;txts=2.9.8" TargetMode="External"/><Relationship Id="rId5259690db1d25579f" Type="http://schemas.openxmlformats.org/officeDocument/2006/relationships/hyperlink" Target="https://iservice.lombardini.it/jsp/Template2/manuale.jsp?id=103&amp;parent=1000" TargetMode="External"/><Relationship Id="rId3616690db1d28809e" Type="http://schemas.openxmlformats.org/officeDocument/2006/relationships/hyperlink" Target="https://www.youtube.com/embed/QQZtx2i75AY?rel=0" TargetMode="External"/><Relationship Id="rId7738690db1d30830f" Type="http://schemas.openxmlformats.org/officeDocument/2006/relationships/hyperlink" Target="https://www.youtube.com/embed/ArOgFV739EU?rel=0" TargetMode="External"/><Relationship Id="rId3772690db1d3106fb" Type="http://schemas.openxmlformats.org/officeDocument/2006/relationships/hyperlink" Target="https://iservice.lombardini.it/jsp/Template2/manuale.jsp?id=199&amp;parent=1000" TargetMode="External"/><Relationship Id="rId2493690db1d32b9cf" Type="http://schemas.openxmlformats.org/officeDocument/2006/relationships/hyperlink" Target="https://iservice.lombardini.it/jsp/Template2/manuale.jsp?id=198&amp;parent=1000" TargetMode="External"/><Relationship Id="rId6534690db1d32c592" Type="http://schemas.openxmlformats.org/officeDocument/2006/relationships/hyperlink" Target="https://iservice.lombardini.it/jsp/Template2/manuale.jsp?id=822&amp;parent=1000" TargetMode="External"/><Relationship Id="rId7776690db1d32c98e" Type="http://schemas.openxmlformats.org/officeDocument/2006/relationships/hyperlink" Target="https://iservice.lombardini.it/jsp/Template2/manuale.jsp?id=103&amp;parent=1000&amp;txts=2.9.8" TargetMode="External"/><Relationship Id="rId1876690db1d32cc98" Type="http://schemas.openxmlformats.org/officeDocument/2006/relationships/hyperlink" Target="https://iservice.lombardini.it/jsp/Template2/manuale.jsp?id=112&amp;parent=1000&amp;txts=2.9.8" TargetMode="External"/><Relationship Id="rId6895690db1d36cab0" Type="http://schemas.openxmlformats.org/officeDocument/2006/relationships/hyperlink" Target="https://iservice.lombardini.it/jsp/Template2/manuale.jsp?id=136&amp;parent=1000" TargetMode="External"/><Relationship Id="rId3413690db1d36cd25" Type="http://schemas.openxmlformats.org/officeDocument/2006/relationships/hyperlink" Target="https://iservice.lombardini.it/jsp/Template2/manuale.jsp?id=822&amp;parent=1000" TargetMode="External"/><Relationship Id="rId4715690db1d36cfd6" Type="http://schemas.openxmlformats.org/officeDocument/2006/relationships/hyperlink" Target="https://iservice.lombardini.it/jsp/Template2/manuale.jsp?id=140&amp;parent=1000" TargetMode="External"/><Relationship Id="rId6910690db1d36d69f" Type="http://schemas.openxmlformats.org/officeDocument/2006/relationships/hyperlink" Target="https://iservice.lombardini.it/jsp/Template2/manuale.jsp?id=822&amp;parent=1000" TargetMode="External"/><Relationship Id="rId3301690db1d383720" Type="http://schemas.openxmlformats.org/officeDocument/2006/relationships/hyperlink" Target="https://iservice.lombardini.it/jsp/Template2/manuale.jsp?id=822&amp;parent=1000" TargetMode="External"/><Relationship Id="rId4279690db1d39bcf7" Type="http://schemas.openxmlformats.org/officeDocument/2006/relationships/hyperlink" Target="https://iservice.lombardini.it/jsp/Template2/manuale.jsp?id=112&amp;parent=1000" TargetMode="External"/><Relationship Id="rId2897690db1d39c0f4" Type="http://schemas.openxmlformats.org/officeDocument/2006/relationships/hyperlink" Target="https://iservice.lombardini.it/jsp/Template2/manuale.jsp?id=103&amp;parent=1000&amp;txts=2.9.8" TargetMode="External"/><Relationship Id="rId9677690db1d39d97b" Type="http://schemas.openxmlformats.org/officeDocument/2006/relationships/hyperlink" Target="https://iservice.lombardini.it/jsp/Template2/manuale.jsp?id=822&amp;parent=1000" TargetMode="External"/><Relationship Id="rId1224690db1d39e78e" Type="http://schemas.openxmlformats.org/officeDocument/2006/relationships/hyperlink" Target="https://iservice.lombardini.it/jsp/Template2/manuale.jsp?id=822&amp;parent=1000" TargetMode="External"/><Relationship Id="rId6281690db1d3bc192" Type="http://schemas.openxmlformats.org/officeDocument/2006/relationships/hyperlink" Target="https://www.youtube.com/embed/UaZgKyWrP48?rel=0" TargetMode="External"/><Relationship Id="rId7608690db1d3c4092" Type="http://schemas.openxmlformats.org/officeDocument/2006/relationships/hyperlink" Target="https://iservice.lombardini.it/jsp/Template2/manuale.jsp?id=112&amp;parent=1000" TargetMode="External"/><Relationship Id="rId1721690db1d3c48a6" Type="http://schemas.openxmlformats.org/officeDocument/2006/relationships/hyperlink" Target="https://iservice.lombardini.it/jsp/Template2/manuale.jsp?id=822&amp;parent=1000" TargetMode="External"/><Relationship Id="rId3823690db1d443747" Type="http://schemas.openxmlformats.org/officeDocument/2006/relationships/hyperlink" Target="https://iservice.lombardini.it/jsp/Template2/manuale.jsp?id=822&amp;parent=1000" TargetMode="External"/><Relationship Id="rId8658690db1d4550af" Type="http://schemas.openxmlformats.org/officeDocument/2006/relationships/hyperlink" Target="https://iservice.lombardini.it/jsp/Template2/manuale.jsp?id=822&amp;parent=1000" TargetMode="External"/><Relationship Id="rId3871690db1d455b6a" Type="http://schemas.openxmlformats.org/officeDocument/2006/relationships/hyperlink" Target="https://iservice.lombardini.it/jsp/Template2/manuale.jsp?id=822&amp;parent=1000" TargetMode="External"/><Relationship Id="rId3852690db1d462113" Type="http://schemas.openxmlformats.org/officeDocument/2006/relationships/hyperlink" Target="https://www.youtube.com/embed/o3h6Say9sc4?rel=0" TargetMode="External"/><Relationship Id="rId2309690db1d468be3" Type="http://schemas.openxmlformats.org/officeDocument/2006/relationships/hyperlink" Target="https://iservice.lombardini.it/jsp/Template2/manuale.jsp?id=198&amp;parent=1000" TargetMode="External"/><Relationship Id="rId5258690db1d468fd6" Type="http://schemas.openxmlformats.org/officeDocument/2006/relationships/hyperlink" Target="https://iservice.lombardini.it/jsp/Template2/manuale.jsp?id=112&amp;parent=1088" TargetMode="External"/><Relationship Id="rId4243690db1d46965d" Type="http://schemas.openxmlformats.org/officeDocument/2006/relationships/hyperlink" Target="https://iservice.lombardini.it/jsp/Template2/manuale.jsp?id=120&amp;parent=1000" TargetMode="External"/><Relationship Id="rId9072690db1d49cdbd" Type="http://schemas.openxmlformats.org/officeDocument/2006/relationships/hyperlink" Target="https://iservice.lombardini.it/jsp/Template2/manuale.jsp?id=822&amp;parent=1000" TargetMode="External"/><Relationship Id="rId6731690db1d4b81bc" Type="http://schemas.openxmlformats.org/officeDocument/2006/relationships/hyperlink" Target="https://www.youtube.com/embed/xGWUnc-V1YY?rel=0" TargetMode="External"/><Relationship Id="rId9528690db1d4b966f" Type="http://schemas.openxmlformats.org/officeDocument/2006/relationships/hyperlink" Target="https://iservice.lombardini.it/jsp/Template2/manuale.jsp?id=822&amp;parent=1000" TargetMode="External"/><Relationship Id="rId6704690db1d4ee227" Type="http://schemas.openxmlformats.org/officeDocument/2006/relationships/hyperlink" Target="https://iservice.lombardini.it/jsp/Template2/manuale.jsp?id=822&amp;parent=1000" TargetMode="External"/><Relationship Id="rId3250690db1d4ee799" Type="http://schemas.openxmlformats.org/officeDocument/2006/relationships/hyperlink" Target="https://iservice.lombardini.it/jsp/Template2/manuale.jsp?id=175&amp;parent=1000" TargetMode="External"/><Relationship Id="rId9195690db1d512b51" Type="http://schemas.openxmlformats.org/officeDocument/2006/relationships/hyperlink" Target="https://www.youtube.com/embed/XSTfzyJa-9Q?rel=0" TargetMode="External"/><Relationship Id="rId8151690db1d52b8f3" Type="http://schemas.openxmlformats.org/officeDocument/2006/relationships/hyperlink" Target="https://iservice.lombardini.it/jsp/Template2/manuale.jsp?id=198&amp;parent=1000" TargetMode="External"/><Relationship Id="rId5751690db1d52c1b0" Type="http://schemas.openxmlformats.org/officeDocument/2006/relationships/hyperlink" Target="https://iservice.lombardini.it/jsp/Template2/manuale.jsp?id=120&amp;parent=1000" TargetMode="External"/><Relationship Id="rId8206690db1d546817" Type="http://schemas.openxmlformats.org/officeDocument/2006/relationships/hyperlink" Target="https://www.youtube.com/embed/lZlk78GFzsg?rel=0" TargetMode="External"/><Relationship Id="rId9145690db1d54ee11" Type="http://schemas.openxmlformats.org/officeDocument/2006/relationships/hyperlink" Target="https://iservice.lombardini.it/jsp/Template2/manuale.jsp?id=112&amp;parent=1000&amp;txts=2.9.8" TargetMode="External"/><Relationship Id="rId1551690db1d55d23a" Type="http://schemas.openxmlformats.org/officeDocument/2006/relationships/hyperlink" Target="https://iservice.lombardini.it/jsp/Template2/manuale.jsp?id=175&amp;parent=1000" TargetMode="External"/><Relationship Id="rId6374690db1d57b2c1" Type="http://schemas.openxmlformats.org/officeDocument/2006/relationships/hyperlink" Target="https://www.youtube.com/embed/KGHm0dnsQdc?rel=0" TargetMode="External"/><Relationship Id="rId5240690db1d57bfec" Type="http://schemas.openxmlformats.org/officeDocument/2006/relationships/hyperlink" Target="https://iservice.lombardini.it/jsp/Template2/manuale.jsp?id=120&amp;parent=1000" TargetMode="External"/><Relationship Id="rId9376690db1d58685c" Type="http://schemas.openxmlformats.org/officeDocument/2006/relationships/hyperlink" Target="https://iservice.lombardini.it/jsp/Template2/manuale.jsp?id=283&amp;parent=1136" TargetMode="External"/><Relationship Id="rId7448690db1d586c34" Type="http://schemas.openxmlformats.org/officeDocument/2006/relationships/hyperlink" Target="https://iservice.lombardini.it/jsp/Template2/manuale.jsp?id=178&amp;parent=1000" TargetMode="External"/><Relationship Id="rId8031690db1d5b2799" Type="http://schemas.openxmlformats.org/officeDocument/2006/relationships/hyperlink" Target="https://www.youtube.com/embed/_QESHZf50PU?rel=0" TargetMode="External"/><Relationship Id="rId5700690db1d5b96f6" Type="http://schemas.openxmlformats.org/officeDocument/2006/relationships/hyperlink" Target="https://iservice.lombardini.it/jsp/Template2/manuale.jsp?id=178&amp;parent=1000" TargetMode="External"/><Relationship Id="rId4152690db1d5b9b31" Type="http://schemas.openxmlformats.org/officeDocument/2006/relationships/hyperlink" Target="https://iservice.lombardini.it/jsp/Template2/manuale.jsp?id=112&amp;parent=1088" TargetMode="External"/><Relationship Id="rId5059690db1d5f08dd" Type="http://schemas.openxmlformats.org/officeDocument/2006/relationships/hyperlink" Target="https://www.youtube.com/embed/GbvNS15R9SQ?rel=0" TargetMode="External"/><Relationship Id="rId7522690db1d6027e5" Type="http://schemas.openxmlformats.org/officeDocument/2006/relationships/hyperlink" Target="https://iservice.lombardini.it/jsp/Template2/manuale.jsp?id=198&amp;parent=1000" TargetMode="External"/><Relationship Id="rId5148690db1d603129" Type="http://schemas.openxmlformats.org/officeDocument/2006/relationships/hyperlink" Target="https://iservice.lombardini.it/jsp/Template2/manuale.jsp?id=127&amp;parent=1000" TargetMode="External"/><Relationship Id="rId6120690db1d61d185" Type="http://schemas.openxmlformats.org/officeDocument/2006/relationships/hyperlink" Target="https://iservice.lombardini.it/jsp/Template2/manuale.jsp?id=822&amp;parent=1000" TargetMode="External"/><Relationship Id="rId6830690db1d6777a3" Type="http://schemas.openxmlformats.org/officeDocument/2006/relationships/hyperlink" Target="https://iservice.lombardini.it/jsp/Template2/manuale.jsp?id=129&amp;parent=1000" TargetMode="External"/><Relationship Id="rId4910690db1d677b19" Type="http://schemas.openxmlformats.org/officeDocument/2006/relationships/hyperlink" Target="https://iservice.lombardini.it/jsp/Template2/manuale.jsp?id=127&amp;parent=1000" TargetMode="External"/><Relationship Id="rId7307690db1d6bee59" Type="http://schemas.openxmlformats.org/officeDocument/2006/relationships/hyperlink" Target="https://iservice.lombardini.it/jsp/Template2/manuale.jsp?id=198&amp;parent=1000" TargetMode="External"/><Relationship Id="rId1944690db1d6bf8da" Type="http://schemas.openxmlformats.org/officeDocument/2006/relationships/hyperlink" Target="https://iservice.lombardini.it/jsp/Template2/manuale.jsp?id=127&amp;parent=1000" TargetMode="External"/><Relationship Id="rId9554690db1d6c0095" Type="http://schemas.openxmlformats.org/officeDocument/2006/relationships/hyperlink" Target="https://iservice.lombardini.it/jsp/Template2/manuale.jsp?id=128&amp;parent=1000" TargetMode="External"/><Relationship Id="rId4835690db1d72362c" Type="http://schemas.openxmlformats.org/officeDocument/2006/relationships/hyperlink" Target="https://iservice.lombardini.it/jsp/Template2/manuale.jsp?id=121&amp;parent=1000" TargetMode="External"/><Relationship Id="rId5945690db1d723f38" Type="http://schemas.openxmlformats.org/officeDocument/2006/relationships/hyperlink" Target="https://iservice.lombardini.it/jsp/Template2/manuale.jsp?id=822&amp;parent=1000" TargetMode="External"/><Relationship Id="rId5554690db1d75ba66" Type="http://schemas.openxmlformats.org/officeDocument/2006/relationships/hyperlink" Target="https://iservice.lombardini.it/jsp/Template2/manuale.jsp?id=822&amp;parent=1000" TargetMode="External"/><Relationship Id="rId9538690db1d7b3f1e" Type="http://schemas.openxmlformats.org/officeDocument/2006/relationships/hyperlink" Target="https://iservice.lombardini.it/jsp/Template2/manuale.jsp?id=157&amp;parent=1000" TargetMode="External"/><Relationship Id="rId3180690db1d7b5524" Type="http://schemas.openxmlformats.org/officeDocument/2006/relationships/hyperlink" Target="https://iservice.lombardini.it/jsp/Template2/manuale.jsp?id=104&amp;parent=1000" TargetMode="External"/><Relationship Id="rId5278690db1d7b66d6" Type="http://schemas.openxmlformats.org/officeDocument/2006/relationships/hyperlink" Target="https://iservice.lombardini.it/jsp/Template2/manuale.jsp?id=822&amp;parent=1000" TargetMode="External"/><Relationship Id="rId9860690db1d7de735" Type="http://schemas.openxmlformats.org/officeDocument/2006/relationships/hyperlink" Target="https://iservice.lombardini.it/jsp/Template2/manuale.jsp?id=822&amp;parent=1000" TargetMode="External"/><Relationship Id="rId1357690db1d80319d" Type="http://schemas.openxmlformats.org/officeDocument/2006/relationships/hyperlink" Target="https://iservice.lombardini.it/jsp/Template2/manuale.jsp?id=822&amp;parent=1000" TargetMode="External"/><Relationship Id="rId7955690db1d81227a" Type="http://schemas.openxmlformats.org/officeDocument/2006/relationships/hyperlink" Target="https://iservice.lombardini.it/jsp/Template2/manuale.jsp?id=822&amp;parent=1000" TargetMode="External"/><Relationship Id="rId1525690db1d8126df" Type="http://schemas.openxmlformats.org/officeDocument/2006/relationships/hyperlink" Target="https://iservice.lombardini.it/jsp/Template2/manuale.jsp?id=128&amp;parent=1000" TargetMode="External"/><Relationship Id="rId9899690db1d814508" Type="http://schemas.openxmlformats.org/officeDocument/2006/relationships/hyperlink" Target="https://iservice.lombardini.it/jsp/Template2/manuale.jsp?id=822&amp;parent=1000" TargetMode="External"/><Relationship Id="rId1651690db1d8147d2" Type="http://schemas.openxmlformats.org/officeDocument/2006/relationships/hyperlink" Target="https://iservice.lombardini.it/jsp/Template2/manuale.jsp?id=128&amp;parent=1000" TargetMode="External"/><Relationship Id="rId9987690db1d82b59b" Type="http://schemas.openxmlformats.org/officeDocument/2006/relationships/hyperlink" Target="https://iservice.lombardini.it/jsp/Template2/manuale.jsp?id=168&amp;parent=1000" TargetMode="External"/><Relationship Id="rId8675690db1d82cb1b" Type="http://schemas.openxmlformats.org/officeDocument/2006/relationships/hyperlink" Target="https://iservice.lombardini.it/jsp/Template2/manuale.jsp?id=127&amp;parent=1088" TargetMode="External"/><Relationship Id="rId3125690db1d85b871" Type="http://schemas.openxmlformats.org/officeDocument/2006/relationships/hyperlink" Target="https://iservice.lombardini.it/jsp/Template2/manuale.jsp?id=198&amp;parent=1000" TargetMode="External"/><Relationship Id="rId8962690db1d88aca4" Type="http://schemas.openxmlformats.org/officeDocument/2006/relationships/hyperlink" Target="https://iservice.lombardini.it/jsp/Template2/manuale.jsp?id=198&amp;parent=1000" TargetMode="External"/><Relationship Id="rId1122690db1d8e7cbe" Type="http://schemas.openxmlformats.org/officeDocument/2006/relationships/hyperlink" Target="https://iservice.lombardini.it/jsp/Template2/manuale.jsp?id=198&amp;parent=1000" TargetMode="External"/><Relationship Id="rId8862690db1d8e80de" Type="http://schemas.openxmlformats.org/officeDocument/2006/relationships/hyperlink" Target="https://iservice.lombardini.it/jsp/Template2/manuale.jsp?id=120&amp;parent=1000" TargetMode="External"/><Relationship Id="rId7671690db1d8e8265" Type="http://schemas.openxmlformats.org/officeDocument/2006/relationships/hyperlink" Target="https://iservice.lombardini.it/jsp/Template2/manuale.jsp?id=121&amp;parent=1000" TargetMode="External"/><Relationship Id="rId8859690db1d965d65" Type="http://schemas.openxmlformats.org/officeDocument/2006/relationships/hyperlink" Target="https://iservice.lombardini.it/jsp/Template2/manuale.jsp?id=198&amp;parent=1000" TargetMode="External"/><Relationship Id="rId8505690db1d1bb2d5" Type="http://schemas.openxmlformats.org/officeDocument/2006/relationships/image" Target="media/imgrId8505690db1d1bb2d5.jpg"/><Relationship Id="rId4391690db1d1c7ed9" Type="http://schemas.openxmlformats.org/officeDocument/2006/relationships/image" Target="media/imgrId4391690db1d1c7ed9.jpg"/><Relationship Id="rId8945690db1d1d8967" Type="http://schemas.openxmlformats.org/officeDocument/2006/relationships/image" Target="media/imgrId8945690db1d1d8967.jpg"/><Relationship Id="rId6725690db1d1de184" Type="http://schemas.openxmlformats.org/officeDocument/2006/relationships/image" Target="media/imgrId6725690db1d1de184.jpg"/><Relationship Id="rId1898690db1d1ebf67" Type="http://schemas.openxmlformats.org/officeDocument/2006/relationships/image" Target="media/imgrId1898690db1d1ebf67.jpg"/><Relationship Id="rId7616690db1d1f1157" Type="http://schemas.openxmlformats.org/officeDocument/2006/relationships/image" Target="media/imgrId7616690db1d1f1157.jpg"/><Relationship Id="rId4916690db1d209e41" Type="http://schemas.openxmlformats.org/officeDocument/2006/relationships/image" Target="media/imgrId4916690db1d209e41.jpg"/><Relationship Id="rId3763690db1d227b1d" Type="http://schemas.openxmlformats.org/officeDocument/2006/relationships/image" Target="media/imgrId3763690db1d227b1d.jpg"/><Relationship Id="rId3636690db1d2541e9" Type="http://schemas.openxmlformats.org/officeDocument/2006/relationships/image" Target="media/imgrId3636690db1d2541e9.jpg"/><Relationship Id="rId5329690db1d2714ac" Type="http://schemas.openxmlformats.org/officeDocument/2006/relationships/image" Target="media/imgrId5329690db1d2714ac.jpg"/><Relationship Id="rId9736690db1d287b30" Type="http://schemas.openxmlformats.org/officeDocument/2006/relationships/image" Target="media/imgrId9736690db1d287b30.jpg"/><Relationship Id="rId3882690db1d28f14e" Type="http://schemas.openxmlformats.org/officeDocument/2006/relationships/image" Target="media/imgrId3882690db1d28f14e.jpg"/><Relationship Id="rId1196690db1d2b585d" Type="http://schemas.openxmlformats.org/officeDocument/2006/relationships/image" Target="media/imgrId1196690db1d2b585d.jpg"/><Relationship Id="rId2904690db1d2bc26c" Type="http://schemas.openxmlformats.org/officeDocument/2006/relationships/image" Target="media/imgrId2904690db1d2bc26c.jpg"/><Relationship Id="rId8518690db1d2c76b5" Type="http://schemas.openxmlformats.org/officeDocument/2006/relationships/image" Target="media/imgrId8518690db1d2c76b5.jpg"/><Relationship Id="rId6993690db1d2cea2d" Type="http://schemas.openxmlformats.org/officeDocument/2006/relationships/image" Target="media/imgrId6993690db1d2cea2d.jpg"/><Relationship Id="rId4044690db1d2da639" Type="http://schemas.openxmlformats.org/officeDocument/2006/relationships/image" Target="media/imgrId4044690db1d2da639.jpg"/><Relationship Id="rId9757690db1d2e5c23" Type="http://schemas.openxmlformats.org/officeDocument/2006/relationships/image" Target="media/imgrId9757690db1d2e5c23.jpg"/><Relationship Id="rId1832690db1d2ed1ee" Type="http://schemas.openxmlformats.org/officeDocument/2006/relationships/image" Target="media/imgrId1832690db1d2ed1ee.jpg"/><Relationship Id="rId3559690db1d307da4" Type="http://schemas.openxmlformats.org/officeDocument/2006/relationships/image" Target="media/imgrId3559690db1d307da4.png"/><Relationship Id="rId3843690db1d30ffc5" Type="http://schemas.openxmlformats.org/officeDocument/2006/relationships/image" Target="media/imgrId3843690db1d30ffc5.jpg"/><Relationship Id="rId4470690db1d32b1d8" Type="http://schemas.openxmlformats.org/officeDocument/2006/relationships/image" Target="media/imgrId4470690db1d32b1d8.jpg"/><Relationship Id="rId6363690db1d34a039" Type="http://schemas.openxmlformats.org/officeDocument/2006/relationships/image" Target="media/imgrId6363690db1d34a039.jpg"/><Relationship Id="rId4666690db1d355841" Type="http://schemas.openxmlformats.org/officeDocument/2006/relationships/image" Target="media/imgrId4666690db1d355841.jpg"/><Relationship Id="rId2464690db1d360494" Type="http://schemas.openxmlformats.org/officeDocument/2006/relationships/image" Target="media/imgrId2464690db1d360494.jpg"/><Relationship Id="rId3561690db1d36c1d9" Type="http://schemas.openxmlformats.org/officeDocument/2006/relationships/image" Target="media/imgrId3561690db1d36c1d9.jpg"/><Relationship Id="rId8338690db1d379d14" Type="http://schemas.openxmlformats.org/officeDocument/2006/relationships/image" Target="media/imgrId8338690db1d379d14.jpg"/><Relationship Id="rId9863690db1d382b57" Type="http://schemas.openxmlformats.org/officeDocument/2006/relationships/image" Target="media/imgrId9863690db1d382b57.jpg"/><Relationship Id="rId5294690db1d390a21" Type="http://schemas.openxmlformats.org/officeDocument/2006/relationships/image" Target="media/imgrId5294690db1d390a21.jpg"/><Relationship Id="rId4888690db1d39b0a2" Type="http://schemas.openxmlformats.org/officeDocument/2006/relationships/image" Target="media/imgrId4888690db1d39b0a2.jpg"/><Relationship Id="rId8249690db1d3ad977" Type="http://schemas.openxmlformats.org/officeDocument/2006/relationships/image" Target="media/imgrId8249690db1d3ad977.jpg"/><Relationship Id="rId2860690db1d3bba0d" Type="http://schemas.openxmlformats.org/officeDocument/2006/relationships/image" Target="media/imgrId2860690db1d3bba0d.jpg"/><Relationship Id="rId6582690db1d3c3770" Type="http://schemas.openxmlformats.org/officeDocument/2006/relationships/image" Target="media/imgrId6582690db1d3c3770.jpg"/><Relationship Id="rId7032690db1d3d3432" Type="http://schemas.openxmlformats.org/officeDocument/2006/relationships/image" Target="media/imgrId7032690db1d3d3432.jpg"/><Relationship Id="rId2407690db1d401ea5" Type="http://schemas.openxmlformats.org/officeDocument/2006/relationships/image" Target="media/imgrId2407690db1d401ea5.jpg"/><Relationship Id="rId3023690db1d40917e" Type="http://schemas.openxmlformats.org/officeDocument/2006/relationships/image" Target="media/imgrId3023690db1d40917e.jpg"/><Relationship Id="rId4617690db1d4127f3" Type="http://schemas.openxmlformats.org/officeDocument/2006/relationships/image" Target="media/imgrId4617690db1d4127f3.jpg"/><Relationship Id="rId1213690db1d4180aa" Type="http://schemas.openxmlformats.org/officeDocument/2006/relationships/image" Target="media/imgrId1213690db1d4180aa.jpg"/><Relationship Id="rId7770690db1d42431a" Type="http://schemas.openxmlformats.org/officeDocument/2006/relationships/image" Target="media/imgrId7770690db1d42431a.jpg"/><Relationship Id="rId4289690db1d430d5e" Type="http://schemas.openxmlformats.org/officeDocument/2006/relationships/image" Target="media/imgrId4289690db1d430d5e.jpg"/><Relationship Id="rId7629690db1d4361f0" Type="http://schemas.openxmlformats.org/officeDocument/2006/relationships/image" Target="media/imgrId7629690db1d4361f0.jpg"/><Relationship Id="rId3819690db1d44274e" Type="http://schemas.openxmlformats.org/officeDocument/2006/relationships/image" Target="media/imgrId3819690db1d44274e.jpg"/><Relationship Id="rId3644690db1d453bae" Type="http://schemas.openxmlformats.org/officeDocument/2006/relationships/image" Target="media/imgrId3644690db1d453bae.jpg"/><Relationship Id="rId5639690db1d461b07" Type="http://schemas.openxmlformats.org/officeDocument/2006/relationships/image" Target="media/imgrId5639690db1d461b07.jpg"/><Relationship Id="rId9531690db1d4682f1" Type="http://schemas.openxmlformats.org/officeDocument/2006/relationships/image" Target="media/imgrId9531690db1d4682f1.jpg"/><Relationship Id="rId4639690db1d4805d4" Type="http://schemas.openxmlformats.org/officeDocument/2006/relationships/image" Target="media/imgrId4639690db1d4805d4.jpg"/><Relationship Id="rId7869690db1d49c3ce" Type="http://schemas.openxmlformats.org/officeDocument/2006/relationships/image" Target="media/imgrId7869690db1d49c3ce.jpg"/><Relationship Id="rId9556690db1d4b7b1c" Type="http://schemas.openxmlformats.org/officeDocument/2006/relationships/image" Target="media/imgrId9556690db1d4b7b1c.jpg"/><Relationship Id="rId1092690db1d4d06b7" Type="http://schemas.openxmlformats.org/officeDocument/2006/relationships/image" Target="media/imgrId1092690db1d4d06b7.jpg"/><Relationship Id="rId9066690db1d4ec849" Type="http://schemas.openxmlformats.org/officeDocument/2006/relationships/image" Target="media/imgrId9066690db1d4ec849.jpg"/><Relationship Id="rId1912690db1d512511" Type="http://schemas.openxmlformats.org/officeDocument/2006/relationships/image" Target="media/imgrId1912690db1d512511.jpg"/><Relationship Id="rId5072690db1d52aed6" Type="http://schemas.openxmlformats.org/officeDocument/2006/relationships/image" Target="media/imgrId5072690db1d52aed6.jpg"/><Relationship Id="rId2438690db1d5461ea" Type="http://schemas.openxmlformats.org/officeDocument/2006/relationships/image" Target="media/imgrId2438690db1d5461ea.jpg"/><Relationship Id="rId5004690db1d54deef" Type="http://schemas.openxmlformats.org/officeDocument/2006/relationships/image" Target="media/imgrId5004690db1d54deef.jpg"/><Relationship Id="rId9067690db1d55c605" Type="http://schemas.openxmlformats.org/officeDocument/2006/relationships/image" Target="media/imgrId9067690db1d55c605.jpg"/><Relationship Id="rId3471690db1d57ac94" Type="http://schemas.openxmlformats.org/officeDocument/2006/relationships/image" Target="media/imgrId3471690db1d57ac94.jpg"/><Relationship Id="rId2348690db1d585fc4" Type="http://schemas.openxmlformats.org/officeDocument/2006/relationships/image" Target="media/imgrId2348690db1d585fc4.jpg"/><Relationship Id="rId9055690db1d594ca7" Type="http://schemas.openxmlformats.org/officeDocument/2006/relationships/image" Target="media/imgrId9055690db1d594ca7.jpg"/><Relationship Id="rId9982690db1d5a29ca" Type="http://schemas.openxmlformats.org/officeDocument/2006/relationships/image" Target="media/imgrId9982690db1d5a29ca.jpg"/><Relationship Id="rId9603690db1d5b202a" Type="http://schemas.openxmlformats.org/officeDocument/2006/relationships/image" Target="media/imgrId9603690db1d5b202a.jpg"/><Relationship Id="rId4456690db1d5b8758" Type="http://schemas.openxmlformats.org/officeDocument/2006/relationships/image" Target="media/imgrId4456690db1d5b8758.jpg"/><Relationship Id="rId8678690db1d5ca5e0" Type="http://schemas.openxmlformats.org/officeDocument/2006/relationships/image" Target="media/imgrId8678690db1d5ca5e0.jpg"/><Relationship Id="rId3913690db1d5d7eaf" Type="http://schemas.openxmlformats.org/officeDocument/2006/relationships/image" Target="media/imgrId3913690db1d5d7eaf.jpg"/><Relationship Id="rId9473690db1d5f0190" Type="http://schemas.openxmlformats.org/officeDocument/2006/relationships/image" Target="media/imgrId9473690db1d5f0190.jpg"/><Relationship Id="rId3115690db1d601e53" Type="http://schemas.openxmlformats.org/officeDocument/2006/relationships/image" Target="media/imgrId3115690db1d601e53.jpg"/><Relationship Id="rId1888690db1d61c95b" Type="http://schemas.openxmlformats.org/officeDocument/2006/relationships/image" Target="media/imgrId1888690db1d61c95b.jpg"/><Relationship Id="rId4673690db1d63750a" Type="http://schemas.openxmlformats.org/officeDocument/2006/relationships/image" Target="media/imgrId4673690db1d63750a.jpg"/><Relationship Id="rId5468690db1d6532d5" Type="http://schemas.openxmlformats.org/officeDocument/2006/relationships/image" Target="media/imgrId5468690db1d6532d5.jpg"/><Relationship Id="rId6317690db1d665180" Type="http://schemas.openxmlformats.org/officeDocument/2006/relationships/image" Target="media/imgrId6317690db1d665180.jpg"/><Relationship Id="rId7841690db1d6757f1" Type="http://schemas.openxmlformats.org/officeDocument/2006/relationships/image" Target="media/imgrId7841690db1d6757f1.jpg"/><Relationship Id="rId2484690db1d6a015c" Type="http://schemas.openxmlformats.org/officeDocument/2006/relationships/image" Target="media/imgrId2484690db1d6a015c.jpg"/><Relationship Id="rId6280690db1d6be587" Type="http://schemas.openxmlformats.org/officeDocument/2006/relationships/image" Target="media/imgrId6280690db1d6be587.jpg"/><Relationship Id="rId6624690db1d6f0d27" Type="http://schemas.openxmlformats.org/officeDocument/2006/relationships/image" Target="media/imgrId6624690db1d6f0d27.jpg"/><Relationship Id="rId1918690db1d722ddd" Type="http://schemas.openxmlformats.org/officeDocument/2006/relationships/image" Target="media/imgrId1918690db1d722ddd.jpg"/><Relationship Id="rId7198690db1d75b0af" Type="http://schemas.openxmlformats.org/officeDocument/2006/relationships/image" Target="media/imgrId7198690db1d75b0af.jpg"/><Relationship Id="rId1903690db1d79483b" Type="http://schemas.openxmlformats.org/officeDocument/2006/relationships/image" Target="media/imgrId1903690db1d79483b.jpg"/><Relationship Id="rId9828690db1d7b3549" Type="http://schemas.openxmlformats.org/officeDocument/2006/relationships/image" Target="media/imgrId9828690db1d7b3549.jpg"/><Relationship Id="rId1597690db1d7c0359" Type="http://schemas.openxmlformats.org/officeDocument/2006/relationships/image" Target="media/imgrId1597690db1d7c0359.jpg"/><Relationship Id="rId4759690db1d7cbcc3" Type="http://schemas.openxmlformats.org/officeDocument/2006/relationships/image" Target="media/imgrId4759690db1d7cbcc3.jpg"/><Relationship Id="rId2806690db1d7d1ce7" Type="http://schemas.openxmlformats.org/officeDocument/2006/relationships/image" Target="media/imgrId2806690db1d7d1ce7.jpg"/><Relationship Id="rId6005690db1d7ddc70" Type="http://schemas.openxmlformats.org/officeDocument/2006/relationships/image" Target="media/imgrId6005690db1d7ddc70.jpg"/><Relationship Id="rId2340690db1d7eb6eb" Type="http://schemas.openxmlformats.org/officeDocument/2006/relationships/image" Target="media/imgrId2340690db1d7eb6eb.jpg"/><Relationship Id="rId5388690db1d8021ef" Type="http://schemas.openxmlformats.org/officeDocument/2006/relationships/image" Target="media/imgrId5388690db1d8021ef.jpg"/><Relationship Id="rId6597690db1d811972" Type="http://schemas.openxmlformats.org/officeDocument/2006/relationships/image" Target="media/imgrId6597690db1d811972.jpg"/><Relationship Id="rId4114690db1d82a933" Type="http://schemas.openxmlformats.org/officeDocument/2006/relationships/image" Target="media/imgrId4114690db1d82a933.jpg"/><Relationship Id="rId5255690db1d8445c7" Type="http://schemas.openxmlformats.org/officeDocument/2006/relationships/image" Target="media/imgrId5255690db1d8445c7.jpg"/><Relationship Id="rId4980690db1d85af61" Type="http://schemas.openxmlformats.org/officeDocument/2006/relationships/image" Target="media/imgrId4980690db1d85af61.jpg"/><Relationship Id="rId1420690db1d8705e0" Type="http://schemas.openxmlformats.org/officeDocument/2006/relationships/image" Target="media/imgrId1420690db1d8705e0.jpg"/><Relationship Id="rId9566690db1d8848e8" Type="http://schemas.openxmlformats.org/officeDocument/2006/relationships/image" Target="media/imgrId9566690db1d8848e8.jpg"/><Relationship Id="rId1717690db1d88a3ff" Type="http://schemas.openxmlformats.org/officeDocument/2006/relationships/image" Target="media/imgrId1717690db1d88a3ff.jpg"/><Relationship Id="rId9456690db1d898db7" Type="http://schemas.openxmlformats.org/officeDocument/2006/relationships/image" Target="media/imgrId9456690db1d898db7.jpg"/><Relationship Id="rId4273690db1d8a5e2a" Type="http://schemas.openxmlformats.org/officeDocument/2006/relationships/image" Target="media/imgrId4273690db1d8a5e2a.jpg"/><Relationship Id="rId2109690db1d8ad828" Type="http://schemas.openxmlformats.org/officeDocument/2006/relationships/image" Target="media/imgrId2109690db1d8ad828.jpg"/><Relationship Id="rId6755690db1d8be85b" Type="http://schemas.openxmlformats.org/officeDocument/2006/relationships/image" Target="media/imgrId6755690db1d8be85b.jpg"/><Relationship Id="rId1007690db1d8e1480" Type="http://schemas.openxmlformats.org/officeDocument/2006/relationships/image" Target="media/imgrId1007690db1d8e1480.jpg"/><Relationship Id="rId1133690db1d8e7589" Type="http://schemas.openxmlformats.org/officeDocument/2006/relationships/image" Target="media/imgrId1133690db1d8e7589.jpg"/><Relationship Id="rId8044690db1d900c07" Type="http://schemas.openxmlformats.org/officeDocument/2006/relationships/image" Target="media/imgrId8044690db1d900c07.jpg"/><Relationship Id="rId8790690db1d906884" Type="http://schemas.openxmlformats.org/officeDocument/2006/relationships/image" Target="media/imgrId8790690db1d906884.jpg"/><Relationship Id="rId9919690db1d91a26c" Type="http://schemas.openxmlformats.org/officeDocument/2006/relationships/image" Target="media/imgrId9919690db1d91a26c.jpg"/><Relationship Id="rId8288690db1d9249a6" Type="http://schemas.openxmlformats.org/officeDocument/2006/relationships/image" Target="media/imgrId8288690db1d9249a6.jpg"/><Relationship Id="rId7233690db1d92f822" Type="http://schemas.openxmlformats.org/officeDocument/2006/relationships/image" Target="media/imgrId7233690db1d92f822.jpg"/><Relationship Id="rId5336690db1d944c7b" Type="http://schemas.openxmlformats.org/officeDocument/2006/relationships/image" Target="media/imgrId5336690db1d944c7b.jpg"/><Relationship Id="rId7933690db1d94bb29" Type="http://schemas.openxmlformats.org/officeDocument/2006/relationships/image" Target="media/imgrId7933690db1d94bb29.jpg"/><Relationship Id="rId3188690db1d9596a6" Type="http://schemas.openxmlformats.org/officeDocument/2006/relationships/image" Target="media/imgrId3188690db1d9596a6.jpg"/><Relationship Id="rId4199690db1d960926" Type="http://schemas.openxmlformats.org/officeDocument/2006/relationships/image" Target="media/imgrId4199690db1d960926.jpg"/><Relationship Id="rId5680690db1d9653ae" Type="http://schemas.openxmlformats.org/officeDocument/2006/relationships/image" Target="media/imgrId5680690db1d9653ae.jpg"/><Relationship Id="rId1855690db1d96d0ac" Type="http://schemas.openxmlformats.org/officeDocument/2006/relationships/image" Target="media/imgrId1855690db1d96d0ac.jpg"/><Relationship Id="rId3240690db1d978043" Type="http://schemas.openxmlformats.org/officeDocument/2006/relationships/image" Target="media/imgrId3240690db1d978043.jpg"/><Relationship Id="rId2661690db1d994836" Type="http://schemas.openxmlformats.org/officeDocument/2006/relationships/image" Target="media/imgrId2661690db1d994836.jpg"/><Relationship Id="rId8181690db1d99dfb9" Type="http://schemas.openxmlformats.org/officeDocument/2006/relationships/image" Target="media/imgrId8181690db1d99dfb9.jpg"/><Relationship Id="rId2156690db1d9b3c79" Type="http://schemas.openxmlformats.org/officeDocument/2006/relationships/image" Target="media/imgrId2156690db1d9b3c79.png"/><Relationship Id="rId1695690db1d9d65c5" Type="http://schemas.openxmlformats.org/officeDocument/2006/relationships/image" Target="media/imgrId1695690db1d9d65c5.png"/><Relationship Id="rId4062690db1d9eadfd" Type="http://schemas.openxmlformats.org/officeDocument/2006/relationships/image" Target="media/imgrId4062690db1d9eadfd.jpg"/><Relationship Id="rId8448690db1da23602" Type="http://schemas.openxmlformats.org/officeDocument/2006/relationships/image" Target="media/imgrId8448690db1da23602.jpg"/><Relationship Id="rId5626690db1da3465c" Type="http://schemas.openxmlformats.org/officeDocument/2006/relationships/image" Target="media/imgrId5626690db1da3465c.jpg"/><Relationship Id="rId8485690db1da5b437" Type="http://schemas.openxmlformats.org/officeDocument/2006/relationships/image" Target="media/imgrId8485690db1da5b437.jpg"/><Relationship Id="rId6098690db1da926b7" Type="http://schemas.openxmlformats.org/officeDocument/2006/relationships/image" Target="media/imgrId6098690db1da926b7.jpg"/><Relationship Id="rId6720690db1daa22f8" Type="http://schemas.openxmlformats.org/officeDocument/2006/relationships/image" Target="media/imgrId6720690db1daa22f8.jpg"/><Relationship Id="rId3431690db1dabcd88" Type="http://schemas.openxmlformats.org/officeDocument/2006/relationships/image" Target="media/imgrId3431690db1dabcd88.jpg"/><Relationship Id="rId4680690db1dac97a3" Type="http://schemas.openxmlformats.org/officeDocument/2006/relationships/image" Target="media/imgrId4680690db1dac97a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598180" Type="http://schemas.openxmlformats.org/officeDocument/2006/relationships/image" Target="media/imgrId6359818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598180" Type="http://schemas.openxmlformats.org/officeDocument/2006/relationships/image" Target="media/imgrId6359818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598180" Type="http://schemas.openxmlformats.org/officeDocument/2006/relationships/image" Target="media/imgrId6359818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598180" Type="http://schemas.openxmlformats.org/officeDocument/2006/relationships/image" Target="media/imgrId6359818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598180" Type="http://schemas.openxmlformats.org/officeDocument/2006/relationships/image" Target="media/imgrId6359818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598180" Type="http://schemas.openxmlformats.org/officeDocument/2006/relationships/image" Target="media/imgrId6359818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