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5086734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9617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1885424" w:name="ctxt"/>
    <w:bookmarkEnd w:id="8188542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15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5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5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5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5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5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5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5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15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5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5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5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71048721" name="name7715690db3be77329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2377690db3be77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93718" name="name7948690db3be7f9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8690db3be7f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75935893" name="name5296690db3be8c251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1645690db3be8c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85668246" name="name3168690db3be97200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2719690db3be97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0904089" name="name7533690db3bea1437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6176690db3bea1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53752" name="name9382690db3bea94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1690db3bea9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20102513" name="name4645690db3beb78b2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8726690db3beb7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68229298" name="name9466690db3bec51b2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5484690db3bec51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25678" name="name9022690db3becb2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5690db3becb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20530875" name="name6449690db3bed53a0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2528690db3bed5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99399" name="name7984690db3bedec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4690db3bede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12962006" name="name9461690db3beeb755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3968690db3beeb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33415" name="name9190690db3bef18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8690db3bef1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48446177" name="name4274690db3bf09926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1186690db3bf09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3881695" name="name6873690db3bf116d9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2859690db3bf11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45396" name="name6585690db3bf185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1690db3bf18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68945" name="name4798690db3bf2381f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2731690db3bf23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3877690db3bf24b1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1142690db3bf24ce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93811042" name="name6759690db3bf2e9ef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8300690db3bf2e9e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95851" name="name4496690db3bf330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6690db3bf33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2394690db3bf373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24578" name="name4427690db3bf3faf3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7911690db3bf3f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05637" name="name6275690db3bf461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2690db3bf46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35879" name="name8980690db3bf4a7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6690db3bf4a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5767690db3bf4af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46750" name="name3288690db3bf535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8690db3bf53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4880690db3bf546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89184130" name="name1049690db3bf5ffaf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4146690db3bf5f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127228" name="name7381690db3bf66b83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1903690db3bf66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046514" name="name6630690db3bf73050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7763690db3bf73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98638" name="name2829690db3bf793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8690db3bf79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89332" name="name4781690db3bf7fdf6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5832690db3bf7f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56506" name="name2779690db3bf8a4f6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5822690db3bf8a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79737" name="name5457690db3bf925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2690db3bf92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37508" name="name9700690db3bf9d676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6694690db3bf9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42411" name="name3367690db3bfa4941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7851690db3bfa4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25515" name="name9682690db3bfa92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4690db3bfa9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712260" name="name6492690db3bfb5f65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6777690db3bfb5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5685" name="name7894690db3bfbc9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3690db3bfbc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4604690db3bfbd4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52591699" name="name1709690db3bfc7ec7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7879690db3bfc7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89878" name="name7989690db3bfcf6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7690db3bfcf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04887" name="name8126690db3bfd9f5a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5389690db3bfd9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5130972" name="name5229690db3bfe1d20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1357690db3bfe1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61375" name="name9451690db3bfeaf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5690db3bfea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4658785" name="name9653690db3c0028a7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4847690db3c002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05912" name="name9675690db3c00a0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8690db3c009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53714154" name="name1614690db3c015d1b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3981690db3c015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65324447" name="name7868690db3c025399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6795690db3c025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231480" name="name6039690db3c030a27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1205690db3c030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348398" name="name1653690db3c03c168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5772690db3c03c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824690db3c03cf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14416913" w:name="result_box"/>
            <w:bookmarkEnd w:id="14416913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86395" name="name7227690db3c0418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7690db3c041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82238" name="name2974690db3c04de69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1619690db3c04d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67099" name="name4611690db3c055d44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5978690db3c055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49156676" w:name="result_box"/>
            <w:bookmarkEnd w:id="49156676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15619" name="name5093690db3c05df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9690db3c05d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2927690db3c05f8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6343" name="name6059690db3c069c24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6700690db3c069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13151" name="name7124690db3c07392e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1594690db3c073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6064523" name="name4592690db3c08370b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4486690db3c083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417554" name="name9208690db3c08ecb5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6387690db3c08e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5663">
    <w:multiLevelType w:val="hybridMultilevel"/>
    <w:lvl w:ilvl="0" w:tplc="86968387">
      <w:start w:val="1"/>
      <w:numFmt w:val="decimal"/>
      <w:lvlText w:val="%1."/>
      <w:lvlJc w:val="left"/>
      <w:pPr>
        <w:ind w:left="720" w:hanging="360"/>
      </w:pPr>
    </w:lvl>
    <w:lvl w:ilvl="1" w:tplc="86968387" w:tentative="1">
      <w:start w:val="1"/>
      <w:numFmt w:val="lowerLetter"/>
      <w:lvlText w:val="%2."/>
      <w:lvlJc w:val="left"/>
      <w:pPr>
        <w:ind w:left="1440" w:hanging="360"/>
      </w:pPr>
    </w:lvl>
    <w:lvl w:ilvl="2" w:tplc="86968387" w:tentative="1">
      <w:start w:val="1"/>
      <w:numFmt w:val="lowerRoman"/>
      <w:lvlText w:val="%3."/>
      <w:lvlJc w:val="right"/>
      <w:pPr>
        <w:ind w:left="2160" w:hanging="180"/>
      </w:pPr>
    </w:lvl>
    <w:lvl w:ilvl="3" w:tplc="86968387" w:tentative="1">
      <w:start w:val="1"/>
      <w:numFmt w:val="decimal"/>
      <w:lvlText w:val="%4."/>
      <w:lvlJc w:val="left"/>
      <w:pPr>
        <w:ind w:left="2880" w:hanging="360"/>
      </w:pPr>
    </w:lvl>
    <w:lvl w:ilvl="4" w:tplc="86968387" w:tentative="1">
      <w:start w:val="1"/>
      <w:numFmt w:val="lowerLetter"/>
      <w:lvlText w:val="%5."/>
      <w:lvlJc w:val="left"/>
      <w:pPr>
        <w:ind w:left="3600" w:hanging="360"/>
      </w:pPr>
    </w:lvl>
    <w:lvl w:ilvl="5" w:tplc="86968387" w:tentative="1">
      <w:start w:val="1"/>
      <w:numFmt w:val="lowerRoman"/>
      <w:lvlText w:val="%6."/>
      <w:lvlJc w:val="right"/>
      <w:pPr>
        <w:ind w:left="4320" w:hanging="180"/>
      </w:pPr>
    </w:lvl>
    <w:lvl w:ilvl="6" w:tplc="86968387" w:tentative="1">
      <w:start w:val="1"/>
      <w:numFmt w:val="decimal"/>
      <w:lvlText w:val="%7."/>
      <w:lvlJc w:val="left"/>
      <w:pPr>
        <w:ind w:left="5040" w:hanging="360"/>
      </w:pPr>
    </w:lvl>
    <w:lvl w:ilvl="7" w:tplc="86968387" w:tentative="1">
      <w:start w:val="1"/>
      <w:numFmt w:val="lowerLetter"/>
      <w:lvlText w:val="%8."/>
      <w:lvlJc w:val="left"/>
      <w:pPr>
        <w:ind w:left="5760" w:hanging="360"/>
      </w:pPr>
    </w:lvl>
    <w:lvl w:ilvl="8" w:tplc="86968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2">
    <w:multiLevelType w:val="hybridMultilevel"/>
    <w:lvl w:ilvl="0" w:tplc="295662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662">
    <w:abstractNumId w:val="15662"/>
  </w:num>
  <w:num w:numId="15663">
    <w:abstractNumId w:val="1566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39137031" Type="http://schemas.openxmlformats.org/officeDocument/2006/relationships/comments" Target="comments.xml"/><Relationship Id="rId191611756" Type="http://schemas.microsoft.com/office/2011/relationships/commentsExtended" Target="commentsExtended.xml"/><Relationship Id="rId19617471" Type="http://schemas.openxmlformats.org/officeDocument/2006/relationships/image" Target="media/imgrId19617471.jpg"/><Relationship Id="rId3877690db3bf24b17" Type="http://schemas.openxmlformats.org/officeDocument/2006/relationships/hyperlink" Target="https://iservice.lombardini.it/jsp/Template2/manuale.jsp?id=160&amp;parent=1000" TargetMode="External"/><Relationship Id="rId1142690db3bf24ce9" Type="http://schemas.openxmlformats.org/officeDocument/2006/relationships/hyperlink" Target="https://iservice.lombardini.it/jsp/Template2/manuale.jsp?id=160&amp;parent=1000" TargetMode="External"/><Relationship Id="rId2394690db3bf37396" Type="http://schemas.openxmlformats.org/officeDocument/2006/relationships/hyperlink" Target="https://iservice.lombardini.it/jsp/Template2/manuale.jsp?id=160&amp;parent=1000" TargetMode="External"/><Relationship Id="rId5767690db3bf4afe4" Type="http://schemas.openxmlformats.org/officeDocument/2006/relationships/hyperlink" Target="https://iservice.lombardini.it/jsp/Template2/manuale.jsp?id=160&amp;parent=1000" TargetMode="External"/><Relationship Id="rId4880690db3bf546f4" Type="http://schemas.openxmlformats.org/officeDocument/2006/relationships/hyperlink" Target="https://iservice.lombardini.it/jsp/Template2/manuale.jsp?id=154&amp;parent=1000" TargetMode="External"/><Relationship Id="rId4604690db3bfbd411" Type="http://schemas.openxmlformats.org/officeDocument/2006/relationships/hyperlink" Target="https://iservice.lombardini.it/jsp/Template2/manuale.jsp?id=51&amp;parent=1000" TargetMode="External"/><Relationship Id="rId5824690db3c03cf22" Type="http://schemas.openxmlformats.org/officeDocument/2006/relationships/hyperlink" Target="https://iservice.lombardini.it/jsp/Template2/manuale.jsp?id=141&amp;parent=1000" TargetMode="External"/><Relationship Id="rId2927690db3c05f868" Type="http://schemas.openxmlformats.org/officeDocument/2006/relationships/hyperlink" Target="https://iservice.lombardini.it/jsp/Template2/manuale.jsp?id=167&amp;parent=1000" TargetMode="External"/><Relationship Id="rId2377690db3be77326" Type="http://schemas.openxmlformats.org/officeDocument/2006/relationships/image" Target="media/imgrId2377690db3be77326.jpg"/><Relationship Id="rId2908690db3be7f92c" Type="http://schemas.openxmlformats.org/officeDocument/2006/relationships/image" Target="media/imgrId2908690db3be7f92c.jpg"/><Relationship Id="rId1645690db3be8c24d" Type="http://schemas.openxmlformats.org/officeDocument/2006/relationships/image" Target="media/imgrId1645690db3be8c24d.jpg"/><Relationship Id="rId2719690db3be971fc" Type="http://schemas.openxmlformats.org/officeDocument/2006/relationships/image" Target="media/imgrId2719690db3be971fc.png"/><Relationship Id="rId6176690db3bea1433" Type="http://schemas.openxmlformats.org/officeDocument/2006/relationships/image" Target="media/imgrId6176690db3bea1433.png"/><Relationship Id="rId3151690db3bea943f" Type="http://schemas.openxmlformats.org/officeDocument/2006/relationships/image" Target="media/imgrId3151690db3bea943f.jpg"/><Relationship Id="rId8726690db3beb78ae" Type="http://schemas.openxmlformats.org/officeDocument/2006/relationships/image" Target="media/imgrId8726690db3beb78ae.jpg"/><Relationship Id="rId5484690db3bec51ae" Type="http://schemas.openxmlformats.org/officeDocument/2006/relationships/image" Target="media/imgrId5484690db3bec51ae.jpg"/><Relationship Id="rId8455690db3becb285" Type="http://schemas.openxmlformats.org/officeDocument/2006/relationships/image" Target="media/imgrId8455690db3becb285.jpg"/><Relationship Id="rId2528690db3bed539c" Type="http://schemas.openxmlformats.org/officeDocument/2006/relationships/image" Target="media/imgrId2528690db3bed539c.jpg"/><Relationship Id="rId8554690db3bedec0f" Type="http://schemas.openxmlformats.org/officeDocument/2006/relationships/image" Target="media/imgrId8554690db3bedec0f.jpg"/><Relationship Id="rId3968690db3beeb751" Type="http://schemas.openxmlformats.org/officeDocument/2006/relationships/image" Target="media/imgrId3968690db3beeb751.jpg"/><Relationship Id="rId2618690db3bef18c8" Type="http://schemas.openxmlformats.org/officeDocument/2006/relationships/image" Target="media/imgrId2618690db3bef18c8.jpg"/><Relationship Id="rId1186690db3bf09922" Type="http://schemas.openxmlformats.org/officeDocument/2006/relationships/image" Target="media/imgrId1186690db3bf09922.jpg"/><Relationship Id="rId2859690db3bf116d6" Type="http://schemas.openxmlformats.org/officeDocument/2006/relationships/image" Target="media/imgrId2859690db3bf116d6.jpg"/><Relationship Id="rId7041690db3bf185f8" Type="http://schemas.openxmlformats.org/officeDocument/2006/relationships/image" Target="media/imgrId7041690db3bf185f8.jpg"/><Relationship Id="rId2731690db3bf2381c" Type="http://schemas.openxmlformats.org/officeDocument/2006/relationships/image" Target="media/imgrId2731690db3bf2381c.jpg"/><Relationship Id="rId8300690db3bf2e9ec" Type="http://schemas.openxmlformats.org/officeDocument/2006/relationships/image" Target="media/imgrId8300690db3bf2e9ec.jpg"/><Relationship Id="rId7516690db3bf33022" Type="http://schemas.openxmlformats.org/officeDocument/2006/relationships/image" Target="media/imgrId7516690db3bf33022.jpg"/><Relationship Id="rId7911690db3bf3faef" Type="http://schemas.openxmlformats.org/officeDocument/2006/relationships/image" Target="media/imgrId7911690db3bf3faef.jpg"/><Relationship Id="rId3132690db3bf46119" Type="http://schemas.openxmlformats.org/officeDocument/2006/relationships/image" Target="media/imgrId3132690db3bf46119.jpg"/><Relationship Id="rId6296690db3bf4a76a" Type="http://schemas.openxmlformats.org/officeDocument/2006/relationships/image" Target="media/imgrId6296690db3bf4a76a.jpg"/><Relationship Id="rId7958690db3bf53519" Type="http://schemas.openxmlformats.org/officeDocument/2006/relationships/image" Target="media/imgrId7958690db3bf53519.jpg"/><Relationship Id="rId4146690db3bf5ffac" Type="http://schemas.openxmlformats.org/officeDocument/2006/relationships/image" Target="media/imgrId4146690db3bf5ffac.jpg"/><Relationship Id="rId1903690db3bf66b7f" Type="http://schemas.openxmlformats.org/officeDocument/2006/relationships/image" Target="media/imgrId1903690db3bf66b7f.jpg"/><Relationship Id="rId7763690db3bf7304c" Type="http://schemas.openxmlformats.org/officeDocument/2006/relationships/image" Target="media/imgrId7763690db3bf7304c.jpg"/><Relationship Id="rId5798690db3bf793eb" Type="http://schemas.openxmlformats.org/officeDocument/2006/relationships/image" Target="media/imgrId5798690db3bf793eb.jpg"/><Relationship Id="rId5832690db3bf7fdf3" Type="http://schemas.openxmlformats.org/officeDocument/2006/relationships/image" Target="media/imgrId5832690db3bf7fdf3.jpg"/><Relationship Id="rId5822690db3bf8a4f2" Type="http://schemas.openxmlformats.org/officeDocument/2006/relationships/image" Target="media/imgrId5822690db3bf8a4f2.jpg"/><Relationship Id="rId9812690db3bf92563" Type="http://schemas.openxmlformats.org/officeDocument/2006/relationships/image" Target="media/imgrId9812690db3bf92563.jpg"/><Relationship Id="rId6694690db3bf9d673" Type="http://schemas.openxmlformats.org/officeDocument/2006/relationships/image" Target="media/imgrId6694690db3bf9d673.jpg"/><Relationship Id="rId7851690db3bfa493d" Type="http://schemas.openxmlformats.org/officeDocument/2006/relationships/image" Target="media/imgrId7851690db3bfa493d.jpg"/><Relationship Id="rId9904690db3bfa92b5" Type="http://schemas.openxmlformats.org/officeDocument/2006/relationships/image" Target="media/imgrId9904690db3bfa92b5.jpg"/><Relationship Id="rId6777690db3bfb5f61" Type="http://schemas.openxmlformats.org/officeDocument/2006/relationships/image" Target="media/imgrId6777690db3bfb5f61.jpg"/><Relationship Id="rId2233690db3bfbc908" Type="http://schemas.openxmlformats.org/officeDocument/2006/relationships/image" Target="media/imgrId2233690db3bfbc908.jpg"/><Relationship Id="rId7879690db3bfc7ec3" Type="http://schemas.openxmlformats.org/officeDocument/2006/relationships/image" Target="media/imgrId7879690db3bfc7ec3.jpg"/><Relationship Id="rId4717690db3bfcf69d" Type="http://schemas.openxmlformats.org/officeDocument/2006/relationships/image" Target="media/imgrId4717690db3bfcf69d.jpg"/><Relationship Id="rId5389690db3bfd9f57" Type="http://schemas.openxmlformats.org/officeDocument/2006/relationships/image" Target="media/imgrId5389690db3bfd9f57.jpg"/><Relationship Id="rId1357690db3bfe1d1d" Type="http://schemas.openxmlformats.org/officeDocument/2006/relationships/image" Target="media/imgrId1357690db3bfe1d1d.jpg"/><Relationship Id="rId9885690db3bfeafcf" Type="http://schemas.openxmlformats.org/officeDocument/2006/relationships/image" Target="media/imgrId9885690db3bfeafcf.jpg"/><Relationship Id="rId4847690db3c0028a1" Type="http://schemas.openxmlformats.org/officeDocument/2006/relationships/image" Target="media/imgrId4847690db3c0028a1.jpg"/><Relationship Id="rId9048690db3c009ffd" Type="http://schemas.openxmlformats.org/officeDocument/2006/relationships/image" Target="media/imgrId9048690db3c009ffd.jpg"/><Relationship Id="rId3981690db3c015d17" Type="http://schemas.openxmlformats.org/officeDocument/2006/relationships/image" Target="media/imgrId3981690db3c015d17.jpg"/><Relationship Id="rId6795690db3c025394" Type="http://schemas.openxmlformats.org/officeDocument/2006/relationships/image" Target="media/imgrId6795690db3c025394.png"/><Relationship Id="rId1205690db3c030a23" Type="http://schemas.openxmlformats.org/officeDocument/2006/relationships/image" Target="media/imgrId1205690db3c030a23.png"/><Relationship Id="rId5772690db3c03c164" Type="http://schemas.openxmlformats.org/officeDocument/2006/relationships/image" Target="media/imgrId5772690db3c03c164.png"/><Relationship Id="rId1317690db3c041826" Type="http://schemas.openxmlformats.org/officeDocument/2006/relationships/image" Target="media/imgrId1317690db3c041826.jpg"/><Relationship Id="rId1619690db3c04de66" Type="http://schemas.openxmlformats.org/officeDocument/2006/relationships/image" Target="media/imgrId1619690db3c04de66.jpg"/><Relationship Id="rId5978690db3c055d40" Type="http://schemas.openxmlformats.org/officeDocument/2006/relationships/image" Target="media/imgrId5978690db3c055d40.jpg"/><Relationship Id="rId6589690db3c05dff4" Type="http://schemas.openxmlformats.org/officeDocument/2006/relationships/image" Target="media/imgrId6589690db3c05dff4.jpg"/><Relationship Id="rId6700690db3c069c21" Type="http://schemas.openxmlformats.org/officeDocument/2006/relationships/image" Target="media/imgrId6700690db3c069c21.jpg"/><Relationship Id="rId1594690db3c07392b" Type="http://schemas.openxmlformats.org/officeDocument/2006/relationships/image" Target="media/imgrId1594690db3c07392b.jpg"/><Relationship Id="rId4486690db3c083707" Type="http://schemas.openxmlformats.org/officeDocument/2006/relationships/image" Target="media/imgrId4486690db3c083707.png"/><Relationship Id="rId6387690db3c08ecb2" Type="http://schemas.openxmlformats.org/officeDocument/2006/relationships/image" Target="media/imgrId6387690db3c08ecb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9617471" Type="http://schemas.openxmlformats.org/officeDocument/2006/relationships/image" Target="media/imgrId1961747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9617471" Type="http://schemas.openxmlformats.org/officeDocument/2006/relationships/image" Target="media/imgrId1961747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9617471" Type="http://schemas.openxmlformats.org/officeDocument/2006/relationships/image" Target="media/imgrId1961747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9617471" Type="http://schemas.openxmlformats.org/officeDocument/2006/relationships/image" Target="media/imgrId1961747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9617471" Type="http://schemas.openxmlformats.org/officeDocument/2006/relationships/image" Target="media/imgrId1961747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9617471" Type="http://schemas.openxmlformats.org/officeDocument/2006/relationships/image" Target="media/imgrId1961747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