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949520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2154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919832" w:name="ctxt"/>
    <w:bookmarkEnd w:id="1291983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8467690db4f1401b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930690db4f14044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324690db4f14060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565690db4f1409f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962690db4f140d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089690db4f14127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320690db4f1414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6566690db4f1415e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5896690db4f14179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455690db4f14195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748690db4f141dc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9546690db4f1420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7797690db4f1423b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683690db4f1428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2618690db4f1429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4007690db4f142b7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5498690db4f142d3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491690db4f1430a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6643690db4f1434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624690db4f1438e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706690db4f143d9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2257690db4f14410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1497690db4f144c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9556690db4f144e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9418690db4f144f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4618690db4f1452f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1501358" name="name9919690db4f14e668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617690db4f14e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6921256" name="name4747690db4f1560a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007690db4f15609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9324690db4f1568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68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14334" name="name3199690db4f15dc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9690db4f15d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400690db4f15e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6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65342" name="name2708690db4f164d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50690db4f164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6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37529" name="name6591690db4f1752ed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6016690db4f175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635569" name="name9705690db4f182532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068690db4f182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6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532733" name="name5919690db4f18b676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3258690db4f18b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5741947" name="name9632690db4f19ae61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7536690db4f19a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46007" name="name9488690db4f1a7060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668690db4f1a7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60981" name="name7364690db4f1ad5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2690db4f1ad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779690db4f1adf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504018" name="name7515690db4f1bd65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5423690db4f1bd6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6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6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6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618991" name="name1459690db4f1c9411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132690db4f1c9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3121676" name="name6171690db4f1d3d0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791690db4f1d3d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71556" name="name3739690db4f1db5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3690db4f1db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633690db4f1ddc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6894290" name="name8706690db4f201689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108690db4f201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9015690db4f2039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47892951" name="name6083690db4f22037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769690db4f2203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000690db4f220b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9867400" name="name3861690db4f22e9ea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853690db4f22e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239690db4f22ef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6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25459" name="name5291690db4f242f0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129690db4f242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81118" name="name4684690db4f24fe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8690db4f24f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776690db4f2506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053690db4f250e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2176660" name="name5320690db4f26396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152690db4f263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7332798" name="name3679690db4f28425c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202690db4f284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6408" name="name6020690db4f28a0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8690db4f28a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8283690db4f28a9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04437" name="name6996690db4f2974e2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7915690db4f297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98673" name="name1029690db4f29e5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7690db4f29e5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674037" name="name4968690db4f2a9fb5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179690db4f2a9f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255909" name="name2144690db4f2b525e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8254690db4f2b5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11656" name="name7485690db4f2c08f8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2303690db4f2c0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53124" name="name3452690db4f2c82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50690db4f2c8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7997820" name="name9957690db4f2d484e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2980690db4f2d4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6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80287" name="name2631690db4f2db6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6690db4f2db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334690db4f2dc4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4470" name="name8183690db4f2e35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15690db4f2e3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5128253" name="name9949690db4f2ef4aa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3842690db4f2ef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82598" name="name9552690db4f30a679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5106690db4f30a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06685" name="name4695690db4f31778b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944690db4f317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792690db4f317ea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31843" name="name2990690db4f31cf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8690db4f31c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542114" name="name8550690db4f3292e8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7118690db4f329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68235" name="name4333690db4f335a1d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918690db4f335a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87803" name="name7112690db4f33d4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2690db4f33d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81843" name="name3091690db4f34eab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817690db4f34e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6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450415" name="name5447690db4f35e0b1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6599690db4f35e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45993" name="name4186690db4f366a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5690db4f366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6472406" name="name1535690db4f37a0ae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8215690db4f37a0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0440517" name="name5424690db4f381b59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965690db4f381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33978" name="name4093690db4f3889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3690db4f388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535995" name="name6658690db4f3939a0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622690db4f393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80952" name="name8050690db4f39ee0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905690db4f39ee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35504" name="name7565690db4f3af1b7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610690db4f3af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45749" name="name5550690db4f3b60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22690db4f3b6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6834773" name="name8754690db4f3c2805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383690db4f3c2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14332" name="name3267690db4f3c892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46690db4f3c8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2677690db4f3c96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006690db4f3ca0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1203690db4f3ca3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554690db4f3ca8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239032" name="name1477690db4f3d4dbe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6835690db4f3d4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36775" name="name5043690db4f3dfd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32690db4f3df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61907" name="name8114690db4f3f26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6690db4f3f2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6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65723" name="name1979690db4f40a1b0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7592690db4f40a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2396839" name="name9618690db4f415c9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075690db4f415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0438196" name="name4595690db4f4221db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073690db4f422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506688" name="name3186690db4f43294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057690db4f4329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6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407019" name="name6514690db4f43da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4690db4f43d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3394690db4f441b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00429" name="name6850690db4f453e62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864690db4f453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067077" name="name8470690db4f46578c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7542690db4f465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58962" name="name5156690db4f476014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4893690db4f476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74597" name="name9990690db4f47c2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3690db4f47c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168690db4f47cb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3274690db4f47d7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650426" name="name9130690db4f486ba3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9958690db4f486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1827" name="name5525690db4f48bc5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47690db4f48bc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6373876" name="name6914690db4f49910d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240690db4f499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499690db4f49a8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93359" name="name8215690db4f4a721a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6304690db4f4a7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106069" name="name9544690db4f4b1165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3460690db4f4b1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923690db4f4b1d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697690db4f4b2e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084690db4f4b39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9396690db4f4b3e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119690db4f4b4c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5372690db4f4b51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201898" name="name3015690db4f4bcbbb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343690db4f4bc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6418396" name="name4014690db4f4c7573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4393690db4f4c75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4868631" name="name8674690db4f4d698f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075690db4f4d69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713690db4f4d7e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6102854" name="name8281690db4f4e2f6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383690db4f4e2f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9975721" name="name9222690db4f4ecfe9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129690db4f4ecfe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3966762" name="name5394690db4f50099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289690db4f5009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81789" name="name6413690db4f5098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4690db4f509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6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885540" name="name8159690db4f515403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7801690db4f5153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406559" name="name4562690db4f51c4c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986690db4f51c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4605880" name="name5297690db4f524137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1481690db4f524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6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14638" name="name5040690db4f5297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8690db4f5297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6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2066436" name="name4070690db4f533a34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1693690db4f533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13945" name="name1248690db4f53cc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6690db4f53c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69246281" name="name8265690db4f548bc9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390690db4f548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93129509" name="name9125690db4f555f5b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9100690db4f555f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6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18680" name="name5673690db4f5608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4690db4f5608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82769" name="name3626690db4f568bed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489690db4f568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0797194" name="name7229690db4f57109d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379690db4f571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45673" name="name9797690db4f575d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9690db4f575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0286128" name="name1420690db4f592850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569690db4f592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606279" name="name9604690db4f59a763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228690db4f59a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53604" name="name9692690db4f5a05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9690db4f5a0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7408733" name="name9603690db4f5adb8a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689690db4f5adb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85467" name="name7586690db4f5b4f51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4716690db4f5b4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2120585" name="name5677690db4f5bbe53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086690db4f5bbe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718463" name="name3106690db4f5c3ef0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252690db4f5c3e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13761" name="name7252690db4f5ca0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8690db4f5ca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680690db4f5cab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934690db4f5cad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534690db4f5cb8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788690db4f5cc2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6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6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2190632" name="name3758690db4f5d3ac2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5193690db4f5d3a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0470291" name="name4012690db4f5dad9f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567690db4f5dad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740294" name="name4726690db4f5e178d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2707690db4f5e1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18867" name="name3701690db4f5e9a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6690db4f5e9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1862690db4f5ea5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6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037690db4f5ebc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26667" name="name3010690db4f5f29bb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9414690db4f5f2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7777" name="name4876690db4f609085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8857690db4f609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6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658894" name="name4210690db4f619156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1169690db4f619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192758" name="name9503690db4f6258be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5386690db4f625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23698" name="name8194690db4f62d8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9690db4f62d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4917690db4f62e7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500690db4f62eb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83409" name="name7135690db4f6371b8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6221690db4f637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19261" name="name6076690db4f63cc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6690db4f63c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2621" name="name1675690db4f6449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2690db4f644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6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99913" name="name6434690db4f64d4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8690db4f64d4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6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6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62018" name="name8673690db4f6578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95690db4f657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6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528338" name="name1893690db4f6617b2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773690db4f661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106732" name="name2651690db4f668b2c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114690db4f668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0398625" name="name3342690db4f676434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6389690db4f676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6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38012" name="name4936690db4f680aa9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9878690db4f680a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231607" name="name4217690db4f68b067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9271690db4f68b0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58901" name="name5033690db4f690b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1690db4f690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2953690db4f6915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8365394" name="name1460690db4f69a5ba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6038690db4f69a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727030" name="name6482690db4f6a04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53690db4f6a0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1591690db4f6a12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894690db4f6a2c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917690db4f6a35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1672583" name="name8362690db4f6b680e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283690db4f6b6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299855" name="name2401690db4f6c06cf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6545690db4f6c0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18396" name="name9501690db4f6c66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5690db4f6c6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9307690db4f6c88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669359" name="name8941690db4f6d127b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695690db4f6d1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52093" name="name2698690db4f6e473f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4106690db4f6e4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13953" name="name3462690db4f6ecb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83690db4f6ec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795810" name="name1310690db4f7012ee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6229690db4f701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37659" name="name5493690db4f70a0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8690db4f70a0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6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19652" name="name3265690db4f71b591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7299690db4f71b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135692" name="name6648690db4f728178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9008690db4f728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6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251778" name="name3074690db4f72d7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2690db4f72d7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6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54741" name="name9185690db4f7358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3690db4f7358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7048507" name="name3589690db4f7405cb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3724690db4f7405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164690db4f740f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82041" name="name7910690db4f7496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7690db4f749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6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06706" name="name4291690db4f7577b1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5394690db4f7577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1593690db4f7583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3643690db4f759b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923558" name="name8163690db4f760067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146690db4f760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7819801" name="name6001690db4f76992f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9547690db4f769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0326" name="name5946690db4f76f1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7690db4f76f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1607690db4f76f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76452" name="name1802690db4f78097f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9310690db4f7809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065304" name="name4778690db4f7889a3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5016690db4f788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100623" name="name9708690db4f78fcba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526690db4f78f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74691" name="name4584690db4f79cf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7690db4f79c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65690db4f79e7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66629" name="name2439690db4f7aae92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7367690db4f7aae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6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17929" name="name6411690db4f7b49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1690db4f7b4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6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602556" name="name2941690db4f7bd2b2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3711690db4f7bd2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4139690db4f7be3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6254690db4f7c00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443946" name="name3407690db4f7ce36a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2453690db4f7ce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76114" name="name3141690db4f7d5f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9690db4f7d5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1734287" name="name3913690db4f7dee77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508690db4f7de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57556" name="name8200690db4f7e4c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3690db4f7e4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8897001" name="name2387690db4f7f0299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3664690db4f7f0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6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6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14401285" name="name5697690db4f806944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700690db4f806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550690db4f807d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50059" name="name6914690db4f8115dd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2142690db4f811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37511" name="name3653690db4f8170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9690db4f8170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7982690db4f8178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6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428027" name="name1711690db4f81e7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4690db4f81e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6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51170" name="name1383690db4f8261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9690db4f826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6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76865" name="name8949690db4f82ea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9690db4f82e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6838690db4f82f7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6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946067" name="name6693690db4f83acf6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512690db4f83ac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54818" name="name5979690db4f8433b0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4271690db4f8433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98243" name="name2764690db4f84ab4f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9932690db4f84a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064100" name="name6309690db4f8524d5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3893690db4f8524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6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677690db4f8540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6548" name="name7359690db4f86019d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6212690db4f860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6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593987" name="name2664690db4f86cb2e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1148690db4f86cb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6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7481" name="name7708690db4f87a5ad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3700690db4f87a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6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082690db4f87c6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221583" name="name2298690db4f886f56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297690db4f886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24812" name="name2304690db4f8953e1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2978690db4f8953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6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947690db4f897b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009690db4f8988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38990" name="name3098690db4f8a4286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3664690db4f8a4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28172" name="name2310690db4f8b05cd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4319690db4f8b0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6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00151" name="name7414690db4f8bb2d9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4278690db4f8bb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6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6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43295" name="name3727690db4f8c6aaf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3256690db4f8c6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54458" name="name7953690db4f8cdd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8690db4f8cd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6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5724983" name="name2518690db4f8d9dca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4612690db4f8d9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83478" name="name1387690db4f8e5f24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3056690db4f8e5f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92568" name="name8686690db4f8ef853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9917690db4f8ef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97122" name="name8158690db4f9004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51690db4f900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6305690db4f900c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6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569400" name="name9014690db4f9103f3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7420690db4f9103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6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304690db4f911a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4518239" name="name9077690db4f91a850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7589690db4f91a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13907" name="name9579690db4f927373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1394690db4f9273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8816" name="name2204690db4f932de5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935690db4f932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9533661" name="name8557690db4f93ebb8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9478690db4f93eb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721092" name="name7261690db4f9498d9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408690db4f949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03995" name="name1949690db4f9559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53690db4f955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5682" name="name3575690db4f96002d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1950690db4f9600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36583" name="name5524690db4f96a53d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8138690db4f96a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6842058" name="name2929690db4f976c01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6766690db4f976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6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6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524690db4f9784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61657" name="name8707690db4f982cda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7622690db4f982c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882690db4f983e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8657366" name="name2081690db4f98d697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6909690db4f98d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126690db4f98e3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2213690db4f98fa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5082810" name="name5821690db4f999794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3123690db4f999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938">
    <w:multiLevelType w:val="hybridMultilevel"/>
    <w:lvl w:ilvl="0" w:tplc="78666716">
      <w:start w:val="1"/>
      <w:numFmt w:val="decimal"/>
      <w:lvlText w:val="%1."/>
      <w:lvlJc w:val="left"/>
      <w:pPr>
        <w:ind w:left="720" w:hanging="360"/>
      </w:pPr>
    </w:lvl>
    <w:lvl w:ilvl="1" w:tplc="78666716" w:tentative="1">
      <w:start w:val="1"/>
      <w:numFmt w:val="lowerLetter"/>
      <w:lvlText w:val="%2."/>
      <w:lvlJc w:val="left"/>
      <w:pPr>
        <w:ind w:left="1440" w:hanging="360"/>
      </w:pPr>
    </w:lvl>
    <w:lvl w:ilvl="2" w:tplc="78666716" w:tentative="1">
      <w:start w:val="1"/>
      <w:numFmt w:val="lowerRoman"/>
      <w:lvlText w:val="%3."/>
      <w:lvlJc w:val="right"/>
      <w:pPr>
        <w:ind w:left="2160" w:hanging="180"/>
      </w:pPr>
    </w:lvl>
    <w:lvl w:ilvl="3" w:tplc="78666716" w:tentative="1">
      <w:start w:val="1"/>
      <w:numFmt w:val="decimal"/>
      <w:lvlText w:val="%4."/>
      <w:lvlJc w:val="left"/>
      <w:pPr>
        <w:ind w:left="2880" w:hanging="360"/>
      </w:pPr>
    </w:lvl>
    <w:lvl w:ilvl="4" w:tplc="78666716" w:tentative="1">
      <w:start w:val="1"/>
      <w:numFmt w:val="lowerLetter"/>
      <w:lvlText w:val="%5."/>
      <w:lvlJc w:val="left"/>
      <w:pPr>
        <w:ind w:left="3600" w:hanging="360"/>
      </w:pPr>
    </w:lvl>
    <w:lvl w:ilvl="5" w:tplc="78666716" w:tentative="1">
      <w:start w:val="1"/>
      <w:numFmt w:val="lowerRoman"/>
      <w:lvlText w:val="%6."/>
      <w:lvlJc w:val="right"/>
      <w:pPr>
        <w:ind w:left="4320" w:hanging="180"/>
      </w:pPr>
    </w:lvl>
    <w:lvl w:ilvl="6" w:tplc="78666716" w:tentative="1">
      <w:start w:val="1"/>
      <w:numFmt w:val="decimal"/>
      <w:lvlText w:val="%7."/>
      <w:lvlJc w:val="left"/>
      <w:pPr>
        <w:ind w:left="5040" w:hanging="360"/>
      </w:pPr>
    </w:lvl>
    <w:lvl w:ilvl="7" w:tplc="78666716" w:tentative="1">
      <w:start w:val="1"/>
      <w:numFmt w:val="lowerLetter"/>
      <w:lvlText w:val="%8."/>
      <w:lvlJc w:val="left"/>
      <w:pPr>
        <w:ind w:left="5760" w:hanging="360"/>
      </w:pPr>
    </w:lvl>
    <w:lvl w:ilvl="8" w:tplc="78666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7">
    <w:multiLevelType w:val="hybridMultilevel"/>
    <w:lvl w:ilvl="0" w:tplc="76758443">
      <w:start w:val="1"/>
      <w:numFmt w:val="decimal"/>
      <w:lvlText w:val="%1."/>
      <w:lvlJc w:val="left"/>
      <w:pPr>
        <w:ind w:left="720" w:hanging="360"/>
      </w:pPr>
    </w:lvl>
    <w:lvl w:ilvl="1" w:tplc="76758443" w:tentative="1">
      <w:start w:val="1"/>
      <w:numFmt w:val="lowerLetter"/>
      <w:lvlText w:val="%2."/>
      <w:lvlJc w:val="left"/>
      <w:pPr>
        <w:ind w:left="1440" w:hanging="360"/>
      </w:pPr>
    </w:lvl>
    <w:lvl w:ilvl="2" w:tplc="76758443" w:tentative="1">
      <w:start w:val="1"/>
      <w:numFmt w:val="lowerRoman"/>
      <w:lvlText w:val="%3."/>
      <w:lvlJc w:val="right"/>
      <w:pPr>
        <w:ind w:left="2160" w:hanging="180"/>
      </w:pPr>
    </w:lvl>
    <w:lvl w:ilvl="3" w:tplc="76758443" w:tentative="1">
      <w:start w:val="1"/>
      <w:numFmt w:val="decimal"/>
      <w:lvlText w:val="%4."/>
      <w:lvlJc w:val="left"/>
      <w:pPr>
        <w:ind w:left="2880" w:hanging="360"/>
      </w:pPr>
    </w:lvl>
    <w:lvl w:ilvl="4" w:tplc="76758443" w:tentative="1">
      <w:start w:val="1"/>
      <w:numFmt w:val="lowerLetter"/>
      <w:lvlText w:val="%5."/>
      <w:lvlJc w:val="left"/>
      <w:pPr>
        <w:ind w:left="3600" w:hanging="360"/>
      </w:pPr>
    </w:lvl>
    <w:lvl w:ilvl="5" w:tplc="76758443" w:tentative="1">
      <w:start w:val="1"/>
      <w:numFmt w:val="lowerRoman"/>
      <w:lvlText w:val="%6."/>
      <w:lvlJc w:val="right"/>
      <w:pPr>
        <w:ind w:left="4320" w:hanging="180"/>
      </w:pPr>
    </w:lvl>
    <w:lvl w:ilvl="6" w:tplc="76758443" w:tentative="1">
      <w:start w:val="1"/>
      <w:numFmt w:val="decimal"/>
      <w:lvlText w:val="%7."/>
      <w:lvlJc w:val="left"/>
      <w:pPr>
        <w:ind w:left="5040" w:hanging="360"/>
      </w:pPr>
    </w:lvl>
    <w:lvl w:ilvl="7" w:tplc="76758443" w:tentative="1">
      <w:start w:val="1"/>
      <w:numFmt w:val="lowerLetter"/>
      <w:lvlText w:val="%8."/>
      <w:lvlJc w:val="left"/>
      <w:pPr>
        <w:ind w:left="5760" w:hanging="360"/>
      </w:pPr>
    </w:lvl>
    <w:lvl w:ilvl="8" w:tplc="76758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6">
    <w:multiLevelType w:val="hybridMultilevel"/>
    <w:lvl w:ilvl="0" w:tplc="32044196">
      <w:start w:val="1"/>
      <w:numFmt w:val="decimal"/>
      <w:lvlText w:val="%1."/>
      <w:lvlJc w:val="left"/>
      <w:pPr>
        <w:ind w:left="720" w:hanging="360"/>
      </w:pPr>
    </w:lvl>
    <w:lvl w:ilvl="1" w:tplc="32044196" w:tentative="1">
      <w:start w:val="1"/>
      <w:numFmt w:val="lowerLetter"/>
      <w:lvlText w:val="%2."/>
      <w:lvlJc w:val="left"/>
      <w:pPr>
        <w:ind w:left="1440" w:hanging="360"/>
      </w:pPr>
    </w:lvl>
    <w:lvl w:ilvl="2" w:tplc="32044196" w:tentative="1">
      <w:start w:val="1"/>
      <w:numFmt w:val="lowerRoman"/>
      <w:lvlText w:val="%3."/>
      <w:lvlJc w:val="right"/>
      <w:pPr>
        <w:ind w:left="2160" w:hanging="180"/>
      </w:pPr>
    </w:lvl>
    <w:lvl w:ilvl="3" w:tplc="32044196" w:tentative="1">
      <w:start w:val="1"/>
      <w:numFmt w:val="decimal"/>
      <w:lvlText w:val="%4."/>
      <w:lvlJc w:val="left"/>
      <w:pPr>
        <w:ind w:left="2880" w:hanging="360"/>
      </w:pPr>
    </w:lvl>
    <w:lvl w:ilvl="4" w:tplc="32044196" w:tentative="1">
      <w:start w:val="1"/>
      <w:numFmt w:val="lowerLetter"/>
      <w:lvlText w:val="%5."/>
      <w:lvlJc w:val="left"/>
      <w:pPr>
        <w:ind w:left="3600" w:hanging="360"/>
      </w:pPr>
    </w:lvl>
    <w:lvl w:ilvl="5" w:tplc="32044196" w:tentative="1">
      <w:start w:val="1"/>
      <w:numFmt w:val="lowerRoman"/>
      <w:lvlText w:val="%6."/>
      <w:lvlJc w:val="right"/>
      <w:pPr>
        <w:ind w:left="4320" w:hanging="180"/>
      </w:pPr>
    </w:lvl>
    <w:lvl w:ilvl="6" w:tplc="32044196" w:tentative="1">
      <w:start w:val="1"/>
      <w:numFmt w:val="decimal"/>
      <w:lvlText w:val="%7."/>
      <w:lvlJc w:val="left"/>
      <w:pPr>
        <w:ind w:left="5040" w:hanging="360"/>
      </w:pPr>
    </w:lvl>
    <w:lvl w:ilvl="7" w:tplc="32044196" w:tentative="1">
      <w:start w:val="1"/>
      <w:numFmt w:val="lowerLetter"/>
      <w:lvlText w:val="%8."/>
      <w:lvlJc w:val="left"/>
      <w:pPr>
        <w:ind w:left="5760" w:hanging="360"/>
      </w:pPr>
    </w:lvl>
    <w:lvl w:ilvl="8" w:tplc="32044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5">
    <w:multiLevelType w:val="hybridMultilevel"/>
    <w:lvl w:ilvl="0" w:tplc="41603438">
      <w:start w:val="1"/>
      <w:numFmt w:val="decimal"/>
      <w:lvlText w:val="%1."/>
      <w:lvlJc w:val="left"/>
      <w:pPr>
        <w:ind w:left="720" w:hanging="360"/>
      </w:pPr>
    </w:lvl>
    <w:lvl w:ilvl="1" w:tplc="41603438" w:tentative="1">
      <w:start w:val="1"/>
      <w:numFmt w:val="lowerLetter"/>
      <w:lvlText w:val="%2."/>
      <w:lvlJc w:val="left"/>
      <w:pPr>
        <w:ind w:left="1440" w:hanging="360"/>
      </w:pPr>
    </w:lvl>
    <w:lvl w:ilvl="2" w:tplc="41603438" w:tentative="1">
      <w:start w:val="1"/>
      <w:numFmt w:val="lowerRoman"/>
      <w:lvlText w:val="%3."/>
      <w:lvlJc w:val="right"/>
      <w:pPr>
        <w:ind w:left="2160" w:hanging="180"/>
      </w:pPr>
    </w:lvl>
    <w:lvl w:ilvl="3" w:tplc="41603438" w:tentative="1">
      <w:start w:val="1"/>
      <w:numFmt w:val="decimal"/>
      <w:lvlText w:val="%4."/>
      <w:lvlJc w:val="left"/>
      <w:pPr>
        <w:ind w:left="2880" w:hanging="360"/>
      </w:pPr>
    </w:lvl>
    <w:lvl w:ilvl="4" w:tplc="41603438" w:tentative="1">
      <w:start w:val="1"/>
      <w:numFmt w:val="lowerLetter"/>
      <w:lvlText w:val="%5."/>
      <w:lvlJc w:val="left"/>
      <w:pPr>
        <w:ind w:left="3600" w:hanging="360"/>
      </w:pPr>
    </w:lvl>
    <w:lvl w:ilvl="5" w:tplc="41603438" w:tentative="1">
      <w:start w:val="1"/>
      <w:numFmt w:val="lowerRoman"/>
      <w:lvlText w:val="%6."/>
      <w:lvlJc w:val="right"/>
      <w:pPr>
        <w:ind w:left="4320" w:hanging="180"/>
      </w:pPr>
    </w:lvl>
    <w:lvl w:ilvl="6" w:tplc="41603438" w:tentative="1">
      <w:start w:val="1"/>
      <w:numFmt w:val="decimal"/>
      <w:lvlText w:val="%7."/>
      <w:lvlJc w:val="left"/>
      <w:pPr>
        <w:ind w:left="5040" w:hanging="360"/>
      </w:pPr>
    </w:lvl>
    <w:lvl w:ilvl="7" w:tplc="41603438" w:tentative="1">
      <w:start w:val="1"/>
      <w:numFmt w:val="lowerLetter"/>
      <w:lvlText w:val="%8."/>
      <w:lvlJc w:val="left"/>
      <w:pPr>
        <w:ind w:left="5760" w:hanging="360"/>
      </w:pPr>
    </w:lvl>
    <w:lvl w:ilvl="8" w:tplc="41603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4">
    <w:multiLevelType w:val="hybridMultilevel"/>
    <w:lvl w:ilvl="0" w:tplc="13704583">
      <w:start w:val="1"/>
      <w:numFmt w:val="decimal"/>
      <w:lvlText w:val="%1."/>
      <w:lvlJc w:val="left"/>
      <w:pPr>
        <w:ind w:left="720" w:hanging="360"/>
      </w:pPr>
    </w:lvl>
    <w:lvl w:ilvl="1" w:tplc="13704583" w:tentative="1">
      <w:start w:val="1"/>
      <w:numFmt w:val="lowerLetter"/>
      <w:lvlText w:val="%2."/>
      <w:lvlJc w:val="left"/>
      <w:pPr>
        <w:ind w:left="1440" w:hanging="360"/>
      </w:pPr>
    </w:lvl>
    <w:lvl w:ilvl="2" w:tplc="13704583" w:tentative="1">
      <w:start w:val="1"/>
      <w:numFmt w:val="lowerRoman"/>
      <w:lvlText w:val="%3."/>
      <w:lvlJc w:val="right"/>
      <w:pPr>
        <w:ind w:left="2160" w:hanging="180"/>
      </w:pPr>
    </w:lvl>
    <w:lvl w:ilvl="3" w:tplc="13704583" w:tentative="1">
      <w:start w:val="1"/>
      <w:numFmt w:val="decimal"/>
      <w:lvlText w:val="%4."/>
      <w:lvlJc w:val="left"/>
      <w:pPr>
        <w:ind w:left="2880" w:hanging="360"/>
      </w:pPr>
    </w:lvl>
    <w:lvl w:ilvl="4" w:tplc="13704583" w:tentative="1">
      <w:start w:val="1"/>
      <w:numFmt w:val="lowerLetter"/>
      <w:lvlText w:val="%5."/>
      <w:lvlJc w:val="left"/>
      <w:pPr>
        <w:ind w:left="3600" w:hanging="360"/>
      </w:pPr>
    </w:lvl>
    <w:lvl w:ilvl="5" w:tplc="13704583" w:tentative="1">
      <w:start w:val="1"/>
      <w:numFmt w:val="lowerRoman"/>
      <w:lvlText w:val="%6."/>
      <w:lvlJc w:val="right"/>
      <w:pPr>
        <w:ind w:left="4320" w:hanging="180"/>
      </w:pPr>
    </w:lvl>
    <w:lvl w:ilvl="6" w:tplc="13704583" w:tentative="1">
      <w:start w:val="1"/>
      <w:numFmt w:val="decimal"/>
      <w:lvlText w:val="%7."/>
      <w:lvlJc w:val="left"/>
      <w:pPr>
        <w:ind w:left="5040" w:hanging="360"/>
      </w:pPr>
    </w:lvl>
    <w:lvl w:ilvl="7" w:tplc="13704583" w:tentative="1">
      <w:start w:val="1"/>
      <w:numFmt w:val="lowerLetter"/>
      <w:lvlText w:val="%8."/>
      <w:lvlJc w:val="left"/>
      <w:pPr>
        <w:ind w:left="5760" w:hanging="360"/>
      </w:pPr>
    </w:lvl>
    <w:lvl w:ilvl="8" w:tplc="13704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3">
    <w:multiLevelType w:val="hybridMultilevel"/>
    <w:lvl w:ilvl="0" w:tplc="23327029">
      <w:start w:val="1"/>
      <w:numFmt w:val="decimal"/>
      <w:lvlText w:val="%1."/>
      <w:lvlJc w:val="left"/>
      <w:pPr>
        <w:ind w:left="720" w:hanging="360"/>
      </w:pPr>
    </w:lvl>
    <w:lvl w:ilvl="1" w:tplc="23327029" w:tentative="1">
      <w:start w:val="1"/>
      <w:numFmt w:val="lowerLetter"/>
      <w:lvlText w:val="%2."/>
      <w:lvlJc w:val="left"/>
      <w:pPr>
        <w:ind w:left="1440" w:hanging="360"/>
      </w:pPr>
    </w:lvl>
    <w:lvl w:ilvl="2" w:tplc="23327029" w:tentative="1">
      <w:start w:val="1"/>
      <w:numFmt w:val="lowerRoman"/>
      <w:lvlText w:val="%3."/>
      <w:lvlJc w:val="right"/>
      <w:pPr>
        <w:ind w:left="2160" w:hanging="180"/>
      </w:pPr>
    </w:lvl>
    <w:lvl w:ilvl="3" w:tplc="23327029" w:tentative="1">
      <w:start w:val="1"/>
      <w:numFmt w:val="decimal"/>
      <w:lvlText w:val="%4."/>
      <w:lvlJc w:val="left"/>
      <w:pPr>
        <w:ind w:left="2880" w:hanging="360"/>
      </w:pPr>
    </w:lvl>
    <w:lvl w:ilvl="4" w:tplc="23327029" w:tentative="1">
      <w:start w:val="1"/>
      <w:numFmt w:val="lowerLetter"/>
      <w:lvlText w:val="%5."/>
      <w:lvlJc w:val="left"/>
      <w:pPr>
        <w:ind w:left="3600" w:hanging="360"/>
      </w:pPr>
    </w:lvl>
    <w:lvl w:ilvl="5" w:tplc="23327029" w:tentative="1">
      <w:start w:val="1"/>
      <w:numFmt w:val="lowerRoman"/>
      <w:lvlText w:val="%6."/>
      <w:lvlJc w:val="right"/>
      <w:pPr>
        <w:ind w:left="4320" w:hanging="180"/>
      </w:pPr>
    </w:lvl>
    <w:lvl w:ilvl="6" w:tplc="23327029" w:tentative="1">
      <w:start w:val="1"/>
      <w:numFmt w:val="decimal"/>
      <w:lvlText w:val="%7."/>
      <w:lvlJc w:val="left"/>
      <w:pPr>
        <w:ind w:left="5040" w:hanging="360"/>
      </w:pPr>
    </w:lvl>
    <w:lvl w:ilvl="7" w:tplc="23327029" w:tentative="1">
      <w:start w:val="1"/>
      <w:numFmt w:val="lowerLetter"/>
      <w:lvlText w:val="%8."/>
      <w:lvlJc w:val="left"/>
      <w:pPr>
        <w:ind w:left="5760" w:hanging="360"/>
      </w:pPr>
    </w:lvl>
    <w:lvl w:ilvl="8" w:tplc="23327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2">
    <w:multiLevelType w:val="hybridMultilevel"/>
    <w:lvl w:ilvl="0" w:tplc="18038549">
      <w:start w:val="1"/>
      <w:numFmt w:val="decimal"/>
      <w:lvlText w:val="%1."/>
      <w:lvlJc w:val="left"/>
      <w:pPr>
        <w:ind w:left="720" w:hanging="360"/>
      </w:pPr>
    </w:lvl>
    <w:lvl w:ilvl="1" w:tplc="18038549" w:tentative="1">
      <w:start w:val="1"/>
      <w:numFmt w:val="lowerLetter"/>
      <w:lvlText w:val="%2."/>
      <w:lvlJc w:val="left"/>
      <w:pPr>
        <w:ind w:left="1440" w:hanging="360"/>
      </w:pPr>
    </w:lvl>
    <w:lvl w:ilvl="2" w:tplc="18038549" w:tentative="1">
      <w:start w:val="1"/>
      <w:numFmt w:val="lowerRoman"/>
      <w:lvlText w:val="%3."/>
      <w:lvlJc w:val="right"/>
      <w:pPr>
        <w:ind w:left="2160" w:hanging="180"/>
      </w:pPr>
    </w:lvl>
    <w:lvl w:ilvl="3" w:tplc="18038549" w:tentative="1">
      <w:start w:val="1"/>
      <w:numFmt w:val="decimal"/>
      <w:lvlText w:val="%4."/>
      <w:lvlJc w:val="left"/>
      <w:pPr>
        <w:ind w:left="2880" w:hanging="360"/>
      </w:pPr>
    </w:lvl>
    <w:lvl w:ilvl="4" w:tplc="18038549" w:tentative="1">
      <w:start w:val="1"/>
      <w:numFmt w:val="lowerLetter"/>
      <w:lvlText w:val="%5."/>
      <w:lvlJc w:val="left"/>
      <w:pPr>
        <w:ind w:left="3600" w:hanging="360"/>
      </w:pPr>
    </w:lvl>
    <w:lvl w:ilvl="5" w:tplc="18038549" w:tentative="1">
      <w:start w:val="1"/>
      <w:numFmt w:val="lowerRoman"/>
      <w:lvlText w:val="%6."/>
      <w:lvlJc w:val="right"/>
      <w:pPr>
        <w:ind w:left="4320" w:hanging="180"/>
      </w:pPr>
    </w:lvl>
    <w:lvl w:ilvl="6" w:tplc="18038549" w:tentative="1">
      <w:start w:val="1"/>
      <w:numFmt w:val="decimal"/>
      <w:lvlText w:val="%7."/>
      <w:lvlJc w:val="left"/>
      <w:pPr>
        <w:ind w:left="5040" w:hanging="360"/>
      </w:pPr>
    </w:lvl>
    <w:lvl w:ilvl="7" w:tplc="18038549" w:tentative="1">
      <w:start w:val="1"/>
      <w:numFmt w:val="lowerLetter"/>
      <w:lvlText w:val="%8."/>
      <w:lvlJc w:val="left"/>
      <w:pPr>
        <w:ind w:left="5760" w:hanging="360"/>
      </w:pPr>
    </w:lvl>
    <w:lvl w:ilvl="8" w:tplc="18038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1">
    <w:multiLevelType w:val="hybridMultilevel"/>
    <w:lvl w:ilvl="0" w:tplc="56483812">
      <w:start w:val="1"/>
      <w:numFmt w:val="decimal"/>
      <w:lvlText w:val="%1."/>
      <w:lvlJc w:val="left"/>
      <w:pPr>
        <w:ind w:left="720" w:hanging="360"/>
      </w:pPr>
    </w:lvl>
    <w:lvl w:ilvl="1" w:tplc="56483812" w:tentative="1">
      <w:start w:val="1"/>
      <w:numFmt w:val="lowerLetter"/>
      <w:lvlText w:val="%2."/>
      <w:lvlJc w:val="left"/>
      <w:pPr>
        <w:ind w:left="1440" w:hanging="360"/>
      </w:pPr>
    </w:lvl>
    <w:lvl w:ilvl="2" w:tplc="56483812" w:tentative="1">
      <w:start w:val="1"/>
      <w:numFmt w:val="lowerRoman"/>
      <w:lvlText w:val="%3."/>
      <w:lvlJc w:val="right"/>
      <w:pPr>
        <w:ind w:left="2160" w:hanging="180"/>
      </w:pPr>
    </w:lvl>
    <w:lvl w:ilvl="3" w:tplc="56483812" w:tentative="1">
      <w:start w:val="1"/>
      <w:numFmt w:val="decimal"/>
      <w:lvlText w:val="%4."/>
      <w:lvlJc w:val="left"/>
      <w:pPr>
        <w:ind w:left="2880" w:hanging="360"/>
      </w:pPr>
    </w:lvl>
    <w:lvl w:ilvl="4" w:tplc="56483812" w:tentative="1">
      <w:start w:val="1"/>
      <w:numFmt w:val="lowerLetter"/>
      <w:lvlText w:val="%5."/>
      <w:lvlJc w:val="left"/>
      <w:pPr>
        <w:ind w:left="3600" w:hanging="360"/>
      </w:pPr>
    </w:lvl>
    <w:lvl w:ilvl="5" w:tplc="56483812" w:tentative="1">
      <w:start w:val="1"/>
      <w:numFmt w:val="lowerRoman"/>
      <w:lvlText w:val="%6."/>
      <w:lvlJc w:val="right"/>
      <w:pPr>
        <w:ind w:left="4320" w:hanging="180"/>
      </w:pPr>
    </w:lvl>
    <w:lvl w:ilvl="6" w:tplc="56483812" w:tentative="1">
      <w:start w:val="1"/>
      <w:numFmt w:val="decimal"/>
      <w:lvlText w:val="%7."/>
      <w:lvlJc w:val="left"/>
      <w:pPr>
        <w:ind w:left="5040" w:hanging="360"/>
      </w:pPr>
    </w:lvl>
    <w:lvl w:ilvl="7" w:tplc="56483812" w:tentative="1">
      <w:start w:val="1"/>
      <w:numFmt w:val="lowerLetter"/>
      <w:lvlText w:val="%8."/>
      <w:lvlJc w:val="left"/>
      <w:pPr>
        <w:ind w:left="5760" w:hanging="360"/>
      </w:pPr>
    </w:lvl>
    <w:lvl w:ilvl="8" w:tplc="56483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0">
    <w:multiLevelType w:val="hybridMultilevel"/>
    <w:lvl w:ilvl="0" w:tplc="55573704">
      <w:start w:val="1"/>
      <w:numFmt w:val="decimal"/>
      <w:lvlText w:val="%1."/>
      <w:lvlJc w:val="left"/>
      <w:pPr>
        <w:ind w:left="720" w:hanging="360"/>
      </w:pPr>
    </w:lvl>
    <w:lvl w:ilvl="1" w:tplc="55573704" w:tentative="1">
      <w:start w:val="1"/>
      <w:numFmt w:val="lowerLetter"/>
      <w:lvlText w:val="%2."/>
      <w:lvlJc w:val="left"/>
      <w:pPr>
        <w:ind w:left="1440" w:hanging="360"/>
      </w:pPr>
    </w:lvl>
    <w:lvl w:ilvl="2" w:tplc="55573704" w:tentative="1">
      <w:start w:val="1"/>
      <w:numFmt w:val="lowerRoman"/>
      <w:lvlText w:val="%3."/>
      <w:lvlJc w:val="right"/>
      <w:pPr>
        <w:ind w:left="2160" w:hanging="180"/>
      </w:pPr>
    </w:lvl>
    <w:lvl w:ilvl="3" w:tplc="55573704" w:tentative="1">
      <w:start w:val="1"/>
      <w:numFmt w:val="decimal"/>
      <w:lvlText w:val="%4."/>
      <w:lvlJc w:val="left"/>
      <w:pPr>
        <w:ind w:left="2880" w:hanging="360"/>
      </w:pPr>
    </w:lvl>
    <w:lvl w:ilvl="4" w:tplc="55573704" w:tentative="1">
      <w:start w:val="1"/>
      <w:numFmt w:val="lowerLetter"/>
      <w:lvlText w:val="%5."/>
      <w:lvlJc w:val="left"/>
      <w:pPr>
        <w:ind w:left="3600" w:hanging="360"/>
      </w:pPr>
    </w:lvl>
    <w:lvl w:ilvl="5" w:tplc="55573704" w:tentative="1">
      <w:start w:val="1"/>
      <w:numFmt w:val="lowerRoman"/>
      <w:lvlText w:val="%6."/>
      <w:lvlJc w:val="right"/>
      <w:pPr>
        <w:ind w:left="4320" w:hanging="180"/>
      </w:pPr>
    </w:lvl>
    <w:lvl w:ilvl="6" w:tplc="55573704" w:tentative="1">
      <w:start w:val="1"/>
      <w:numFmt w:val="decimal"/>
      <w:lvlText w:val="%7."/>
      <w:lvlJc w:val="left"/>
      <w:pPr>
        <w:ind w:left="5040" w:hanging="360"/>
      </w:pPr>
    </w:lvl>
    <w:lvl w:ilvl="7" w:tplc="55573704" w:tentative="1">
      <w:start w:val="1"/>
      <w:numFmt w:val="lowerLetter"/>
      <w:lvlText w:val="%8."/>
      <w:lvlJc w:val="left"/>
      <w:pPr>
        <w:ind w:left="5760" w:hanging="360"/>
      </w:pPr>
    </w:lvl>
    <w:lvl w:ilvl="8" w:tplc="55573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9">
    <w:multiLevelType w:val="hybridMultilevel"/>
    <w:lvl w:ilvl="0" w:tplc="43182748">
      <w:start w:val="1"/>
      <w:numFmt w:val="decimal"/>
      <w:lvlText w:val="%1."/>
      <w:lvlJc w:val="left"/>
      <w:pPr>
        <w:ind w:left="720" w:hanging="360"/>
      </w:pPr>
    </w:lvl>
    <w:lvl w:ilvl="1" w:tplc="43182748" w:tentative="1">
      <w:start w:val="1"/>
      <w:numFmt w:val="lowerLetter"/>
      <w:lvlText w:val="%2."/>
      <w:lvlJc w:val="left"/>
      <w:pPr>
        <w:ind w:left="1440" w:hanging="360"/>
      </w:pPr>
    </w:lvl>
    <w:lvl w:ilvl="2" w:tplc="43182748" w:tentative="1">
      <w:start w:val="1"/>
      <w:numFmt w:val="lowerRoman"/>
      <w:lvlText w:val="%3."/>
      <w:lvlJc w:val="right"/>
      <w:pPr>
        <w:ind w:left="2160" w:hanging="180"/>
      </w:pPr>
    </w:lvl>
    <w:lvl w:ilvl="3" w:tplc="43182748" w:tentative="1">
      <w:start w:val="1"/>
      <w:numFmt w:val="decimal"/>
      <w:lvlText w:val="%4."/>
      <w:lvlJc w:val="left"/>
      <w:pPr>
        <w:ind w:left="2880" w:hanging="360"/>
      </w:pPr>
    </w:lvl>
    <w:lvl w:ilvl="4" w:tplc="43182748" w:tentative="1">
      <w:start w:val="1"/>
      <w:numFmt w:val="lowerLetter"/>
      <w:lvlText w:val="%5."/>
      <w:lvlJc w:val="left"/>
      <w:pPr>
        <w:ind w:left="3600" w:hanging="360"/>
      </w:pPr>
    </w:lvl>
    <w:lvl w:ilvl="5" w:tplc="43182748" w:tentative="1">
      <w:start w:val="1"/>
      <w:numFmt w:val="lowerRoman"/>
      <w:lvlText w:val="%6."/>
      <w:lvlJc w:val="right"/>
      <w:pPr>
        <w:ind w:left="4320" w:hanging="180"/>
      </w:pPr>
    </w:lvl>
    <w:lvl w:ilvl="6" w:tplc="43182748" w:tentative="1">
      <w:start w:val="1"/>
      <w:numFmt w:val="decimal"/>
      <w:lvlText w:val="%7."/>
      <w:lvlJc w:val="left"/>
      <w:pPr>
        <w:ind w:left="5040" w:hanging="360"/>
      </w:pPr>
    </w:lvl>
    <w:lvl w:ilvl="7" w:tplc="43182748" w:tentative="1">
      <w:start w:val="1"/>
      <w:numFmt w:val="lowerLetter"/>
      <w:lvlText w:val="%8."/>
      <w:lvlJc w:val="left"/>
      <w:pPr>
        <w:ind w:left="5760" w:hanging="360"/>
      </w:pPr>
    </w:lvl>
    <w:lvl w:ilvl="8" w:tplc="43182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8">
    <w:multiLevelType w:val="hybridMultilevel"/>
    <w:lvl w:ilvl="0" w:tplc="33591501">
      <w:start w:val="1"/>
      <w:numFmt w:val="decimal"/>
      <w:lvlText w:val="%1."/>
      <w:lvlJc w:val="left"/>
      <w:pPr>
        <w:ind w:left="720" w:hanging="360"/>
      </w:pPr>
    </w:lvl>
    <w:lvl w:ilvl="1" w:tplc="33591501" w:tentative="1">
      <w:start w:val="1"/>
      <w:numFmt w:val="lowerLetter"/>
      <w:lvlText w:val="%2."/>
      <w:lvlJc w:val="left"/>
      <w:pPr>
        <w:ind w:left="1440" w:hanging="360"/>
      </w:pPr>
    </w:lvl>
    <w:lvl w:ilvl="2" w:tplc="33591501" w:tentative="1">
      <w:start w:val="1"/>
      <w:numFmt w:val="lowerRoman"/>
      <w:lvlText w:val="%3."/>
      <w:lvlJc w:val="right"/>
      <w:pPr>
        <w:ind w:left="2160" w:hanging="180"/>
      </w:pPr>
    </w:lvl>
    <w:lvl w:ilvl="3" w:tplc="33591501" w:tentative="1">
      <w:start w:val="1"/>
      <w:numFmt w:val="decimal"/>
      <w:lvlText w:val="%4."/>
      <w:lvlJc w:val="left"/>
      <w:pPr>
        <w:ind w:left="2880" w:hanging="360"/>
      </w:pPr>
    </w:lvl>
    <w:lvl w:ilvl="4" w:tplc="33591501" w:tentative="1">
      <w:start w:val="1"/>
      <w:numFmt w:val="lowerLetter"/>
      <w:lvlText w:val="%5."/>
      <w:lvlJc w:val="left"/>
      <w:pPr>
        <w:ind w:left="3600" w:hanging="360"/>
      </w:pPr>
    </w:lvl>
    <w:lvl w:ilvl="5" w:tplc="33591501" w:tentative="1">
      <w:start w:val="1"/>
      <w:numFmt w:val="lowerRoman"/>
      <w:lvlText w:val="%6."/>
      <w:lvlJc w:val="right"/>
      <w:pPr>
        <w:ind w:left="4320" w:hanging="180"/>
      </w:pPr>
    </w:lvl>
    <w:lvl w:ilvl="6" w:tplc="33591501" w:tentative="1">
      <w:start w:val="1"/>
      <w:numFmt w:val="decimal"/>
      <w:lvlText w:val="%7."/>
      <w:lvlJc w:val="left"/>
      <w:pPr>
        <w:ind w:left="5040" w:hanging="360"/>
      </w:pPr>
    </w:lvl>
    <w:lvl w:ilvl="7" w:tplc="33591501" w:tentative="1">
      <w:start w:val="1"/>
      <w:numFmt w:val="lowerLetter"/>
      <w:lvlText w:val="%8."/>
      <w:lvlJc w:val="left"/>
      <w:pPr>
        <w:ind w:left="5760" w:hanging="360"/>
      </w:pPr>
    </w:lvl>
    <w:lvl w:ilvl="8" w:tplc="33591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7">
    <w:multiLevelType w:val="hybridMultilevel"/>
    <w:lvl w:ilvl="0" w:tplc="63432709">
      <w:start w:val="1"/>
      <w:numFmt w:val="decimal"/>
      <w:lvlText w:val="%1."/>
      <w:lvlJc w:val="left"/>
      <w:pPr>
        <w:ind w:left="720" w:hanging="360"/>
      </w:pPr>
    </w:lvl>
    <w:lvl w:ilvl="1" w:tplc="63432709" w:tentative="1">
      <w:start w:val="1"/>
      <w:numFmt w:val="lowerLetter"/>
      <w:lvlText w:val="%2."/>
      <w:lvlJc w:val="left"/>
      <w:pPr>
        <w:ind w:left="1440" w:hanging="360"/>
      </w:pPr>
    </w:lvl>
    <w:lvl w:ilvl="2" w:tplc="63432709" w:tentative="1">
      <w:start w:val="1"/>
      <w:numFmt w:val="lowerRoman"/>
      <w:lvlText w:val="%3."/>
      <w:lvlJc w:val="right"/>
      <w:pPr>
        <w:ind w:left="2160" w:hanging="180"/>
      </w:pPr>
    </w:lvl>
    <w:lvl w:ilvl="3" w:tplc="63432709" w:tentative="1">
      <w:start w:val="1"/>
      <w:numFmt w:val="decimal"/>
      <w:lvlText w:val="%4."/>
      <w:lvlJc w:val="left"/>
      <w:pPr>
        <w:ind w:left="2880" w:hanging="360"/>
      </w:pPr>
    </w:lvl>
    <w:lvl w:ilvl="4" w:tplc="63432709" w:tentative="1">
      <w:start w:val="1"/>
      <w:numFmt w:val="lowerLetter"/>
      <w:lvlText w:val="%5."/>
      <w:lvlJc w:val="left"/>
      <w:pPr>
        <w:ind w:left="3600" w:hanging="360"/>
      </w:pPr>
    </w:lvl>
    <w:lvl w:ilvl="5" w:tplc="63432709" w:tentative="1">
      <w:start w:val="1"/>
      <w:numFmt w:val="lowerRoman"/>
      <w:lvlText w:val="%6."/>
      <w:lvlJc w:val="right"/>
      <w:pPr>
        <w:ind w:left="4320" w:hanging="180"/>
      </w:pPr>
    </w:lvl>
    <w:lvl w:ilvl="6" w:tplc="63432709" w:tentative="1">
      <w:start w:val="1"/>
      <w:numFmt w:val="decimal"/>
      <w:lvlText w:val="%7."/>
      <w:lvlJc w:val="left"/>
      <w:pPr>
        <w:ind w:left="5040" w:hanging="360"/>
      </w:pPr>
    </w:lvl>
    <w:lvl w:ilvl="7" w:tplc="63432709" w:tentative="1">
      <w:start w:val="1"/>
      <w:numFmt w:val="lowerLetter"/>
      <w:lvlText w:val="%8."/>
      <w:lvlJc w:val="left"/>
      <w:pPr>
        <w:ind w:left="5760" w:hanging="360"/>
      </w:pPr>
    </w:lvl>
    <w:lvl w:ilvl="8" w:tplc="63432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6">
    <w:multiLevelType w:val="hybridMultilevel"/>
    <w:lvl w:ilvl="0" w:tplc="41579429">
      <w:start w:val="1"/>
      <w:numFmt w:val="decimal"/>
      <w:lvlText w:val="%1."/>
      <w:lvlJc w:val="left"/>
      <w:pPr>
        <w:ind w:left="720" w:hanging="360"/>
      </w:pPr>
    </w:lvl>
    <w:lvl w:ilvl="1" w:tplc="41579429" w:tentative="1">
      <w:start w:val="1"/>
      <w:numFmt w:val="lowerLetter"/>
      <w:lvlText w:val="%2."/>
      <w:lvlJc w:val="left"/>
      <w:pPr>
        <w:ind w:left="1440" w:hanging="360"/>
      </w:pPr>
    </w:lvl>
    <w:lvl w:ilvl="2" w:tplc="41579429" w:tentative="1">
      <w:start w:val="1"/>
      <w:numFmt w:val="lowerRoman"/>
      <w:lvlText w:val="%3."/>
      <w:lvlJc w:val="right"/>
      <w:pPr>
        <w:ind w:left="2160" w:hanging="180"/>
      </w:pPr>
    </w:lvl>
    <w:lvl w:ilvl="3" w:tplc="41579429" w:tentative="1">
      <w:start w:val="1"/>
      <w:numFmt w:val="decimal"/>
      <w:lvlText w:val="%4."/>
      <w:lvlJc w:val="left"/>
      <w:pPr>
        <w:ind w:left="2880" w:hanging="360"/>
      </w:pPr>
    </w:lvl>
    <w:lvl w:ilvl="4" w:tplc="41579429" w:tentative="1">
      <w:start w:val="1"/>
      <w:numFmt w:val="lowerLetter"/>
      <w:lvlText w:val="%5."/>
      <w:lvlJc w:val="left"/>
      <w:pPr>
        <w:ind w:left="3600" w:hanging="360"/>
      </w:pPr>
    </w:lvl>
    <w:lvl w:ilvl="5" w:tplc="41579429" w:tentative="1">
      <w:start w:val="1"/>
      <w:numFmt w:val="lowerRoman"/>
      <w:lvlText w:val="%6."/>
      <w:lvlJc w:val="right"/>
      <w:pPr>
        <w:ind w:left="4320" w:hanging="180"/>
      </w:pPr>
    </w:lvl>
    <w:lvl w:ilvl="6" w:tplc="41579429" w:tentative="1">
      <w:start w:val="1"/>
      <w:numFmt w:val="decimal"/>
      <w:lvlText w:val="%7."/>
      <w:lvlJc w:val="left"/>
      <w:pPr>
        <w:ind w:left="5040" w:hanging="360"/>
      </w:pPr>
    </w:lvl>
    <w:lvl w:ilvl="7" w:tplc="41579429" w:tentative="1">
      <w:start w:val="1"/>
      <w:numFmt w:val="lowerLetter"/>
      <w:lvlText w:val="%8."/>
      <w:lvlJc w:val="left"/>
      <w:pPr>
        <w:ind w:left="5760" w:hanging="360"/>
      </w:pPr>
    </w:lvl>
    <w:lvl w:ilvl="8" w:tplc="41579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5">
    <w:multiLevelType w:val="hybridMultilevel"/>
    <w:lvl w:ilvl="0" w:tplc="26691037">
      <w:start w:val="1"/>
      <w:numFmt w:val="decimal"/>
      <w:lvlText w:val="%1."/>
      <w:lvlJc w:val="left"/>
      <w:pPr>
        <w:ind w:left="720" w:hanging="360"/>
      </w:pPr>
    </w:lvl>
    <w:lvl w:ilvl="1" w:tplc="26691037" w:tentative="1">
      <w:start w:val="1"/>
      <w:numFmt w:val="lowerLetter"/>
      <w:lvlText w:val="%2."/>
      <w:lvlJc w:val="left"/>
      <w:pPr>
        <w:ind w:left="1440" w:hanging="360"/>
      </w:pPr>
    </w:lvl>
    <w:lvl w:ilvl="2" w:tplc="26691037" w:tentative="1">
      <w:start w:val="1"/>
      <w:numFmt w:val="lowerRoman"/>
      <w:lvlText w:val="%3."/>
      <w:lvlJc w:val="right"/>
      <w:pPr>
        <w:ind w:left="2160" w:hanging="180"/>
      </w:pPr>
    </w:lvl>
    <w:lvl w:ilvl="3" w:tplc="26691037" w:tentative="1">
      <w:start w:val="1"/>
      <w:numFmt w:val="decimal"/>
      <w:lvlText w:val="%4."/>
      <w:lvlJc w:val="left"/>
      <w:pPr>
        <w:ind w:left="2880" w:hanging="360"/>
      </w:pPr>
    </w:lvl>
    <w:lvl w:ilvl="4" w:tplc="26691037" w:tentative="1">
      <w:start w:val="1"/>
      <w:numFmt w:val="lowerLetter"/>
      <w:lvlText w:val="%5."/>
      <w:lvlJc w:val="left"/>
      <w:pPr>
        <w:ind w:left="3600" w:hanging="360"/>
      </w:pPr>
    </w:lvl>
    <w:lvl w:ilvl="5" w:tplc="26691037" w:tentative="1">
      <w:start w:val="1"/>
      <w:numFmt w:val="lowerRoman"/>
      <w:lvlText w:val="%6."/>
      <w:lvlJc w:val="right"/>
      <w:pPr>
        <w:ind w:left="4320" w:hanging="180"/>
      </w:pPr>
    </w:lvl>
    <w:lvl w:ilvl="6" w:tplc="26691037" w:tentative="1">
      <w:start w:val="1"/>
      <w:numFmt w:val="decimal"/>
      <w:lvlText w:val="%7."/>
      <w:lvlJc w:val="left"/>
      <w:pPr>
        <w:ind w:left="5040" w:hanging="360"/>
      </w:pPr>
    </w:lvl>
    <w:lvl w:ilvl="7" w:tplc="26691037" w:tentative="1">
      <w:start w:val="1"/>
      <w:numFmt w:val="lowerLetter"/>
      <w:lvlText w:val="%8."/>
      <w:lvlJc w:val="left"/>
      <w:pPr>
        <w:ind w:left="5760" w:hanging="360"/>
      </w:pPr>
    </w:lvl>
    <w:lvl w:ilvl="8" w:tplc="26691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4">
    <w:multiLevelType w:val="hybridMultilevel"/>
    <w:lvl w:ilvl="0" w:tplc="81662603">
      <w:start w:val="1"/>
      <w:numFmt w:val="decimal"/>
      <w:lvlText w:val="%1."/>
      <w:lvlJc w:val="left"/>
      <w:pPr>
        <w:ind w:left="720" w:hanging="360"/>
      </w:pPr>
    </w:lvl>
    <w:lvl w:ilvl="1" w:tplc="81662603" w:tentative="1">
      <w:start w:val="1"/>
      <w:numFmt w:val="lowerLetter"/>
      <w:lvlText w:val="%2."/>
      <w:lvlJc w:val="left"/>
      <w:pPr>
        <w:ind w:left="1440" w:hanging="360"/>
      </w:pPr>
    </w:lvl>
    <w:lvl w:ilvl="2" w:tplc="81662603" w:tentative="1">
      <w:start w:val="1"/>
      <w:numFmt w:val="lowerRoman"/>
      <w:lvlText w:val="%3."/>
      <w:lvlJc w:val="right"/>
      <w:pPr>
        <w:ind w:left="2160" w:hanging="180"/>
      </w:pPr>
    </w:lvl>
    <w:lvl w:ilvl="3" w:tplc="81662603" w:tentative="1">
      <w:start w:val="1"/>
      <w:numFmt w:val="decimal"/>
      <w:lvlText w:val="%4."/>
      <w:lvlJc w:val="left"/>
      <w:pPr>
        <w:ind w:left="2880" w:hanging="360"/>
      </w:pPr>
    </w:lvl>
    <w:lvl w:ilvl="4" w:tplc="81662603" w:tentative="1">
      <w:start w:val="1"/>
      <w:numFmt w:val="lowerLetter"/>
      <w:lvlText w:val="%5."/>
      <w:lvlJc w:val="left"/>
      <w:pPr>
        <w:ind w:left="3600" w:hanging="360"/>
      </w:pPr>
    </w:lvl>
    <w:lvl w:ilvl="5" w:tplc="81662603" w:tentative="1">
      <w:start w:val="1"/>
      <w:numFmt w:val="lowerRoman"/>
      <w:lvlText w:val="%6."/>
      <w:lvlJc w:val="right"/>
      <w:pPr>
        <w:ind w:left="4320" w:hanging="180"/>
      </w:pPr>
    </w:lvl>
    <w:lvl w:ilvl="6" w:tplc="81662603" w:tentative="1">
      <w:start w:val="1"/>
      <w:numFmt w:val="decimal"/>
      <w:lvlText w:val="%7."/>
      <w:lvlJc w:val="left"/>
      <w:pPr>
        <w:ind w:left="5040" w:hanging="360"/>
      </w:pPr>
    </w:lvl>
    <w:lvl w:ilvl="7" w:tplc="81662603" w:tentative="1">
      <w:start w:val="1"/>
      <w:numFmt w:val="lowerLetter"/>
      <w:lvlText w:val="%8."/>
      <w:lvlJc w:val="left"/>
      <w:pPr>
        <w:ind w:left="5760" w:hanging="360"/>
      </w:pPr>
    </w:lvl>
    <w:lvl w:ilvl="8" w:tplc="81662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3">
    <w:multiLevelType w:val="hybridMultilevel"/>
    <w:lvl w:ilvl="0" w:tplc="31301513">
      <w:start w:val="1"/>
      <w:numFmt w:val="decimal"/>
      <w:lvlText w:val="%1."/>
      <w:lvlJc w:val="left"/>
      <w:pPr>
        <w:ind w:left="720" w:hanging="360"/>
      </w:pPr>
    </w:lvl>
    <w:lvl w:ilvl="1" w:tplc="31301513" w:tentative="1">
      <w:start w:val="1"/>
      <w:numFmt w:val="lowerLetter"/>
      <w:lvlText w:val="%2."/>
      <w:lvlJc w:val="left"/>
      <w:pPr>
        <w:ind w:left="1440" w:hanging="360"/>
      </w:pPr>
    </w:lvl>
    <w:lvl w:ilvl="2" w:tplc="31301513" w:tentative="1">
      <w:start w:val="1"/>
      <w:numFmt w:val="lowerRoman"/>
      <w:lvlText w:val="%3."/>
      <w:lvlJc w:val="right"/>
      <w:pPr>
        <w:ind w:left="2160" w:hanging="180"/>
      </w:pPr>
    </w:lvl>
    <w:lvl w:ilvl="3" w:tplc="31301513" w:tentative="1">
      <w:start w:val="1"/>
      <w:numFmt w:val="decimal"/>
      <w:lvlText w:val="%4."/>
      <w:lvlJc w:val="left"/>
      <w:pPr>
        <w:ind w:left="2880" w:hanging="360"/>
      </w:pPr>
    </w:lvl>
    <w:lvl w:ilvl="4" w:tplc="31301513" w:tentative="1">
      <w:start w:val="1"/>
      <w:numFmt w:val="lowerLetter"/>
      <w:lvlText w:val="%5."/>
      <w:lvlJc w:val="left"/>
      <w:pPr>
        <w:ind w:left="3600" w:hanging="360"/>
      </w:pPr>
    </w:lvl>
    <w:lvl w:ilvl="5" w:tplc="31301513" w:tentative="1">
      <w:start w:val="1"/>
      <w:numFmt w:val="lowerRoman"/>
      <w:lvlText w:val="%6."/>
      <w:lvlJc w:val="right"/>
      <w:pPr>
        <w:ind w:left="4320" w:hanging="180"/>
      </w:pPr>
    </w:lvl>
    <w:lvl w:ilvl="6" w:tplc="31301513" w:tentative="1">
      <w:start w:val="1"/>
      <w:numFmt w:val="decimal"/>
      <w:lvlText w:val="%7."/>
      <w:lvlJc w:val="left"/>
      <w:pPr>
        <w:ind w:left="5040" w:hanging="360"/>
      </w:pPr>
    </w:lvl>
    <w:lvl w:ilvl="7" w:tplc="31301513" w:tentative="1">
      <w:start w:val="1"/>
      <w:numFmt w:val="lowerLetter"/>
      <w:lvlText w:val="%8."/>
      <w:lvlJc w:val="left"/>
      <w:pPr>
        <w:ind w:left="5760" w:hanging="360"/>
      </w:pPr>
    </w:lvl>
    <w:lvl w:ilvl="8" w:tplc="31301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2">
    <w:multiLevelType w:val="hybridMultilevel"/>
    <w:lvl w:ilvl="0" w:tplc="31449452">
      <w:start w:val="1"/>
      <w:numFmt w:val="decimal"/>
      <w:lvlText w:val="%1."/>
      <w:lvlJc w:val="left"/>
      <w:pPr>
        <w:ind w:left="720" w:hanging="360"/>
      </w:pPr>
    </w:lvl>
    <w:lvl w:ilvl="1" w:tplc="31449452" w:tentative="1">
      <w:start w:val="1"/>
      <w:numFmt w:val="lowerLetter"/>
      <w:lvlText w:val="%2."/>
      <w:lvlJc w:val="left"/>
      <w:pPr>
        <w:ind w:left="1440" w:hanging="360"/>
      </w:pPr>
    </w:lvl>
    <w:lvl w:ilvl="2" w:tplc="31449452" w:tentative="1">
      <w:start w:val="1"/>
      <w:numFmt w:val="lowerRoman"/>
      <w:lvlText w:val="%3."/>
      <w:lvlJc w:val="right"/>
      <w:pPr>
        <w:ind w:left="2160" w:hanging="180"/>
      </w:pPr>
    </w:lvl>
    <w:lvl w:ilvl="3" w:tplc="31449452" w:tentative="1">
      <w:start w:val="1"/>
      <w:numFmt w:val="decimal"/>
      <w:lvlText w:val="%4."/>
      <w:lvlJc w:val="left"/>
      <w:pPr>
        <w:ind w:left="2880" w:hanging="360"/>
      </w:pPr>
    </w:lvl>
    <w:lvl w:ilvl="4" w:tplc="31449452" w:tentative="1">
      <w:start w:val="1"/>
      <w:numFmt w:val="lowerLetter"/>
      <w:lvlText w:val="%5."/>
      <w:lvlJc w:val="left"/>
      <w:pPr>
        <w:ind w:left="3600" w:hanging="360"/>
      </w:pPr>
    </w:lvl>
    <w:lvl w:ilvl="5" w:tplc="31449452" w:tentative="1">
      <w:start w:val="1"/>
      <w:numFmt w:val="lowerRoman"/>
      <w:lvlText w:val="%6."/>
      <w:lvlJc w:val="right"/>
      <w:pPr>
        <w:ind w:left="4320" w:hanging="180"/>
      </w:pPr>
    </w:lvl>
    <w:lvl w:ilvl="6" w:tplc="31449452" w:tentative="1">
      <w:start w:val="1"/>
      <w:numFmt w:val="decimal"/>
      <w:lvlText w:val="%7."/>
      <w:lvlJc w:val="left"/>
      <w:pPr>
        <w:ind w:left="5040" w:hanging="360"/>
      </w:pPr>
    </w:lvl>
    <w:lvl w:ilvl="7" w:tplc="31449452" w:tentative="1">
      <w:start w:val="1"/>
      <w:numFmt w:val="lowerLetter"/>
      <w:lvlText w:val="%8."/>
      <w:lvlJc w:val="left"/>
      <w:pPr>
        <w:ind w:left="5760" w:hanging="360"/>
      </w:pPr>
    </w:lvl>
    <w:lvl w:ilvl="8" w:tplc="31449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1">
    <w:multiLevelType w:val="hybridMultilevel"/>
    <w:lvl w:ilvl="0" w:tplc="35325078">
      <w:start w:val="1"/>
      <w:numFmt w:val="decimal"/>
      <w:lvlText w:val="%1."/>
      <w:lvlJc w:val="left"/>
      <w:pPr>
        <w:ind w:left="720" w:hanging="360"/>
      </w:pPr>
    </w:lvl>
    <w:lvl w:ilvl="1" w:tplc="35325078" w:tentative="1">
      <w:start w:val="1"/>
      <w:numFmt w:val="lowerLetter"/>
      <w:lvlText w:val="%2."/>
      <w:lvlJc w:val="left"/>
      <w:pPr>
        <w:ind w:left="1440" w:hanging="360"/>
      </w:pPr>
    </w:lvl>
    <w:lvl w:ilvl="2" w:tplc="35325078" w:tentative="1">
      <w:start w:val="1"/>
      <w:numFmt w:val="lowerRoman"/>
      <w:lvlText w:val="%3."/>
      <w:lvlJc w:val="right"/>
      <w:pPr>
        <w:ind w:left="2160" w:hanging="180"/>
      </w:pPr>
    </w:lvl>
    <w:lvl w:ilvl="3" w:tplc="35325078" w:tentative="1">
      <w:start w:val="1"/>
      <w:numFmt w:val="decimal"/>
      <w:lvlText w:val="%4."/>
      <w:lvlJc w:val="left"/>
      <w:pPr>
        <w:ind w:left="2880" w:hanging="360"/>
      </w:pPr>
    </w:lvl>
    <w:lvl w:ilvl="4" w:tplc="35325078" w:tentative="1">
      <w:start w:val="1"/>
      <w:numFmt w:val="lowerLetter"/>
      <w:lvlText w:val="%5."/>
      <w:lvlJc w:val="left"/>
      <w:pPr>
        <w:ind w:left="3600" w:hanging="360"/>
      </w:pPr>
    </w:lvl>
    <w:lvl w:ilvl="5" w:tplc="35325078" w:tentative="1">
      <w:start w:val="1"/>
      <w:numFmt w:val="lowerRoman"/>
      <w:lvlText w:val="%6."/>
      <w:lvlJc w:val="right"/>
      <w:pPr>
        <w:ind w:left="4320" w:hanging="180"/>
      </w:pPr>
    </w:lvl>
    <w:lvl w:ilvl="6" w:tplc="35325078" w:tentative="1">
      <w:start w:val="1"/>
      <w:numFmt w:val="decimal"/>
      <w:lvlText w:val="%7."/>
      <w:lvlJc w:val="left"/>
      <w:pPr>
        <w:ind w:left="5040" w:hanging="360"/>
      </w:pPr>
    </w:lvl>
    <w:lvl w:ilvl="7" w:tplc="35325078" w:tentative="1">
      <w:start w:val="1"/>
      <w:numFmt w:val="lowerLetter"/>
      <w:lvlText w:val="%8."/>
      <w:lvlJc w:val="left"/>
      <w:pPr>
        <w:ind w:left="5760" w:hanging="360"/>
      </w:pPr>
    </w:lvl>
    <w:lvl w:ilvl="8" w:tplc="3532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0">
    <w:multiLevelType w:val="hybridMultilevel"/>
    <w:lvl w:ilvl="0" w:tplc="62227546">
      <w:start w:val="1"/>
      <w:numFmt w:val="decimal"/>
      <w:lvlText w:val="%1."/>
      <w:lvlJc w:val="left"/>
      <w:pPr>
        <w:ind w:left="720" w:hanging="360"/>
      </w:pPr>
    </w:lvl>
    <w:lvl w:ilvl="1" w:tplc="62227546" w:tentative="1">
      <w:start w:val="1"/>
      <w:numFmt w:val="lowerLetter"/>
      <w:lvlText w:val="%2."/>
      <w:lvlJc w:val="left"/>
      <w:pPr>
        <w:ind w:left="1440" w:hanging="360"/>
      </w:pPr>
    </w:lvl>
    <w:lvl w:ilvl="2" w:tplc="62227546" w:tentative="1">
      <w:start w:val="1"/>
      <w:numFmt w:val="lowerRoman"/>
      <w:lvlText w:val="%3."/>
      <w:lvlJc w:val="right"/>
      <w:pPr>
        <w:ind w:left="2160" w:hanging="180"/>
      </w:pPr>
    </w:lvl>
    <w:lvl w:ilvl="3" w:tplc="62227546" w:tentative="1">
      <w:start w:val="1"/>
      <w:numFmt w:val="decimal"/>
      <w:lvlText w:val="%4."/>
      <w:lvlJc w:val="left"/>
      <w:pPr>
        <w:ind w:left="2880" w:hanging="360"/>
      </w:pPr>
    </w:lvl>
    <w:lvl w:ilvl="4" w:tplc="62227546" w:tentative="1">
      <w:start w:val="1"/>
      <w:numFmt w:val="lowerLetter"/>
      <w:lvlText w:val="%5."/>
      <w:lvlJc w:val="left"/>
      <w:pPr>
        <w:ind w:left="3600" w:hanging="360"/>
      </w:pPr>
    </w:lvl>
    <w:lvl w:ilvl="5" w:tplc="62227546" w:tentative="1">
      <w:start w:val="1"/>
      <w:numFmt w:val="lowerRoman"/>
      <w:lvlText w:val="%6."/>
      <w:lvlJc w:val="right"/>
      <w:pPr>
        <w:ind w:left="4320" w:hanging="180"/>
      </w:pPr>
    </w:lvl>
    <w:lvl w:ilvl="6" w:tplc="62227546" w:tentative="1">
      <w:start w:val="1"/>
      <w:numFmt w:val="decimal"/>
      <w:lvlText w:val="%7."/>
      <w:lvlJc w:val="left"/>
      <w:pPr>
        <w:ind w:left="5040" w:hanging="360"/>
      </w:pPr>
    </w:lvl>
    <w:lvl w:ilvl="7" w:tplc="62227546" w:tentative="1">
      <w:start w:val="1"/>
      <w:numFmt w:val="lowerLetter"/>
      <w:lvlText w:val="%8."/>
      <w:lvlJc w:val="left"/>
      <w:pPr>
        <w:ind w:left="5760" w:hanging="360"/>
      </w:pPr>
    </w:lvl>
    <w:lvl w:ilvl="8" w:tplc="62227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9">
    <w:multiLevelType w:val="hybridMultilevel"/>
    <w:lvl w:ilvl="0" w:tplc="28719711">
      <w:start w:val="1"/>
      <w:numFmt w:val="decimal"/>
      <w:lvlText w:val="%1."/>
      <w:lvlJc w:val="left"/>
      <w:pPr>
        <w:ind w:left="720" w:hanging="360"/>
      </w:pPr>
    </w:lvl>
    <w:lvl w:ilvl="1" w:tplc="28719711" w:tentative="1">
      <w:start w:val="1"/>
      <w:numFmt w:val="lowerLetter"/>
      <w:lvlText w:val="%2."/>
      <w:lvlJc w:val="left"/>
      <w:pPr>
        <w:ind w:left="1440" w:hanging="360"/>
      </w:pPr>
    </w:lvl>
    <w:lvl w:ilvl="2" w:tplc="28719711" w:tentative="1">
      <w:start w:val="1"/>
      <w:numFmt w:val="lowerRoman"/>
      <w:lvlText w:val="%3."/>
      <w:lvlJc w:val="right"/>
      <w:pPr>
        <w:ind w:left="2160" w:hanging="180"/>
      </w:pPr>
    </w:lvl>
    <w:lvl w:ilvl="3" w:tplc="28719711" w:tentative="1">
      <w:start w:val="1"/>
      <w:numFmt w:val="decimal"/>
      <w:lvlText w:val="%4."/>
      <w:lvlJc w:val="left"/>
      <w:pPr>
        <w:ind w:left="2880" w:hanging="360"/>
      </w:pPr>
    </w:lvl>
    <w:lvl w:ilvl="4" w:tplc="28719711" w:tentative="1">
      <w:start w:val="1"/>
      <w:numFmt w:val="lowerLetter"/>
      <w:lvlText w:val="%5."/>
      <w:lvlJc w:val="left"/>
      <w:pPr>
        <w:ind w:left="3600" w:hanging="360"/>
      </w:pPr>
    </w:lvl>
    <w:lvl w:ilvl="5" w:tplc="28719711" w:tentative="1">
      <w:start w:val="1"/>
      <w:numFmt w:val="lowerRoman"/>
      <w:lvlText w:val="%6."/>
      <w:lvlJc w:val="right"/>
      <w:pPr>
        <w:ind w:left="4320" w:hanging="180"/>
      </w:pPr>
    </w:lvl>
    <w:lvl w:ilvl="6" w:tplc="28719711" w:tentative="1">
      <w:start w:val="1"/>
      <w:numFmt w:val="decimal"/>
      <w:lvlText w:val="%7."/>
      <w:lvlJc w:val="left"/>
      <w:pPr>
        <w:ind w:left="5040" w:hanging="360"/>
      </w:pPr>
    </w:lvl>
    <w:lvl w:ilvl="7" w:tplc="28719711" w:tentative="1">
      <w:start w:val="1"/>
      <w:numFmt w:val="lowerLetter"/>
      <w:lvlText w:val="%8."/>
      <w:lvlJc w:val="left"/>
      <w:pPr>
        <w:ind w:left="5760" w:hanging="360"/>
      </w:pPr>
    </w:lvl>
    <w:lvl w:ilvl="8" w:tplc="28719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8">
    <w:multiLevelType w:val="hybridMultilevel"/>
    <w:lvl w:ilvl="0" w:tplc="37951908">
      <w:start w:val="1"/>
      <w:numFmt w:val="decimal"/>
      <w:lvlText w:val="%1."/>
      <w:lvlJc w:val="left"/>
      <w:pPr>
        <w:ind w:left="720" w:hanging="360"/>
      </w:pPr>
    </w:lvl>
    <w:lvl w:ilvl="1" w:tplc="37951908" w:tentative="1">
      <w:start w:val="1"/>
      <w:numFmt w:val="lowerLetter"/>
      <w:lvlText w:val="%2."/>
      <w:lvlJc w:val="left"/>
      <w:pPr>
        <w:ind w:left="1440" w:hanging="360"/>
      </w:pPr>
    </w:lvl>
    <w:lvl w:ilvl="2" w:tplc="37951908" w:tentative="1">
      <w:start w:val="1"/>
      <w:numFmt w:val="lowerRoman"/>
      <w:lvlText w:val="%3."/>
      <w:lvlJc w:val="right"/>
      <w:pPr>
        <w:ind w:left="2160" w:hanging="180"/>
      </w:pPr>
    </w:lvl>
    <w:lvl w:ilvl="3" w:tplc="37951908" w:tentative="1">
      <w:start w:val="1"/>
      <w:numFmt w:val="decimal"/>
      <w:lvlText w:val="%4."/>
      <w:lvlJc w:val="left"/>
      <w:pPr>
        <w:ind w:left="2880" w:hanging="360"/>
      </w:pPr>
    </w:lvl>
    <w:lvl w:ilvl="4" w:tplc="37951908" w:tentative="1">
      <w:start w:val="1"/>
      <w:numFmt w:val="lowerLetter"/>
      <w:lvlText w:val="%5."/>
      <w:lvlJc w:val="left"/>
      <w:pPr>
        <w:ind w:left="3600" w:hanging="360"/>
      </w:pPr>
    </w:lvl>
    <w:lvl w:ilvl="5" w:tplc="37951908" w:tentative="1">
      <w:start w:val="1"/>
      <w:numFmt w:val="lowerRoman"/>
      <w:lvlText w:val="%6."/>
      <w:lvlJc w:val="right"/>
      <w:pPr>
        <w:ind w:left="4320" w:hanging="180"/>
      </w:pPr>
    </w:lvl>
    <w:lvl w:ilvl="6" w:tplc="37951908" w:tentative="1">
      <w:start w:val="1"/>
      <w:numFmt w:val="decimal"/>
      <w:lvlText w:val="%7."/>
      <w:lvlJc w:val="left"/>
      <w:pPr>
        <w:ind w:left="5040" w:hanging="360"/>
      </w:pPr>
    </w:lvl>
    <w:lvl w:ilvl="7" w:tplc="37951908" w:tentative="1">
      <w:start w:val="1"/>
      <w:numFmt w:val="lowerLetter"/>
      <w:lvlText w:val="%8."/>
      <w:lvlJc w:val="left"/>
      <w:pPr>
        <w:ind w:left="5760" w:hanging="360"/>
      </w:pPr>
    </w:lvl>
    <w:lvl w:ilvl="8" w:tplc="37951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7">
    <w:multiLevelType w:val="hybridMultilevel"/>
    <w:lvl w:ilvl="0" w:tplc="11772003">
      <w:start w:val="1"/>
      <w:numFmt w:val="decimal"/>
      <w:lvlText w:val="%1."/>
      <w:lvlJc w:val="left"/>
      <w:pPr>
        <w:ind w:left="720" w:hanging="360"/>
      </w:pPr>
    </w:lvl>
    <w:lvl w:ilvl="1" w:tplc="11772003" w:tentative="1">
      <w:start w:val="1"/>
      <w:numFmt w:val="lowerLetter"/>
      <w:lvlText w:val="%2."/>
      <w:lvlJc w:val="left"/>
      <w:pPr>
        <w:ind w:left="1440" w:hanging="360"/>
      </w:pPr>
    </w:lvl>
    <w:lvl w:ilvl="2" w:tplc="11772003" w:tentative="1">
      <w:start w:val="1"/>
      <w:numFmt w:val="lowerRoman"/>
      <w:lvlText w:val="%3."/>
      <w:lvlJc w:val="right"/>
      <w:pPr>
        <w:ind w:left="2160" w:hanging="180"/>
      </w:pPr>
    </w:lvl>
    <w:lvl w:ilvl="3" w:tplc="11772003" w:tentative="1">
      <w:start w:val="1"/>
      <w:numFmt w:val="decimal"/>
      <w:lvlText w:val="%4."/>
      <w:lvlJc w:val="left"/>
      <w:pPr>
        <w:ind w:left="2880" w:hanging="360"/>
      </w:pPr>
    </w:lvl>
    <w:lvl w:ilvl="4" w:tplc="11772003" w:tentative="1">
      <w:start w:val="1"/>
      <w:numFmt w:val="lowerLetter"/>
      <w:lvlText w:val="%5."/>
      <w:lvlJc w:val="left"/>
      <w:pPr>
        <w:ind w:left="3600" w:hanging="360"/>
      </w:pPr>
    </w:lvl>
    <w:lvl w:ilvl="5" w:tplc="11772003" w:tentative="1">
      <w:start w:val="1"/>
      <w:numFmt w:val="lowerRoman"/>
      <w:lvlText w:val="%6."/>
      <w:lvlJc w:val="right"/>
      <w:pPr>
        <w:ind w:left="4320" w:hanging="180"/>
      </w:pPr>
    </w:lvl>
    <w:lvl w:ilvl="6" w:tplc="11772003" w:tentative="1">
      <w:start w:val="1"/>
      <w:numFmt w:val="decimal"/>
      <w:lvlText w:val="%7."/>
      <w:lvlJc w:val="left"/>
      <w:pPr>
        <w:ind w:left="5040" w:hanging="360"/>
      </w:pPr>
    </w:lvl>
    <w:lvl w:ilvl="7" w:tplc="11772003" w:tentative="1">
      <w:start w:val="1"/>
      <w:numFmt w:val="lowerLetter"/>
      <w:lvlText w:val="%8."/>
      <w:lvlJc w:val="left"/>
      <w:pPr>
        <w:ind w:left="5760" w:hanging="360"/>
      </w:pPr>
    </w:lvl>
    <w:lvl w:ilvl="8" w:tplc="11772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6">
    <w:multiLevelType w:val="hybridMultilevel"/>
    <w:lvl w:ilvl="0" w:tplc="75830791">
      <w:start w:val="1"/>
      <w:numFmt w:val="decimal"/>
      <w:lvlText w:val="%1."/>
      <w:lvlJc w:val="left"/>
      <w:pPr>
        <w:ind w:left="720" w:hanging="360"/>
      </w:pPr>
    </w:lvl>
    <w:lvl w:ilvl="1" w:tplc="75830791" w:tentative="1">
      <w:start w:val="1"/>
      <w:numFmt w:val="lowerLetter"/>
      <w:lvlText w:val="%2."/>
      <w:lvlJc w:val="left"/>
      <w:pPr>
        <w:ind w:left="1440" w:hanging="360"/>
      </w:pPr>
    </w:lvl>
    <w:lvl w:ilvl="2" w:tplc="75830791" w:tentative="1">
      <w:start w:val="1"/>
      <w:numFmt w:val="lowerRoman"/>
      <w:lvlText w:val="%3."/>
      <w:lvlJc w:val="right"/>
      <w:pPr>
        <w:ind w:left="2160" w:hanging="180"/>
      </w:pPr>
    </w:lvl>
    <w:lvl w:ilvl="3" w:tplc="75830791" w:tentative="1">
      <w:start w:val="1"/>
      <w:numFmt w:val="decimal"/>
      <w:lvlText w:val="%4."/>
      <w:lvlJc w:val="left"/>
      <w:pPr>
        <w:ind w:left="2880" w:hanging="360"/>
      </w:pPr>
    </w:lvl>
    <w:lvl w:ilvl="4" w:tplc="75830791" w:tentative="1">
      <w:start w:val="1"/>
      <w:numFmt w:val="lowerLetter"/>
      <w:lvlText w:val="%5."/>
      <w:lvlJc w:val="left"/>
      <w:pPr>
        <w:ind w:left="3600" w:hanging="360"/>
      </w:pPr>
    </w:lvl>
    <w:lvl w:ilvl="5" w:tplc="75830791" w:tentative="1">
      <w:start w:val="1"/>
      <w:numFmt w:val="lowerRoman"/>
      <w:lvlText w:val="%6."/>
      <w:lvlJc w:val="right"/>
      <w:pPr>
        <w:ind w:left="4320" w:hanging="180"/>
      </w:pPr>
    </w:lvl>
    <w:lvl w:ilvl="6" w:tplc="75830791" w:tentative="1">
      <w:start w:val="1"/>
      <w:numFmt w:val="decimal"/>
      <w:lvlText w:val="%7."/>
      <w:lvlJc w:val="left"/>
      <w:pPr>
        <w:ind w:left="5040" w:hanging="360"/>
      </w:pPr>
    </w:lvl>
    <w:lvl w:ilvl="7" w:tplc="75830791" w:tentative="1">
      <w:start w:val="1"/>
      <w:numFmt w:val="lowerLetter"/>
      <w:lvlText w:val="%8."/>
      <w:lvlJc w:val="left"/>
      <w:pPr>
        <w:ind w:left="5760" w:hanging="360"/>
      </w:pPr>
    </w:lvl>
    <w:lvl w:ilvl="8" w:tplc="75830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5">
    <w:multiLevelType w:val="hybridMultilevel"/>
    <w:lvl w:ilvl="0" w:tplc="92951251">
      <w:start w:val="1"/>
      <w:numFmt w:val="decimal"/>
      <w:lvlText w:val="%1."/>
      <w:lvlJc w:val="left"/>
      <w:pPr>
        <w:ind w:left="720" w:hanging="360"/>
      </w:pPr>
    </w:lvl>
    <w:lvl w:ilvl="1" w:tplc="92951251" w:tentative="1">
      <w:start w:val="1"/>
      <w:numFmt w:val="lowerLetter"/>
      <w:lvlText w:val="%2."/>
      <w:lvlJc w:val="left"/>
      <w:pPr>
        <w:ind w:left="1440" w:hanging="360"/>
      </w:pPr>
    </w:lvl>
    <w:lvl w:ilvl="2" w:tplc="92951251" w:tentative="1">
      <w:start w:val="1"/>
      <w:numFmt w:val="lowerRoman"/>
      <w:lvlText w:val="%3."/>
      <w:lvlJc w:val="right"/>
      <w:pPr>
        <w:ind w:left="2160" w:hanging="180"/>
      </w:pPr>
    </w:lvl>
    <w:lvl w:ilvl="3" w:tplc="92951251" w:tentative="1">
      <w:start w:val="1"/>
      <w:numFmt w:val="decimal"/>
      <w:lvlText w:val="%4."/>
      <w:lvlJc w:val="left"/>
      <w:pPr>
        <w:ind w:left="2880" w:hanging="360"/>
      </w:pPr>
    </w:lvl>
    <w:lvl w:ilvl="4" w:tplc="92951251" w:tentative="1">
      <w:start w:val="1"/>
      <w:numFmt w:val="lowerLetter"/>
      <w:lvlText w:val="%5."/>
      <w:lvlJc w:val="left"/>
      <w:pPr>
        <w:ind w:left="3600" w:hanging="360"/>
      </w:pPr>
    </w:lvl>
    <w:lvl w:ilvl="5" w:tplc="92951251" w:tentative="1">
      <w:start w:val="1"/>
      <w:numFmt w:val="lowerRoman"/>
      <w:lvlText w:val="%6."/>
      <w:lvlJc w:val="right"/>
      <w:pPr>
        <w:ind w:left="4320" w:hanging="180"/>
      </w:pPr>
    </w:lvl>
    <w:lvl w:ilvl="6" w:tplc="92951251" w:tentative="1">
      <w:start w:val="1"/>
      <w:numFmt w:val="decimal"/>
      <w:lvlText w:val="%7."/>
      <w:lvlJc w:val="left"/>
      <w:pPr>
        <w:ind w:left="5040" w:hanging="360"/>
      </w:pPr>
    </w:lvl>
    <w:lvl w:ilvl="7" w:tplc="92951251" w:tentative="1">
      <w:start w:val="1"/>
      <w:numFmt w:val="lowerLetter"/>
      <w:lvlText w:val="%8."/>
      <w:lvlJc w:val="left"/>
      <w:pPr>
        <w:ind w:left="5760" w:hanging="360"/>
      </w:pPr>
    </w:lvl>
    <w:lvl w:ilvl="8" w:tplc="92951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4">
    <w:multiLevelType w:val="hybridMultilevel"/>
    <w:lvl w:ilvl="0" w:tplc="78711655">
      <w:start w:val="1"/>
      <w:numFmt w:val="decimal"/>
      <w:lvlText w:val="%1."/>
      <w:lvlJc w:val="left"/>
      <w:pPr>
        <w:ind w:left="720" w:hanging="360"/>
      </w:pPr>
    </w:lvl>
    <w:lvl w:ilvl="1" w:tplc="78711655" w:tentative="1">
      <w:start w:val="1"/>
      <w:numFmt w:val="lowerLetter"/>
      <w:lvlText w:val="%2."/>
      <w:lvlJc w:val="left"/>
      <w:pPr>
        <w:ind w:left="1440" w:hanging="360"/>
      </w:pPr>
    </w:lvl>
    <w:lvl w:ilvl="2" w:tplc="78711655" w:tentative="1">
      <w:start w:val="1"/>
      <w:numFmt w:val="lowerRoman"/>
      <w:lvlText w:val="%3."/>
      <w:lvlJc w:val="right"/>
      <w:pPr>
        <w:ind w:left="2160" w:hanging="180"/>
      </w:pPr>
    </w:lvl>
    <w:lvl w:ilvl="3" w:tplc="78711655" w:tentative="1">
      <w:start w:val="1"/>
      <w:numFmt w:val="decimal"/>
      <w:lvlText w:val="%4."/>
      <w:lvlJc w:val="left"/>
      <w:pPr>
        <w:ind w:left="2880" w:hanging="360"/>
      </w:pPr>
    </w:lvl>
    <w:lvl w:ilvl="4" w:tplc="78711655" w:tentative="1">
      <w:start w:val="1"/>
      <w:numFmt w:val="lowerLetter"/>
      <w:lvlText w:val="%5."/>
      <w:lvlJc w:val="left"/>
      <w:pPr>
        <w:ind w:left="3600" w:hanging="360"/>
      </w:pPr>
    </w:lvl>
    <w:lvl w:ilvl="5" w:tplc="78711655" w:tentative="1">
      <w:start w:val="1"/>
      <w:numFmt w:val="lowerRoman"/>
      <w:lvlText w:val="%6."/>
      <w:lvlJc w:val="right"/>
      <w:pPr>
        <w:ind w:left="4320" w:hanging="180"/>
      </w:pPr>
    </w:lvl>
    <w:lvl w:ilvl="6" w:tplc="78711655" w:tentative="1">
      <w:start w:val="1"/>
      <w:numFmt w:val="decimal"/>
      <w:lvlText w:val="%7."/>
      <w:lvlJc w:val="left"/>
      <w:pPr>
        <w:ind w:left="5040" w:hanging="360"/>
      </w:pPr>
    </w:lvl>
    <w:lvl w:ilvl="7" w:tplc="78711655" w:tentative="1">
      <w:start w:val="1"/>
      <w:numFmt w:val="lowerLetter"/>
      <w:lvlText w:val="%8."/>
      <w:lvlJc w:val="left"/>
      <w:pPr>
        <w:ind w:left="5760" w:hanging="360"/>
      </w:pPr>
    </w:lvl>
    <w:lvl w:ilvl="8" w:tplc="78711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3">
    <w:multiLevelType w:val="hybridMultilevel"/>
    <w:lvl w:ilvl="0" w:tplc="16341927">
      <w:start w:val="1"/>
      <w:numFmt w:val="decimal"/>
      <w:lvlText w:val="%1."/>
      <w:lvlJc w:val="left"/>
      <w:pPr>
        <w:ind w:left="720" w:hanging="360"/>
      </w:pPr>
    </w:lvl>
    <w:lvl w:ilvl="1" w:tplc="16341927" w:tentative="1">
      <w:start w:val="1"/>
      <w:numFmt w:val="lowerLetter"/>
      <w:lvlText w:val="%2."/>
      <w:lvlJc w:val="left"/>
      <w:pPr>
        <w:ind w:left="1440" w:hanging="360"/>
      </w:pPr>
    </w:lvl>
    <w:lvl w:ilvl="2" w:tplc="16341927" w:tentative="1">
      <w:start w:val="1"/>
      <w:numFmt w:val="lowerRoman"/>
      <w:lvlText w:val="%3."/>
      <w:lvlJc w:val="right"/>
      <w:pPr>
        <w:ind w:left="2160" w:hanging="180"/>
      </w:pPr>
    </w:lvl>
    <w:lvl w:ilvl="3" w:tplc="16341927" w:tentative="1">
      <w:start w:val="1"/>
      <w:numFmt w:val="decimal"/>
      <w:lvlText w:val="%4."/>
      <w:lvlJc w:val="left"/>
      <w:pPr>
        <w:ind w:left="2880" w:hanging="360"/>
      </w:pPr>
    </w:lvl>
    <w:lvl w:ilvl="4" w:tplc="16341927" w:tentative="1">
      <w:start w:val="1"/>
      <w:numFmt w:val="lowerLetter"/>
      <w:lvlText w:val="%5."/>
      <w:lvlJc w:val="left"/>
      <w:pPr>
        <w:ind w:left="3600" w:hanging="360"/>
      </w:pPr>
    </w:lvl>
    <w:lvl w:ilvl="5" w:tplc="16341927" w:tentative="1">
      <w:start w:val="1"/>
      <w:numFmt w:val="lowerRoman"/>
      <w:lvlText w:val="%6."/>
      <w:lvlJc w:val="right"/>
      <w:pPr>
        <w:ind w:left="4320" w:hanging="180"/>
      </w:pPr>
    </w:lvl>
    <w:lvl w:ilvl="6" w:tplc="16341927" w:tentative="1">
      <w:start w:val="1"/>
      <w:numFmt w:val="decimal"/>
      <w:lvlText w:val="%7."/>
      <w:lvlJc w:val="left"/>
      <w:pPr>
        <w:ind w:left="5040" w:hanging="360"/>
      </w:pPr>
    </w:lvl>
    <w:lvl w:ilvl="7" w:tplc="16341927" w:tentative="1">
      <w:start w:val="1"/>
      <w:numFmt w:val="lowerLetter"/>
      <w:lvlText w:val="%8."/>
      <w:lvlJc w:val="left"/>
      <w:pPr>
        <w:ind w:left="5760" w:hanging="360"/>
      </w:pPr>
    </w:lvl>
    <w:lvl w:ilvl="8" w:tplc="16341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2">
    <w:multiLevelType w:val="hybridMultilevel"/>
    <w:lvl w:ilvl="0" w:tplc="89682418">
      <w:start w:val="1"/>
      <w:numFmt w:val="decimal"/>
      <w:lvlText w:val="%1."/>
      <w:lvlJc w:val="left"/>
      <w:pPr>
        <w:ind w:left="720" w:hanging="360"/>
      </w:pPr>
    </w:lvl>
    <w:lvl w:ilvl="1" w:tplc="89682418" w:tentative="1">
      <w:start w:val="1"/>
      <w:numFmt w:val="lowerLetter"/>
      <w:lvlText w:val="%2."/>
      <w:lvlJc w:val="left"/>
      <w:pPr>
        <w:ind w:left="1440" w:hanging="360"/>
      </w:pPr>
    </w:lvl>
    <w:lvl w:ilvl="2" w:tplc="89682418" w:tentative="1">
      <w:start w:val="1"/>
      <w:numFmt w:val="lowerRoman"/>
      <w:lvlText w:val="%3."/>
      <w:lvlJc w:val="right"/>
      <w:pPr>
        <w:ind w:left="2160" w:hanging="180"/>
      </w:pPr>
    </w:lvl>
    <w:lvl w:ilvl="3" w:tplc="89682418" w:tentative="1">
      <w:start w:val="1"/>
      <w:numFmt w:val="decimal"/>
      <w:lvlText w:val="%4."/>
      <w:lvlJc w:val="left"/>
      <w:pPr>
        <w:ind w:left="2880" w:hanging="360"/>
      </w:pPr>
    </w:lvl>
    <w:lvl w:ilvl="4" w:tplc="89682418" w:tentative="1">
      <w:start w:val="1"/>
      <w:numFmt w:val="lowerLetter"/>
      <w:lvlText w:val="%5."/>
      <w:lvlJc w:val="left"/>
      <w:pPr>
        <w:ind w:left="3600" w:hanging="360"/>
      </w:pPr>
    </w:lvl>
    <w:lvl w:ilvl="5" w:tplc="89682418" w:tentative="1">
      <w:start w:val="1"/>
      <w:numFmt w:val="lowerRoman"/>
      <w:lvlText w:val="%6."/>
      <w:lvlJc w:val="right"/>
      <w:pPr>
        <w:ind w:left="4320" w:hanging="180"/>
      </w:pPr>
    </w:lvl>
    <w:lvl w:ilvl="6" w:tplc="89682418" w:tentative="1">
      <w:start w:val="1"/>
      <w:numFmt w:val="decimal"/>
      <w:lvlText w:val="%7."/>
      <w:lvlJc w:val="left"/>
      <w:pPr>
        <w:ind w:left="5040" w:hanging="360"/>
      </w:pPr>
    </w:lvl>
    <w:lvl w:ilvl="7" w:tplc="89682418" w:tentative="1">
      <w:start w:val="1"/>
      <w:numFmt w:val="lowerLetter"/>
      <w:lvlText w:val="%8."/>
      <w:lvlJc w:val="left"/>
      <w:pPr>
        <w:ind w:left="5760" w:hanging="360"/>
      </w:pPr>
    </w:lvl>
    <w:lvl w:ilvl="8" w:tplc="89682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1">
    <w:multiLevelType w:val="hybridMultilevel"/>
    <w:lvl w:ilvl="0" w:tplc="93397489">
      <w:start w:val="1"/>
      <w:numFmt w:val="decimal"/>
      <w:lvlText w:val="%1."/>
      <w:lvlJc w:val="left"/>
      <w:pPr>
        <w:ind w:left="720" w:hanging="360"/>
      </w:pPr>
    </w:lvl>
    <w:lvl w:ilvl="1" w:tplc="93397489" w:tentative="1">
      <w:start w:val="1"/>
      <w:numFmt w:val="lowerLetter"/>
      <w:lvlText w:val="%2."/>
      <w:lvlJc w:val="left"/>
      <w:pPr>
        <w:ind w:left="1440" w:hanging="360"/>
      </w:pPr>
    </w:lvl>
    <w:lvl w:ilvl="2" w:tplc="93397489" w:tentative="1">
      <w:start w:val="1"/>
      <w:numFmt w:val="lowerRoman"/>
      <w:lvlText w:val="%3."/>
      <w:lvlJc w:val="right"/>
      <w:pPr>
        <w:ind w:left="2160" w:hanging="180"/>
      </w:pPr>
    </w:lvl>
    <w:lvl w:ilvl="3" w:tplc="93397489" w:tentative="1">
      <w:start w:val="1"/>
      <w:numFmt w:val="decimal"/>
      <w:lvlText w:val="%4."/>
      <w:lvlJc w:val="left"/>
      <w:pPr>
        <w:ind w:left="2880" w:hanging="360"/>
      </w:pPr>
    </w:lvl>
    <w:lvl w:ilvl="4" w:tplc="93397489" w:tentative="1">
      <w:start w:val="1"/>
      <w:numFmt w:val="lowerLetter"/>
      <w:lvlText w:val="%5."/>
      <w:lvlJc w:val="left"/>
      <w:pPr>
        <w:ind w:left="3600" w:hanging="360"/>
      </w:pPr>
    </w:lvl>
    <w:lvl w:ilvl="5" w:tplc="93397489" w:tentative="1">
      <w:start w:val="1"/>
      <w:numFmt w:val="lowerRoman"/>
      <w:lvlText w:val="%6."/>
      <w:lvlJc w:val="right"/>
      <w:pPr>
        <w:ind w:left="4320" w:hanging="180"/>
      </w:pPr>
    </w:lvl>
    <w:lvl w:ilvl="6" w:tplc="93397489" w:tentative="1">
      <w:start w:val="1"/>
      <w:numFmt w:val="decimal"/>
      <w:lvlText w:val="%7."/>
      <w:lvlJc w:val="left"/>
      <w:pPr>
        <w:ind w:left="5040" w:hanging="360"/>
      </w:pPr>
    </w:lvl>
    <w:lvl w:ilvl="7" w:tplc="93397489" w:tentative="1">
      <w:start w:val="1"/>
      <w:numFmt w:val="lowerLetter"/>
      <w:lvlText w:val="%8."/>
      <w:lvlJc w:val="left"/>
      <w:pPr>
        <w:ind w:left="5760" w:hanging="360"/>
      </w:pPr>
    </w:lvl>
    <w:lvl w:ilvl="8" w:tplc="93397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0">
    <w:multiLevelType w:val="hybridMultilevel"/>
    <w:lvl w:ilvl="0" w:tplc="56979610">
      <w:start w:val="1"/>
      <w:numFmt w:val="decimal"/>
      <w:lvlText w:val="%1."/>
      <w:lvlJc w:val="left"/>
      <w:pPr>
        <w:ind w:left="720" w:hanging="360"/>
      </w:pPr>
    </w:lvl>
    <w:lvl w:ilvl="1" w:tplc="56979610" w:tentative="1">
      <w:start w:val="1"/>
      <w:numFmt w:val="lowerLetter"/>
      <w:lvlText w:val="%2."/>
      <w:lvlJc w:val="left"/>
      <w:pPr>
        <w:ind w:left="1440" w:hanging="360"/>
      </w:pPr>
    </w:lvl>
    <w:lvl w:ilvl="2" w:tplc="56979610" w:tentative="1">
      <w:start w:val="1"/>
      <w:numFmt w:val="lowerRoman"/>
      <w:lvlText w:val="%3."/>
      <w:lvlJc w:val="right"/>
      <w:pPr>
        <w:ind w:left="2160" w:hanging="180"/>
      </w:pPr>
    </w:lvl>
    <w:lvl w:ilvl="3" w:tplc="56979610" w:tentative="1">
      <w:start w:val="1"/>
      <w:numFmt w:val="decimal"/>
      <w:lvlText w:val="%4."/>
      <w:lvlJc w:val="left"/>
      <w:pPr>
        <w:ind w:left="2880" w:hanging="360"/>
      </w:pPr>
    </w:lvl>
    <w:lvl w:ilvl="4" w:tplc="56979610" w:tentative="1">
      <w:start w:val="1"/>
      <w:numFmt w:val="lowerLetter"/>
      <w:lvlText w:val="%5."/>
      <w:lvlJc w:val="left"/>
      <w:pPr>
        <w:ind w:left="3600" w:hanging="360"/>
      </w:pPr>
    </w:lvl>
    <w:lvl w:ilvl="5" w:tplc="56979610" w:tentative="1">
      <w:start w:val="1"/>
      <w:numFmt w:val="lowerRoman"/>
      <w:lvlText w:val="%6."/>
      <w:lvlJc w:val="right"/>
      <w:pPr>
        <w:ind w:left="4320" w:hanging="180"/>
      </w:pPr>
    </w:lvl>
    <w:lvl w:ilvl="6" w:tplc="56979610" w:tentative="1">
      <w:start w:val="1"/>
      <w:numFmt w:val="decimal"/>
      <w:lvlText w:val="%7."/>
      <w:lvlJc w:val="left"/>
      <w:pPr>
        <w:ind w:left="5040" w:hanging="360"/>
      </w:pPr>
    </w:lvl>
    <w:lvl w:ilvl="7" w:tplc="56979610" w:tentative="1">
      <w:start w:val="1"/>
      <w:numFmt w:val="lowerLetter"/>
      <w:lvlText w:val="%8."/>
      <w:lvlJc w:val="left"/>
      <w:pPr>
        <w:ind w:left="5760" w:hanging="360"/>
      </w:pPr>
    </w:lvl>
    <w:lvl w:ilvl="8" w:tplc="56979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9">
    <w:multiLevelType w:val="hybridMultilevel"/>
    <w:lvl w:ilvl="0" w:tplc="80110534">
      <w:start w:val="1"/>
      <w:numFmt w:val="decimal"/>
      <w:lvlText w:val="%1."/>
      <w:lvlJc w:val="left"/>
      <w:pPr>
        <w:ind w:left="720" w:hanging="360"/>
      </w:pPr>
    </w:lvl>
    <w:lvl w:ilvl="1" w:tplc="80110534" w:tentative="1">
      <w:start w:val="1"/>
      <w:numFmt w:val="lowerLetter"/>
      <w:lvlText w:val="%2."/>
      <w:lvlJc w:val="left"/>
      <w:pPr>
        <w:ind w:left="1440" w:hanging="360"/>
      </w:pPr>
    </w:lvl>
    <w:lvl w:ilvl="2" w:tplc="80110534" w:tentative="1">
      <w:start w:val="1"/>
      <w:numFmt w:val="lowerRoman"/>
      <w:lvlText w:val="%3."/>
      <w:lvlJc w:val="right"/>
      <w:pPr>
        <w:ind w:left="2160" w:hanging="180"/>
      </w:pPr>
    </w:lvl>
    <w:lvl w:ilvl="3" w:tplc="80110534" w:tentative="1">
      <w:start w:val="1"/>
      <w:numFmt w:val="decimal"/>
      <w:lvlText w:val="%4."/>
      <w:lvlJc w:val="left"/>
      <w:pPr>
        <w:ind w:left="2880" w:hanging="360"/>
      </w:pPr>
    </w:lvl>
    <w:lvl w:ilvl="4" w:tplc="80110534" w:tentative="1">
      <w:start w:val="1"/>
      <w:numFmt w:val="lowerLetter"/>
      <w:lvlText w:val="%5."/>
      <w:lvlJc w:val="left"/>
      <w:pPr>
        <w:ind w:left="3600" w:hanging="360"/>
      </w:pPr>
    </w:lvl>
    <w:lvl w:ilvl="5" w:tplc="80110534" w:tentative="1">
      <w:start w:val="1"/>
      <w:numFmt w:val="lowerRoman"/>
      <w:lvlText w:val="%6."/>
      <w:lvlJc w:val="right"/>
      <w:pPr>
        <w:ind w:left="4320" w:hanging="180"/>
      </w:pPr>
    </w:lvl>
    <w:lvl w:ilvl="6" w:tplc="80110534" w:tentative="1">
      <w:start w:val="1"/>
      <w:numFmt w:val="decimal"/>
      <w:lvlText w:val="%7."/>
      <w:lvlJc w:val="left"/>
      <w:pPr>
        <w:ind w:left="5040" w:hanging="360"/>
      </w:pPr>
    </w:lvl>
    <w:lvl w:ilvl="7" w:tplc="80110534" w:tentative="1">
      <w:start w:val="1"/>
      <w:numFmt w:val="lowerLetter"/>
      <w:lvlText w:val="%8."/>
      <w:lvlJc w:val="left"/>
      <w:pPr>
        <w:ind w:left="5760" w:hanging="360"/>
      </w:pPr>
    </w:lvl>
    <w:lvl w:ilvl="8" w:tplc="80110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8">
    <w:multiLevelType w:val="hybridMultilevel"/>
    <w:lvl w:ilvl="0" w:tplc="28711201">
      <w:start w:val="1"/>
      <w:numFmt w:val="decimal"/>
      <w:lvlText w:val="%1."/>
      <w:lvlJc w:val="left"/>
      <w:pPr>
        <w:ind w:left="720" w:hanging="360"/>
      </w:pPr>
    </w:lvl>
    <w:lvl w:ilvl="1" w:tplc="28711201" w:tentative="1">
      <w:start w:val="1"/>
      <w:numFmt w:val="lowerLetter"/>
      <w:lvlText w:val="%2."/>
      <w:lvlJc w:val="left"/>
      <w:pPr>
        <w:ind w:left="1440" w:hanging="360"/>
      </w:pPr>
    </w:lvl>
    <w:lvl w:ilvl="2" w:tplc="28711201" w:tentative="1">
      <w:start w:val="1"/>
      <w:numFmt w:val="lowerRoman"/>
      <w:lvlText w:val="%3."/>
      <w:lvlJc w:val="right"/>
      <w:pPr>
        <w:ind w:left="2160" w:hanging="180"/>
      </w:pPr>
    </w:lvl>
    <w:lvl w:ilvl="3" w:tplc="28711201" w:tentative="1">
      <w:start w:val="1"/>
      <w:numFmt w:val="decimal"/>
      <w:lvlText w:val="%4."/>
      <w:lvlJc w:val="left"/>
      <w:pPr>
        <w:ind w:left="2880" w:hanging="360"/>
      </w:pPr>
    </w:lvl>
    <w:lvl w:ilvl="4" w:tplc="28711201" w:tentative="1">
      <w:start w:val="1"/>
      <w:numFmt w:val="lowerLetter"/>
      <w:lvlText w:val="%5."/>
      <w:lvlJc w:val="left"/>
      <w:pPr>
        <w:ind w:left="3600" w:hanging="360"/>
      </w:pPr>
    </w:lvl>
    <w:lvl w:ilvl="5" w:tplc="28711201" w:tentative="1">
      <w:start w:val="1"/>
      <w:numFmt w:val="lowerRoman"/>
      <w:lvlText w:val="%6."/>
      <w:lvlJc w:val="right"/>
      <w:pPr>
        <w:ind w:left="4320" w:hanging="180"/>
      </w:pPr>
    </w:lvl>
    <w:lvl w:ilvl="6" w:tplc="28711201" w:tentative="1">
      <w:start w:val="1"/>
      <w:numFmt w:val="decimal"/>
      <w:lvlText w:val="%7."/>
      <w:lvlJc w:val="left"/>
      <w:pPr>
        <w:ind w:left="5040" w:hanging="360"/>
      </w:pPr>
    </w:lvl>
    <w:lvl w:ilvl="7" w:tplc="28711201" w:tentative="1">
      <w:start w:val="1"/>
      <w:numFmt w:val="lowerLetter"/>
      <w:lvlText w:val="%8."/>
      <w:lvlJc w:val="left"/>
      <w:pPr>
        <w:ind w:left="5760" w:hanging="360"/>
      </w:pPr>
    </w:lvl>
    <w:lvl w:ilvl="8" w:tplc="28711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7">
    <w:multiLevelType w:val="hybridMultilevel"/>
    <w:lvl w:ilvl="0" w:tplc="15826787">
      <w:start w:val="1"/>
      <w:numFmt w:val="decimal"/>
      <w:lvlText w:val="%1."/>
      <w:lvlJc w:val="left"/>
      <w:pPr>
        <w:ind w:left="720" w:hanging="360"/>
      </w:pPr>
    </w:lvl>
    <w:lvl w:ilvl="1" w:tplc="15826787" w:tentative="1">
      <w:start w:val="1"/>
      <w:numFmt w:val="lowerLetter"/>
      <w:lvlText w:val="%2."/>
      <w:lvlJc w:val="left"/>
      <w:pPr>
        <w:ind w:left="1440" w:hanging="360"/>
      </w:pPr>
    </w:lvl>
    <w:lvl w:ilvl="2" w:tplc="15826787" w:tentative="1">
      <w:start w:val="1"/>
      <w:numFmt w:val="lowerRoman"/>
      <w:lvlText w:val="%3."/>
      <w:lvlJc w:val="right"/>
      <w:pPr>
        <w:ind w:left="2160" w:hanging="180"/>
      </w:pPr>
    </w:lvl>
    <w:lvl w:ilvl="3" w:tplc="15826787" w:tentative="1">
      <w:start w:val="1"/>
      <w:numFmt w:val="decimal"/>
      <w:lvlText w:val="%4."/>
      <w:lvlJc w:val="left"/>
      <w:pPr>
        <w:ind w:left="2880" w:hanging="360"/>
      </w:pPr>
    </w:lvl>
    <w:lvl w:ilvl="4" w:tplc="15826787" w:tentative="1">
      <w:start w:val="1"/>
      <w:numFmt w:val="lowerLetter"/>
      <w:lvlText w:val="%5."/>
      <w:lvlJc w:val="left"/>
      <w:pPr>
        <w:ind w:left="3600" w:hanging="360"/>
      </w:pPr>
    </w:lvl>
    <w:lvl w:ilvl="5" w:tplc="15826787" w:tentative="1">
      <w:start w:val="1"/>
      <w:numFmt w:val="lowerRoman"/>
      <w:lvlText w:val="%6."/>
      <w:lvlJc w:val="right"/>
      <w:pPr>
        <w:ind w:left="4320" w:hanging="180"/>
      </w:pPr>
    </w:lvl>
    <w:lvl w:ilvl="6" w:tplc="15826787" w:tentative="1">
      <w:start w:val="1"/>
      <w:numFmt w:val="decimal"/>
      <w:lvlText w:val="%7."/>
      <w:lvlJc w:val="left"/>
      <w:pPr>
        <w:ind w:left="5040" w:hanging="360"/>
      </w:pPr>
    </w:lvl>
    <w:lvl w:ilvl="7" w:tplc="15826787" w:tentative="1">
      <w:start w:val="1"/>
      <w:numFmt w:val="lowerLetter"/>
      <w:lvlText w:val="%8."/>
      <w:lvlJc w:val="left"/>
      <w:pPr>
        <w:ind w:left="5760" w:hanging="360"/>
      </w:pPr>
    </w:lvl>
    <w:lvl w:ilvl="8" w:tplc="15826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6">
    <w:multiLevelType w:val="hybridMultilevel"/>
    <w:lvl w:ilvl="0" w:tplc="24779543">
      <w:start w:val="1"/>
      <w:numFmt w:val="decimal"/>
      <w:lvlText w:val="%1."/>
      <w:lvlJc w:val="left"/>
      <w:pPr>
        <w:ind w:left="720" w:hanging="360"/>
      </w:pPr>
    </w:lvl>
    <w:lvl w:ilvl="1" w:tplc="24779543" w:tentative="1">
      <w:start w:val="1"/>
      <w:numFmt w:val="lowerLetter"/>
      <w:lvlText w:val="%2."/>
      <w:lvlJc w:val="left"/>
      <w:pPr>
        <w:ind w:left="1440" w:hanging="360"/>
      </w:pPr>
    </w:lvl>
    <w:lvl w:ilvl="2" w:tplc="24779543" w:tentative="1">
      <w:start w:val="1"/>
      <w:numFmt w:val="lowerRoman"/>
      <w:lvlText w:val="%3."/>
      <w:lvlJc w:val="right"/>
      <w:pPr>
        <w:ind w:left="2160" w:hanging="180"/>
      </w:pPr>
    </w:lvl>
    <w:lvl w:ilvl="3" w:tplc="24779543" w:tentative="1">
      <w:start w:val="1"/>
      <w:numFmt w:val="decimal"/>
      <w:lvlText w:val="%4."/>
      <w:lvlJc w:val="left"/>
      <w:pPr>
        <w:ind w:left="2880" w:hanging="360"/>
      </w:pPr>
    </w:lvl>
    <w:lvl w:ilvl="4" w:tplc="24779543" w:tentative="1">
      <w:start w:val="1"/>
      <w:numFmt w:val="lowerLetter"/>
      <w:lvlText w:val="%5."/>
      <w:lvlJc w:val="left"/>
      <w:pPr>
        <w:ind w:left="3600" w:hanging="360"/>
      </w:pPr>
    </w:lvl>
    <w:lvl w:ilvl="5" w:tplc="24779543" w:tentative="1">
      <w:start w:val="1"/>
      <w:numFmt w:val="lowerRoman"/>
      <w:lvlText w:val="%6."/>
      <w:lvlJc w:val="right"/>
      <w:pPr>
        <w:ind w:left="4320" w:hanging="180"/>
      </w:pPr>
    </w:lvl>
    <w:lvl w:ilvl="6" w:tplc="24779543" w:tentative="1">
      <w:start w:val="1"/>
      <w:numFmt w:val="decimal"/>
      <w:lvlText w:val="%7."/>
      <w:lvlJc w:val="left"/>
      <w:pPr>
        <w:ind w:left="5040" w:hanging="360"/>
      </w:pPr>
    </w:lvl>
    <w:lvl w:ilvl="7" w:tplc="24779543" w:tentative="1">
      <w:start w:val="1"/>
      <w:numFmt w:val="lowerLetter"/>
      <w:lvlText w:val="%8."/>
      <w:lvlJc w:val="left"/>
      <w:pPr>
        <w:ind w:left="5760" w:hanging="360"/>
      </w:pPr>
    </w:lvl>
    <w:lvl w:ilvl="8" w:tplc="24779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5">
    <w:multiLevelType w:val="hybridMultilevel"/>
    <w:lvl w:ilvl="0" w:tplc="18189973">
      <w:start w:val="1"/>
      <w:numFmt w:val="decimal"/>
      <w:lvlText w:val="%1."/>
      <w:lvlJc w:val="left"/>
      <w:pPr>
        <w:ind w:left="720" w:hanging="360"/>
      </w:pPr>
    </w:lvl>
    <w:lvl w:ilvl="1" w:tplc="18189973" w:tentative="1">
      <w:start w:val="1"/>
      <w:numFmt w:val="lowerLetter"/>
      <w:lvlText w:val="%2."/>
      <w:lvlJc w:val="left"/>
      <w:pPr>
        <w:ind w:left="1440" w:hanging="360"/>
      </w:pPr>
    </w:lvl>
    <w:lvl w:ilvl="2" w:tplc="18189973" w:tentative="1">
      <w:start w:val="1"/>
      <w:numFmt w:val="lowerRoman"/>
      <w:lvlText w:val="%3."/>
      <w:lvlJc w:val="right"/>
      <w:pPr>
        <w:ind w:left="2160" w:hanging="180"/>
      </w:pPr>
    </w:lvl>
    <w:lvl w:ilvl="3" w:tplc="18189973" w:tentative="1">
      <w:start w:val="1"/>
      <w:numFmt w:val="decimal"/>
      <w:lvlText w:val="%4."/>
      <w:lvlJc w:val="left"/>
      <w:pPr>
        <w:ind w:left="2880" w:hanging="360"/>
      </w:pPr>
    </w:lvl>
    <w:lvl w:ilvl="4" w:tplc="18189973" w:tentative="1">
      <w:start w:val="1"/>
      <w:numFmt w:val="lowerLetter"/>
      <w:lvlText w:val="%5."/>
      <w:lvlJc w:val="left"/>
      <w:pPr>
        <w:ind w:left="3600" w:hanging="360"/>
      </w:pPr>
    </w:lvl>
    <w:lvl w:ilvl="5" w:tplc="18189973" w:tentative="1">
      <w:start w:val="1"/>
      <w:numFmt w:val="lowerRoman"/>
      <w:lvlText w:val="%6."/>
      <w:lvlJc w:val="right"/>
      <w:pPr>
        <w:ind w:left="4320" w:hanging="180"/>
      </w:pPr>
    </w:lvl>
    <w:lvl w:ilvl="6" w:tplc="18189973" w:tentative="1">
      <w:start w:val="1"/>
      <w:numFmt w:val="decimal"/>
      <w:lvlText w:val="%7."/>
      <w:lvlJc w:val="left"/>
      <w:pPr>
        <w:ind w:left="5040" w:hanging="360"/>
      </w:pPr>
    </w:lvl>
    <w:lvl w:ilvl="7" w:tplc="18189973" w:tentative="1">
      <w:start w:val="1"/>
      <w:numFmt w:val="lowerLetter"/>
      <w:lvlText w:val="%8."/>
      <w:lvlJc w:val="left"/>
      <w:pPr>
        <w:ind w:left="5760" w:hanging="360"/>
      </w:pPr>
    </w:lvl>
    <w:lvl w:ilvl="8" w:tplc="18189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4">
    <w:multiLevelType w:val="hybridMultilevel"/>
    <w:lvl w:ilvl="0" w:tplc="74630570">
      <w:start w:val="1"/>
      <w:numFmt w:val="decimal"/>
      <w:lvlText w:val="%1."/>
      <w:lvlJc w:val="left"/>
      <w:pPr>
        <w:ind w:left="720" w:hanging="360"/>
      </w:pPr>
    </w:lvl>
    <w:lvl w:ilvl="1" w:tplc="74630570" w:tentative="1">
      <w:start w:val="1"/>
      <w:numFmt w:val="lowerLetter"/>
      <w:lvlText w:val="%2."/>
      <w:lvlJc w:val="left"/>
      <w:pPr>
        <w:ind w:left="1440" w:hanging="360"/>
      </w:pPr>
    </w:lvl>
    <w:lvl w:ilvl="2" w:tplc="74630570" w:tentative="1">
      <w:start w:val="1"/>
      <w:numFmt w:val="lowerRoman"/>
      <w:lvlText w:val="%3."/>
      <w:lvlJc w:val="right"/>
      <w:pPr>
        <w:ind w:left="2160" w:hanging="180"/>
      </w:pPr>
    </w:lvl>
    <w:lvl w:ilvl="3" w:tplc="74630570" w:tentative="1">
      <w:start w:val="1"/>
      <w:numFmt w:val="decimal"/>
      <w:lvlText w:val="%4."/>
      <w:lvlJc w:val="left"/>
      <w:pPr>
        <w:ind w:left="2880" w:hanging="360"/>
      </w:pPr>
    </w:lvl>
    <w:lvl w:ilvl="4" w:tplc="74630570" w:tentative="1">
      <w:start w:val="1"/>
      <w:numFmt w:val="lowerLetter"/>
      <w:lvlText w:val="%5."/>
      <w:lvlJc w:val="left"/>
      <w:pPr>
        <w:ind w:left="3600" w:hanging="360"/>
      </w:pPr>
    </w:lvl>
    <w:lvl w:ilvl="5" w:tplc="74630570" w:tentative="1">
      <w:start w:val="1"/>
      <w:numFmt w:val="lowerRoman"/>
      <w:lvlText w:val="%6."/>
      <w:lvlJc w:val="right"/>
      <w:pPr>
        <w:ind w:left="4320" w:hanging="180"/>
      </w:pPr>
    </w:lvl>
    <w:lvl w:ilvl="6" w:tplc="74630570" w:tentative="1">
      <w:start w:val="1"/>
      <w:numFmt w:val="decimal"/>
      <w:lvlText w:val="%7."/>
      <w:lvlJc w:val="left"/>
      <w:pPr>
        <w:ind w:left="5040" w:hanging="360"/>
      </w:pPr>
    </w:lvl>
    <w:lvl w:ilvl="7" w:tplc="74630570" w:tentative="1">
      <w:start w:val="1"/>
      <w:numFmt w:val="lowerLetter"/>
      <w:lvlText w:val="%8."/>
      <w:lvlJc w:val="left"/>
      <w:pPr>
        <w:ind w:left="5760" w:hanging="360"/>
      </w:pPr>
    </w:lvl>
    <w:lvl w:ilvl="8" w:tplc="74630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3">
    <w:multiLevelType w:val="hybridMultilevel"/>
    <w:lvl w:ilvl="0" w:tplc="28623506">
      <w:start w:val="1"/>
      <w:numFmt w:val="decimal"/>
      <w:lvlText w:val="%1."/>
      <w:lvlJc w:val="left"/>
      <w:pPr>
        <w:ind w:left="720" w:hanging="360"/>
      </w:pPr>
    </w:lvl>
    <w:lvl w:ilvl="1" w:tplc="28623506" w:tentative="1">
      <w:start w:val="1"/>
      <w:numFmt w:val="lowerLetter"/>
      <w:lvlText w:val="%2."/>
      <w:lvlJc w:val="left"/>
      <w:pPr>
        <w:ind w:left="1440" w:hanging="360"/>
      </w:pPr>
    </w:lvl>
    <w:lvl w:ilvl="2" w:tplc="28623506" w:tentative="1">
      <w:start w:val="1"/>
      <w:numFmt w:val="lowerRoman"/>
      <w:lvlText w:val="%3."/>
      <w:lvlJc w:val="right"/>
      <w:pPr>
        <w:ind w:left="2160" w:hanging="180"/>
      </w:pPr>
    </w:lvl>
    <w:lvl w:ilvl="3" w:tplc="28623506" w:tentative="1">
      <w:start w:val="1"/>
      <w:numFmt w:val="decimal"/>
      <w:lvlText w:val="%4."/>
      <w:lvlJc w:val="left"/>
      <w:pPr>
        <w:ind w:left="2880" w:hanging="360"/>
      </w:pPr>
    </w:lvl>
    <w:lvl w:ilvl="4" w:tplc="28623506" w:tentative="1">
      <w:start w:val="1"/>
      <w:numFmt w:val="lowerLetter"/>
      <w:lvlText w:val="%5."/>
      <w:lvlJc w:val="left"/>
      <w:pPr>
        <w:ind w:left="3600" w:hanging="360"/>
      </w:pPr>
    </w:lvl>
    <w:lvl w:ilvl="5" w:tplc="28623506" w:tentative="1">
      <w:start w:val="1"/>
      <w:numFmt w:val="lowerRoman"/>
      <w:lvlText w:val="%6."/>
      <w:lvlJc w:val="right"/>
      <w:pPr>
        <w:ind w:left="4320" w:hanging="180"/>
      </w:pPr>
    </w:lvl>
    <w:lvl w:ilvl="6" w:tplc="28623506" w:tentative="1">
      <w:start w:val="1"/>
      <w:numFmt w:val="decimal"/>
      <w:lvlText w:val="%7."/>
      <w:lvlJc w:val="left"/>
      <w:pPr>
        <w:ind w:left="5040" w:hanging="360"/>
      </w:pPr>
    </w:lvl>
    <w:lvl w:ilvl="7" w:tplc="28623506" w:tentative="1">
      <w:start w:val="1"/>
      <w:numFmt w:val="lowerLetter"/>
      <w:lvlText w:val="%8."/>
      <w:lvlJc w:val="left"/>
      <w:pPr>
        <w:ind w:left="5760" w:hanging="360"/>
      </w:pPr>
    </w:lvl>
    <w:lvl w:ilvl="8" w:tplc="28623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2">
    <w:multiLevelType w:val="hybridMultilevel"/>
    <w:lvl w:ilvl="0" w:tplc="81411610">
      <w:start w:val="1"/>
      <w:numFmt w:val="decimal"/>
      <w:lvlText w:val="%1."/>
      <w:lvlJc w:val="left"/>
      <w:pPr>
        <w:ind w:left="720" w:hanging="360"/>
      </w:pPr>
    </w:lvl>
    <w:lvl w:ilvl="1" w:tplc="81411610" w:tentative="1">
      <w:start w:val="1"/>
      <w:numFmt w:val="lowerLetter"/>
      <w:lvlText w:val="%2."/>
      <w:lvlJc w:val="left"/>
      <w:pPr>
        <w:ind w:left="1440" w:hanging="360"/>
      </w:pPr>
    </w:lvl>
    <w:lvl w:ilvl="2" w:tplc="81411610" w:tentative="1">
      <w:start w:val="1"/>
      <w:numFmt w:val="lowerRoman"/>
      <w:lvlText w:val="%3."/>
      <w:lvlJc w:val="right"/>
      <w:pPr>
        <w:ind w:left="2160" w:hanging="180"/>
      </w:pPr>
    </w:lvl>
    <w:lvl w:ilvl="3" w:tplc="81411610" w:tentative="1">
      <w:start w:val="1"/>
      <w:numFmt w:val="decimal"/>
      <w:lvlText w:val="%4."/>
      <w:lvlJc w:val="left"/>
      <w:pPr>
        <w:ind w:left="2880" w:hanging="360"/>
      </w:pPr>
    </w:lvl>
    <w:lvl w:ilvl="4" w:tplc="81411610" w:tentative="1">
      <w:start w:val="1"/>
      <w:numFmt w:val="lowerLetter"/>
      <w:lvlText w:val="%5."/>
      <w:lvlJc w:val="left"/>
      <w:pPr>
        <w:ind w:left="3600" w:hanging="360"/>
      </w:pPr>
    </w:lvl>
    <w:lvl w:ilvl="5" w:tplc="81411610" w:tentative="1">
      <w:start w:val="1"/>
      <w:numFmt w:val="lowerRoman"/>
      <w:lvlText w:val="%6."/>
      <w:lvlJc w:val="right"/>
      <w:pPr>
        <w:ind w:left="4320" w:hanging="180"/>
      </w:pPr>
    </w:lvl>
    <w:lvl w:ilvl="6" w:tplc="81411610" w:tentative="1">
      <w:start w:val="1"/>
      <w:numFmt w:val="decimal"/>
      <w:lvlText w:val="%7."/>
      <w:lvlJc w:val="left"/>
      <w:pPr>
        <w:ind w:left="5040" w:hanging="360"/>
      </w:pPr>
    </w:lvl>
    <w:lvl w:ilvl="7" w:tplc="81411610" w:tentative="1">
      <w:start w:val="1"/>
      <w:numFmt w:val="lowerLetter"/>
      <w:lvlText w:val="%8."/>
      <w:lvlJc w:val="left"/>
      <w:pPr>
        <w:ind w:left="5760" w:hanging="360"/>
      </w:pPr>
    </w:lvl>
    <w:lvl w:ilvl="8" w:tplc="81411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1">
    <w:multiLevelType w:val="hybridMultilevel"/>
    <w:lvl w:ilvl="0" w:tplc="29489422">
      <w:start w:val="1"/>
      <w:numFmt w:val="decimal"/>
      <w:lvlText w:val="%1."/>
      <w:lvlJc w:val="left"/>
      <w:pPr>
        <w:ind w:left="720" w:hanging="360"/>
      </w:pPr>
    </w:lvl>
    <w:lvl w:ilvl="1" w:tplc="29489422" w:tentative="1">
      <w:start w:val="1"/>
      <w:numFmt w:val="lowerLetter"/>
      <w:lvlText w:val="%2."/>
      <w:lvlJc w:val="left"/>
      <w:pPr>
        <w:ind w:left="1440" w:hanging="360"/>
      </w:pPr>
    </w:lvl>
    <w:lvl w:ilvl="2" w:tplc="29489422" w:tentative="1">
      <w:start w:val="1"/>
      <w:numFmt w:val="lowerRoman"/>
      <w:lvlText w:val="%3."/>
      <w:lvlJc w:val="right"/>
      <w:pPr>
        <w:ind w:left="2160" w:hanging="180"/>
      </w:pPr>
    </w:lvl>
    <w:lvl w:ilvl="3" w:tplc="29489422" w:tentative="1">
      <w:start w:val="1"/>
      <w:numFmt w:val="decimal"/>
      <w:lvlText w:val="%4."/>
      <w:lvlJc w:val="left"/>
      <w:pPr>
        <w:ind w:left="2880" w:hanging="360"/>
      </w:pPr>
    </w:lvl>
    <w:lvl w:ilvl="4" w:tplc="29489422" w:tentative="1">
      <w:start w:val="1"/>
      <w:numFmt w:val="lowerLetter"/>
      <w:lvlText w:val="%5."/>
      <w:lvlJc w:val="left"/>
      <w:pPr>
        <w:ind w:left="3600" w:hanging="360"/>
      </w:pPr>
    </w:lvl>
    <w:lvl w:ilvl="5" w:tplc="29489422" w:tentative="1">
      <w:start w:val="1"/>
      <w:numFmt w:val="lowerRoman"/>
      <w:lvlText w:val="%6."/>
      <w:lvlJc w:val="right"/>
      <w:pPr>
        <w:ind w:left="4320" w:hanging="180"/>
      </w:pPr>
    </w:lvl>
    <w:lvl w:ilvl="6" w:tplc="29489422" w:tentative="1">
      <w:start w:val="1"/>
      <w:numFmt w:val="decimal"/>
      <w:lvlText w:val="%7."/>
      <w:lvlJc w:val="left"/>
      <w:pPr>
        <w:ind w:left="5040" w:hanging="360"/>
      </w:pPr>
    </w:lvl>
    <w:lvl w:ilvl="7" w:tplc="29489422" w:tentative="1">
      <w:start w:val="1"/>
      <w:numFmt w:val="lowerLetter"/>
      <w:lvlText w:val="%8."/>
      <w:lvlJc w:val="left"/>
      <w:pPr>
        <w:ind w:left="5760" w:hanging="360"/>
      </w:pPr>
    </w:lvl>
    <w:lvl w:ilvl="8" w:tplc="29489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0">
    <w:multiLevelType w:val="hybridMultilevel"/>
    <w:lvl w:ilvl="0" w:tplc="58093599">
      <w:start w:val="1"/>
      <w:numFmt w:val="decimal"/>
      <w:lvlText w:val="%1."/>
      <w:lvlJc w:val="left"/>
      <w:pPr>
        <w:ind w:left="720" w:hanging="360"/>
      </w:pPr>
    </w:lvl>
    <w:lvl w:ilvl="1" w:tplc="58093599" w:tentative="1">
      <w:start w:val="1"/>
      <w:numFmt w:val="lowerLetter"/>
      <w:lvlText w:val="%2."/>
      <w:lvlJc w:val="left"/>
      <w:pPr>
        <w:ind w:left="1440" w:hanging="360"/>
      </w:pPr>
    </w:lvl>
    <w:lvl w:ilvl="2" w:tplc="58093599" w:tentative="1">
      <w:start w:val="1"/>
      <w:numFmt w:val="lowerRoman"/>
      <w:lvlText w:val="%3."/>
      <w:lvlJc w:val="right"/>
      <w:pPr>
        <w:ind w:left="2160" w:hanging="180"/>
      </w:pPr>
    </w:lvl>
    <w:lvl w:ilvl="3" w:tplc="58093599" w:tentative="1">
      <w:start w:val="1"/>
      <w:numFmt w:val="decimal"/>
      <w:lvlText w:val="%4."/>
      <w:lvlJc w:val="left"/>
      <w:pPr>
        <w:ind w:left="2880" w:hanging="360"/>
      </w:pPr>
    </w:lvl>
    <w:lvl w:ilvl="4" w:tplc="58093599" w:tentative="1">
      <w:start w:val="1"/>
      <w:numFmt w:val="lowerLetter"/>
      <w:lvlText w:val="%5."/>
      <w:lvlJc w:val="left"/>
      <w:pPr>
        <w:ind w:left="3600" w:hanging="360"/>
      </w:pPr>
    </w:lvl>
    <w:lvl w:ilvl="5" w:tplc="58093599" w:tentative="1">
      <w:start w:val="1"/>
      <w:numFmt w:val="lowerRoman"/>
      <w:lvlText w:val="%6."/>
      <w:lvlJc w:val="right"/>
      <w:pPr>
        <w:ind w:left="4320" w:hanging="180"/>
      </w:pPr>
    </w:lvl>
    <w:lvl w:ilvl="6" w:tplc="58093599" w:tentative="1">
      <w:start w:val="1"/>
      <w:numFmt w:val="decimal"/>
      <w:lvlText w:val="%7."/>
      <w:lvlJc w:val="left"/>
      <w:pPr>
        <w:ind w:left="5040" w:hanging="360"/>
      </w:pPr>
    </w:lvl>
    <w:lvl w:ilvl="7" w:tplc="58093599" w:tentative="1">
      <w:start w:val="1"/>
      <w:numFmt w:val="lowerLetter"/>
      <w:lvlText w:val="%8."/>
      <w:lvlJc w:val="left"/>
      <w:pPr>
        <w:ind w:left="5760" w:hanging="360"/>
      </w:pPr>
    </w:lvl>
    <w:lvl w:ilvl="8" w:tplc="58093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9">
    <w:multiLevelType w:val="hybridMultilevel"/>
    <w:lvl w:ilvl="0" w:tplc="87355246">
      <w:start w:val="1"/>
      <w:numFmt w:val="decimal"/>
      <w:lvlText w:val="%1."/>
      <w:lvlJc w:val="left"/>
      <w:pPr>
        <w:ind w:left="720" w:hanging="360"/>
      </w:pPr>
    </w:lvl>
    <w:lvl w:ilvl="1" w:tplc="87355246" w:tentative="1">
      <w:start w:val="1"/>
      <w:numFmt w:val="lowerLetter"/>
      <w:lvlText w:val="%2."/>
      <w:lvlJc w:val="left"/>
      <w:pPr>
        <w:ind w:left="1440" w:hanging="360"/>
      </w:pPr>
    </w:lvl>
    <w:lvl w:ilvl="2" w:tplc="87355246" w:tentative="1">
      <w:start w:val="1"/>
      <w:numFmt w:val="lowerRoman"/>
      <w:lvlText w:val="%3."/>
      <w:lvlJc w:val="right"/>
      <w:pPr>
        <w:ind w:left="2160" w:hanging="180"/>
      </w:pPr>
    </w:lvl>
    <w:lvl w:ilvl="3" w:tplc="87355246" w:tentative="1">
      <w:start w:val="1"/>
      <w:numFmt w:val="decimal"/>
      <w:lvlText w:val="%4."/>
      <w:lvlJc w:val="left"/>
      <w:pPr>
        <w:ind w:left="2880" w:hanging="360"/>
      </w:pPr>
    </w:lvl>
    <w:lvl w:ilvl="4" w:tplc="87355246" w:tentative="1">
      <w:start w:val="1"/>
      <w:numFmt w:val="lowerLetter"/>
      <w:lvlText w:val="%5."/>
      <w:lvlJc w:val="left"/>
      <w:pPr>
        <w:ind w:left="3600" w:hanging="360"/>
      </w:pPr>
    </w:lvl>
    <w:lvl w:ilvl="5" w:tplc="87355246" w:tentative="1">
      <w:start w:val="1"/>
      <w:numFmt w:val="lowerRoman"/>
      <w:lvlText w:val="%6."/>
      <w:lvlJc w:val="right"/>
      <w:pPr>
        <w:ind w:left="4320" w:hanging="180"/>
      </w:pPr>
    </w:lvl>
    <w:lvl w:ilvl="6" w:tplc="87355246" w:tentative="1">
      <w:start w:val="1"/>
      <w:numFmt w:val="decimal"/>
      <w:lvlText w:val="%7."/>
      <w:lvlJc w:val="left"/>
      <w:pPr>
        <w:ind w:left="5040" w:hanging="360"/>
      </w:pPr>
    </w:lvl>
    <w:lvl w:ilvl="7" w:tplc="87355246" w:tentative="1">
      <w:start w:val="1"/>
      <w:numFmt w:val="lowerLetter"/>
      <w:lvlText w:val="%8."/>
      <w:lvlJc w:val="left"/>
      <w:pPr>
        <w:ind w:left="5760" w:hanging="360"/>
      </w:pPr>
    </w:lvl>
    <w:lvl w:ilvl="8" w:tplc="87355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8">
    <w:multiLevelType w:val="hybridMultilevel"/>
    <w:lvl w:ilvl="0" w:tplc="39729648">
      <w:start w:val="1"/>
      <w:numFmt w:val="decimal"/>
      <w:lvlText w:val="%1."/>
      <w:lvlJc w:val="left"/>
      <w:pPr>
        <w:ind w:left="720" w:hanging="360"/>
      </w:pPr>
    </w:lvl>
    <w:lvl w:ilvl="1" w:tplc="39729648" w:tentative="1">
      <w:start w:val="1"/>
      <w:numFmt w:val="lowerLetter"/>
      <w:lvlText w:val="%2."/>
      <w:lvlJc w:val="left"/>
      <w:pPr>
        <w:ind w:left="1440" w:hanging="360"/>
      </w:pPr>
    </w:lvl>
    <w:lvl w:ilvl="2" w:tplc="39729648" w:tentative="1">
      <w:start w:val="1"/>
      <w:numFmt w:val="lowerRoman"/>
      <w:lvlText w:val="%3."/>
      <w:lvlJc w:val="right"/>
      <w:pPr>
        <w:ind w:left="2160" w:hanging="180"/>
      </w:pPr>
    </w:lvl>
    <w:lvl w:ilvl="3" w:tplc="39729648" w:tentative="1">
      <w:start w:val="1"/>
      <w:numFmt w:val="decimal"/>
      <w:lvlText w:val="%4."/>
      <w:lvlJc w:val="left"/>
      <w:pPr>
        <w:ind w:left="2880" w:hanging="360"/>
      </w:pPr>
    </w:lvl>
    <w:lvl w:ilvl="4" w:tplc="39729648" w:tentative="1">
      <w:start w:val="1"/>
      <w:numFmt w:val="lowerLetter"/>
      <w:lvlText w:val="%5."/>
      <w:lvlJc w:val="left"/>
      <w:pPr>
        <w:ind w:left="3600" w:hanging="360"/>
      </w:pPr>
    </w:lvl>
    <w:lvl w:ilvl="5" w:tplc="39729648" w:tentative="1">
      <w:start w:val="1"/>
      <w:numFmt w:val="lowerRoman"/>
      <w:lvlText w:val="%6."/>
      <w:lvlJc w:val="right"/>
      <w:pPr>
        <w:ind w:left="4320" w:hanging="180"/>
      </w:pPr>
    </w:lvl>
    <w:lvl w:ilvl="6" w:tplc="39729648" w:tentative="1">
      <w:start w:val="1"/>
      <w:numFmt w:val="decimal"/>
      <w:lvlText w:val="%7."/>
      <w:lvlJc w:val="left"/>
      <w:pPr>
        <w:ind w:left="5040" w:hanging="360"/>
      </w:pPr>
    </w:lvl>
    <w:lvl w:ilvl="7" w:tplc="39729648" w:tentative="1">
      <w:start w:val="1"/>
      <w:numFmt w:val="lowerLetter"/>
      <w:lvlText w:val="%8."/>
      <w:lvlJc w:val="left"/>
      <w:pPr>
        <w:ind w:left="5760" w:hanging="360"/>
      </w:pPr>
    </w:lvl>
    <w:lvl w:ilvl="8" w:tplc="39729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7">
    <w:multiLevelType w:val="hybridMultilevel"/>
    <w:lvl w:ilvl="0" w:tplc="53797667">
      <w:start w:val="1"/>
      <w:numFmt w:val="decimal"/>
      <w:lvlText w:val="%1."/>
      <w:lvlJc w:val="left"/>
      <w:pPr>
        <w:ind w:left="720" w:hanging="360"/>
      </w:pPr>
    </w:lvl>
    <w:lvl w:ilvl="1" w:tplc="53797667" w:tentative="1">
      <w:start w:val="1"/>
      <w:numFmt w:val="lowerLetter"/>
      <w:lvlText w:val="%2."/>
      <w:lvlJc w:val="left"/>
      <w:pPr>
        <w:ind w:left="1440" w:hanging="360"/>
      </w:pPr>
    </w:lvl>
    <w:lvl w:ilvl="2" w:tplc="53797667" w:tentative="1">
      <w:start w:val="1"/>
      <w:numFmt w:val="lowerRoman"/>
      <w:lvlText w:val="%3."/>
      <w:lvlJc w:val="right"/>
      <w:pPr>
        <w:ind w:left="2160" w:hanging="180"/>
      </w:pPr>
    </w:lvl>
    <w:lvl w:ilvl="3" w:tplc="53797667" w:tentative="1">
      <w:start w:val="1"/>
      <w:numFmt w:val="decimal"/>
      <w:lvlText w:val="%4."/>
      <w:lvlJc w:val="left"/>
      <w:pPr>
        <w:ind w:left="2880" w:hanging="360"/>
      </w:pPr>
    </w:lvl>
    <w:lvl w:ilvl="4" w:tplc="53797667" w:tentative="1">
      <w:start w:val="1"/>
      <w:numFmt w:val="lowerLetter"/>
      <w:lvlText w:val="%5."/>
      <w:lvlJc w:val="left"/>
      <w:pPr>
        <w:ind w:left="3600" w:hanging="360"/>
      </w:pPr>
    </w:lvl>
    <w:lvl w:ilvl="5" w:tplc="53797667" w:tentative="1">
      <w:start w:val="1"/>
      <w:numFmt w:val="lowerRoman"/>
      <w:lvlText w:val="%6."/>
      <w:lvlJc w:val="right"/>
      <w:pPr>
        <w:ind w:left="4320" w:hanging="180"/>
      </w:pPr>
    </w:lvl>
    <w:lvl w:ilvl="6" w:tplc="53797667" w:tentative="1">
      <w:start w:val="1"/>
      <w:numFmt w:val="decimal"/>
      <w:lvlText w:val="%7."/>
      <w:lvlJc w:val="left"/>
      <w:pPr>
        <w:ind w:left="5040" w:hanging="360"/>
      </w:pPr>
    </w:lvl>
    <w:lvl w:ilvl="7" w:tplc="53797667" w:tentative="1">
      <w:start w:val="1"/>
      <w:numFmt w:val="lowerLetter"/>
      <w:lvlText w:val="%8."/>
      <w:lvlJc w:val="left"/>
      <w:pPr>
        <w:ind w:left="5760" w:hanging="360"/>
      </w:pPr>
    </w:lvl>
    <w:lvl w:ilvl="8" w:tplc="53797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6">
    <w:multiLevelType w:val="hybridMultilevel"/>
    <w:lvl w:ilvl="0" w:tplc="34839951">
      <w:start w:val="1"/>
      <w:numFmt w:val="decimal"/>
      <w:lvlText w:val="%1."/>
      <w:lvlJc w:val="left"/>
      <w:pPr>
        <w:ind w:left="720" w:hanging="360"/>
      </w:pPr>
    </w:lvl>
    <w:lvl w:ilvl="1" w:tplc="34839951" w:tentative="1">
      <w:start w:val="1"/>
      <w:numFmt w:val="lowerLetter"/>
      <w:lvlText w:val="%2."/>
      <w:lvlJc w:val="left"/>
      <w:pPr>
        <w:ind w:left="1440" w:hanging="360"/>
      </w:pPr>
    </w:lvl>
    <w:lvl w:ilvl="2" w:tplc="34839951" w:tentative="1">
      <w:start w:val="1"/>
      <w:numFmt w:val="lowerRoman"/>
      <w:lvlText w:val="%3."/>
      <w:lvlJc w:val="right"/>
      <w:pPr>
        <w:ind w:left="2160" w:hanging="180"/>
      </w:pPr>
    </w:lvl>
    <w:lvl w:ilvl="3" w:tplc="34839951" w:tentative="1">
      <w:start w:val="1"/>
      <w:numFmt w:val="decimal"/>
      <w:lvlText w:val="%4."/>
      <w:lvlJc w:val="left"/>
      <w:pPr>
        <w:ind w:left="2880" w:hanging="360"/>
      </w:pPr>
    </w:lvl>
    <w:lvl w:ilvl="4" w:tplc="34839951" w:tentative="1">
      <w:start w:val="1"/>
      <w:numFmt w:val="lowerLetter"/>
      <w:lvlText w:val="%5."/>
      <w:lvlJc w:val="left"/>
      <w:pPr>
        <w:ind w:left="3600" w:hanging="360"/>
      </w:pPr>
    </w:lvl>
    <w:lvl w:ilvl="5" w:tplc="34839951" w:tentative="1">
      <w:start w:val="1"/>
      <w:numFmt w:val="lowerRoman"/>
      <w:lvlText w:val="%6."/>
      <w:lvlJc w:val="right"/>
      <w:pPr>
        <w:ind w:left="4320" w:hanging="180"/>
      </w:pPr>
    </w:lvl>
    <w:lvl w:ilvl="6" w:tplc="34839951" w:tentative="1">
      <w:start w:val="1"/>
      <w:numFmt w:val="decimal"/>
      <w:lvlText w:val="%7."/>
      <w:lvlJc w:val="left"/>
      <w:pPr>
        <w:ind w:left="5040" w:hanging="360"/>
      </w:pPr>
    </w:lvl>
    <w:lvl w:ilvl="7" w:tplc="34839951" w:tentative="1">
      <w:start w:val="1"/>
      <w:numFmt w:val="lowerLetter"/>
      <w:lvlText w:val="%8."/>
      <w:lvlJc w:val="left"/>
      <w:pPr>
        <w:ind w:left="5760" w:hanging="360"/>
      </w:pPr>
    </w:lvl>
    <w:lvl w:ilvl="8" w:tplc="34839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5">
    <w:multiLevelType w:val="hybridMultilevel"/>
    <w:lvl w:ilvl="0" w:tplc="99180805">
      <w:start w:val="1"/>
      <w:numFmt w:val="decimal"/>
      <w:lvlText w:val="%1."/>
      <w:lvlJc w:val="left"/>
      <w:pPr>
        <w:ind w:left="720" w:hanging="360"/>
      </w:pPr>
    </w:lvl>
    <w:lvl w:ilvl="1" w:tplc="99180805" w:tentative="1">
      <w:start w:val="1"/>
      <w:numFmt w:val="lowerLetter"/>
      <w:lvlText w:val="%2."/>
      <w:lvlJc w:val="left"/>
      <w:pPr>
        <w:ind w:left="1440" w:hanging="360"/>
      </w:pPr>
    </w:lvl>
    <w:lvl w:ilvl="2" w:tplc="99180805" w:tentative="1">
      <w:start w:val="1"/>
      <w:numFmt w:val="lowerRoman"/>
      <w:lvlText w:val="%3."/>
      <w:lvlJc w:val="right"/>
      <w:pPr>
        <w:ind w:left="2160" w:hanging="180"/>
      </w:pPr>
    </w:lvl>
    <w:lvl w:ilvl="3" w:tplc="99180805" w:tentative="1">
      <w:start w:val="1"/>
      <w:numFmt w:val="decimal"/>
      <w:lvlText w:val="%4."/>
      <w:lvlJc w:val="left"/>
      <w:pPr>
        <w:ind w:left="2880" w:hanging="360"/>
      </w:pPr>
    </w:lvl>
    <w:lvl w:ilvl="4" w:tplc="99180805" w:tentative="1">
      <w:start w:val="1"/>
      <w:numFmt w:val="lowerLetter"/>
      <w:lvlText w:val="%5."/>
      <w:lvlJc w:val="left"/>
      <w:pPr>
        <w:ind w:left="3600" w:hanging="360"/>
      </w:pPr>
    </w:lvl>
    <w:lvl w:ilvl="5" w:tplc="99180805" w:tentative="1">
      <w:start w:val="1"/>
      <w:numFmt w:val="lowerRoman"/>
      <w:lvlText w:val="%6."/>
      <w:lvlJc w:val="right"/>
      <w:pPr>
        <w:ind w:left="4320" w:hanging="180"/>
      </w:pPr>
    </w:lvl>
    <w:lvl w:ilvl="6" w:tplc="99180805" w:tentative="1">
      <w:start w:val="1"/>
      <w:numFmt w:val="decimal"/>
      <w:lvlText w:val="%7."/>
      <w:lvlJc w:val="left"/>
      <w:pPr>
        <w:ind w:left="5040" w:hanging="360"/>
      </w:pPr>
    </w:lvl>
    <w:lvl w:ilvl="7" w:tplc="99180805" w:tentative="1">
      <w:start w:val="1"/>
      <w:numFmt w:val="lowerLetter"/>
      <w:lvlText w:val="%8."/>
      <w:lvlJc w:val="left"/>
      <w:pPr>
        <w:ind w:left="5760" w:hanging="360"/>
      </w:pPr>
    </w:lvl>
    <w:lvl w:ilvl="8" w:tplc="99180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4">
    <w:multiLevelType w:val="hybridMultilevel"/>
    <w:lvl w:ilvl="0" w:tplc="37433459">
      <w:start w:val="1"/>
      <w:numFmt w:val="decimal"/>
      <w:lvlText w:val="%1."/>
      <w:lvlJc w:val="left"/>
      <w:pPr>
        <w:ind w:left="720" w:hanging="360"/>
      </w:pPr>
    </w:lvl>
    <w:lvl w:ilvl="1" w:tplc="37433459" w:tentative="1">
      <w:start w:val="1"/>
      <w:numFmt w:val="lowerLetter"/>
      <w:lvlText w:val="%2."/>
      <w:lvlJc w:val="left"/>
      <w:pPr>
        <w:ind w:left="1440" w:hanging="360"/>
      </w:pPr>
    </w:lvl>
    <w:lvl w:ilvl="2" w:tplc="37433459" w:tentative="1">
      <w:start w:val="1"/>
      <w:numFmt w:val="lowerRoman"/>
      <w:lvlText w:val="%3."/>
      <w:lvlJc w:val="right"/>
      <w:pPr>
        <w:ind w:left="2160" w:hanging="180"/>
      </w:pPr>
    </w:lvl>
    <w:lvl w:ilvl="3" w:tplc="37433459" w:tentative="1">
      <w:start w:val="1"/>
      <w:numFmt w:val="decimal"/>
      <w:lvlText w:val="%4."/>
      <w:lvlJc w:val="left"/>
      <w:pPr>
        <w:ind w:left="2880" w:hanging="360"/>
      </w:pPr>
    </w:lvl>
    <w:lvl w:ilvl="4" w:tplc="37433459" w:tentative="1">
      <w:start w:val="1"/>
      <w:numFmt w:val="lowerLetter"/>
      <w:lvlText w:val="%5."/>
      <w:lvlJc w:val="left"/>
      <w:pPr>
        <w:ind w:left="3600" w:hanging="360"/>
      </w:pPr>
    </w:lvl>
    <w:lvl w:ilvl="5" w:tplc="37433459" w:tentative="1">
      <w:start w:val="1"/>
      <w:numFmt w:val="lowerRoman"/>
      <w:lvlText w:val="%6."/>
      <w:lvlJc w:val="right"/>
      <w:pPr>
        <w:ind w:left="4320" w:hanging="180"/>
      </w:pPr>
    </w:lvl>
    <w:lvl w:ilvl="6" w:tplc="37433459" w:tentative="1">
      <w:start w:val="1"/>
      <w:numFmt w:val="decimal"/>
      <w:lvlText w:val="%7."/>
      <w:lvlJc w:val="left"/>
      <w:pPr>
        <w:ind w:left="5040" w:hanging="360"/>
      </w:pPr>
    </w:lvl>
    <w:lvl w:ilvl="7" w:tplc="37433459" w:tentative="1">
      <w:start w:val="1"/>
      <w:numFmt w:val="lowerLetter"/>
      <w:lvlText w:val="%8."/>
      <w:lvlJc w:val="left"/>
      <w:pPr>
        <w:ind w:left="5760" w:hanging="360"/>
      </w:pPr>
    </w:lvl>
    <w:lvl w:ilvl="8" w:tplc="37433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3">
    <w:multiLevelType w:val="hybridMultilevel"/>
    <w:lvl w:ilvl="0" w:tplc="98378559">
      <w:start w:val="1"/>
      <w:numFmt w:val="decimal"/>
      <w:lvlText w:val="%1."/>
      <w:lvlJc w:val="left"/>
      <w:pPr>
        <w:ind w:left="720" w:hanging="360"/>
      </w:pPr>
    </w:lvl>
    <w:lvl w:ilvl="1" w:tplc="98378559" w:tentative="1">
      <w:start w:val="1"/>
      <w:numFmt w:val="lowerLetter"/>
      <w:lvlText w:val="%2."/>
      <w:lvlJc w:val="left"/>
      <w:pPr>
        <w:ind w:left="1440" w:hanging="360"/>
      </w:pPr>
    </w:lvl>
    <w:lvl w:ilvl="2" w:tplc="98378559" w:tentative="1">
      <w:start w:val="1"/>
      <w:numFmt w:val="lowerRoman"/>
      <w:lvlText w:val="%3."/>
      <w:lvlJc w:val="right"/>
      <w:pPr>
        <w:ind w:left="2160" w:hanging="180"/>
      </w:pPr>
    </w:lvl>
    <w:lvl w:ilvl="3" w:tplc="98378559" w:tentative="1">
      <w:start w:val="1"/>
      <w:numFmt w:val="decimal"/>
      <w:lvlText w:val="%4."/>
      <w:lvlJc w:val="left"/>
      <w:pPr>
        <w:ind w:left="2880" w:hanging="360"/>
      </w:pPr>
    </w:lvl>
    <w:lvl w:ilvl="4" w:tplc="98378559" w:tentative="1">
      <w:start w:val="1"/>
      <w:numFmt w:val="lowerLetter"/>
      <w:lvlText w:val="%5."/>
      <w:lvlJc w:val="left"/>
      <w:pPr>
        <w:ind w:left="3600" w:hanging="360"/>
      </w:pPr>
    </w:lvl>
    <w:lvl w:ilvl="5" w:tplc="98378559" w:tentative="1">
      <w:start w:val="1"/>
      <w:numFmt w:val="lowerRoman"/>
      <w:lvlText w:val="%6."/>
      <w:lvlJc w:val="right"/>
      <w:pPr>
        <w:ind w:left="4320" w:hanging="180"/>
      </w:pPr>
    </w:lvl>
    <w:lvl w:ilvl="6" w:tplc="98378559" w:tentative="1">
      <w:start w:val="1"/>
      <w:numFmt w:val="decimal"/>
      <w:lvlText w:val="%7."/>
      <w:lvlJc w:val="left"/>
      <w:pPr>
        <w:ind w:left="5040" w:hanging="360"/>
      </w:pPr>
    </w:lvl>
    <w:lvl w:ilvl="7" w:tplc="98378559" w:tentative="1">
      <w:start w:val="1"/>
      <w:numFmt w:val="lowerLetter"/>
      <w:lvlText w:val="%8."/>
      <w:lvlJc w:val="left"/>
      <w:pPr>
        <w:ind w:left="5760" w:hanging="360"/>
      </w:pPr>
    </w:lvl>
    <w:lvl w:ilvl="8" w:tplc="98378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2">
    <w:multiLevelType w:val="hybridMultilevel"/>
    <w:lvl w:ilvl="0" w:tplc="94845955">
      <w:start w:val="1"/>
      <w:numFmt w:val="decimal"/>
      <w:lvlText w:val="%1."/>
      <w:lvlJc w:val="left"/>
      <w:pPr>
        <w:ind w:left="720" w:hanging="360"/>
      </w:pPr>
    </w:lvl>
    <w:lvl w:ilvl="1" w:tplc="94845955" w:tentative="1">
      <w:start w:val="1"/>
      <w:numFmt w:val="lowerLetter"/>
      <w:lvlText w:val="%2."/>
      <w:lvlJc w:val="left"/>
      <w:pPr>
        <w:ind w:left="1440" w:hanging="360"/>
      </w:pPr>
    </w:lvl>
    <w:lvl w:ilvl="2" w:tplc="94845955" w:tentative="1">
      <w:start w:val="1"/>
      <w:numFmt w:val="lowerRoman"/>
      <w:lvlText w:val="%3."/>
      <w:lvlJc w:val="right"/>
      <w:pPr>
        <w:ind w:left="2160" w:hanging="180"/>
      </w:pPr>
    </w:lvl>
    <w:lvl w:ilvl="3" w:tplc="94845955" w:tentative="1">
      <w:start w:val="1"/>
      <w:numFmt w:val="decimal"/>
      <w:lvlText w:val="%4."/>
      <w:lvlJc w:val="left"/>
      <w:pPr>
        <w:ind w:left="2880" w:hanging="360"/>
      </w:pPr>
    </w:lvl>
    <w:lvl w:ilvl="4" w:tplc="94845955" w:tentative="1">
      <w:start w:val="1"/>
      <w:numFmt w:val="lowerLetter"/>
      <w:lvlText w:val="%5."/>
      <w:lvlJc w:val="left"/>
      <w:pPr>
        <w:ind w:left="3600" w:hanging="360"/>
      </w:pPr>
    </w:lvl>
    <w:lvl w:ilvl="5" w:tplc="94845955" w:tentative="1">
      <w:start w:val="1"/>
      <w:numFmt w:val="lowerRoman"/>
      <w:lvlText w:val="%6."/>
      <w:lvlJc w:val="right"/>
      <w:pPr>
        <w:ind w:left="4320" w:hanging="180"/>
      </w:pPr>
    </w:lvl>
    <w:lvl w:ilvl="6" w:tplc="94845955" w:tentative="1">
      <w:start w:val="1"/>
      <w:numFmt w:val="decimal"/>
      <w:lvlText w:val="%7."/>
      <w:lvlJc w:val="left"/>
      <w:pPr>
        <w:ind w:left="5040" w:hanging="360"/>
      </w:pPr>
    </w:lvl>
    <w:lvl w:ilvl="7" w:tplc="94845955" w:tentative="1">
      <w:start w:val="1"/>
      <w:numFmt w:val="lowerLetter"/>
      <w:lvlText w:val="%8."/>
      <w:lvlJc w:val="left"/>
      <w:pPr>
        <w:ind w:left="5760" w:hanging="360"/>
      </w:pPr>
    </w:lvl>
    <w:lvl w:ilvl="8" w:tplc="94845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1">
    <w:multiLevelType w:val="hybridMultilevel"/>
    <w:lvl w:ilvl="0" w:tplc="11981790">
      <w:start w:val="1"/>
      <w:numFmt w:val="decimal"/>
      <w:lvlText w:val="%1."/>
      <w:lvlJc w:val="left"/>
      <w:pPr>
        <w:ind w:left="720" w:hanging="360"/>
      </w:pPr>
    </w:lvl>
    <w:lvl w:ilvl="1" w:tplc="11981790" w:tentative="1">
      <w:start w:val="1"/>
      <w:numFmt w:val="lowerLetter"/>
      <w:lvlText w:val="%2."/>
      <w:lvlJc w:val="left"/>
      <w:pPr>
        <w:ind w:left="1440" w:hanging="360"/>
      </w:pPr>
    </w:lvl>
    <w:lvl w:ilvl="2" w:tplc="11981790" w:tentative="1">
      <w:start w:val="1"/>
      <w:numFmt w:val="lowerRoman"/>
      <w:lvlText w:val="%3."/>
      <w:lvlJc w:val="right"/>
      <w:pPr>
        <w:ind w:left="2160" w:hanging="180"/>
      </w:pPr>
    </w:lvl>
    <w:lvl w:ilvl="3" w:tplc="11981790" w:tentative="1">
      <w:start w:val="1"/>
      <w:numFmt w:val="decimal"/>
      <w:lvlText w:val="%4."/>
      <w:lvlJc w:val="left"/>
      <w:pPr>
        <w:ind w:left="2880" w:hanging="360"/>
      </w:pPr>
    </w:lvl>
    <w:lvl w:ilvl="4" w:tplc="11981790" w:tentative="1">
      <w:start w:val="1"/>
      <w:numFmt w:val="lowerLetter"/>
      <w:lvlText w:val="%5."/>
      <w:lvlJc w:val="left"/>
      <w:pPr>
        <w:ind w:left="3600" w:hanging="360"/>
      </w:pPr>
    </w:lvl>
    <w:lvl w:ilvl="5" w:tplc="11981790" w:tentative="1">
      <w:start w:val="1"/>
      <w:numFmt w:val="lowerRoman"/>
      <w:lvlText w:val="%6."/>
      <w:lvlJc w:val="right"/>
      <w:pPr>
        <w:ind w:left="4320" w:hanging="180"/>
      </w:pPr>
    </w:lvl>
    <w:lvl w:ilvl="6" w:tplc="11981790" w:tentative="1">
      <w:start w:val="1"/>
      <w:numFmt w:val="decimal"/>
      <w:lvlText w:val="%7."/>
      <w:lvlJc w:val="left"/>
      <w:pPr>
        <w:ind w:left="5040" w:hanging="360"/>
      </w:pPr>
    </w:lvl>
    <w:lvl w:ilvl="7" w:tplc="11981790" w:tentative="1">
      <w:start w:val="1"/>
      <w:numFmt w:val="lowerLetter"/>
      <w:lvlText w:val="%8."/>
      <w:lvlJc w:val="left"/>
      <w:pPr>
        <w:ind w:left="5760" w:hanging="360"/>
      </w:pPr>
    </w:lvl>
    <w:lvl w:ilvl="8" w:tplc="11981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0">
    <w:multiLevelType w:val="hybridMultilevel"/>
    <w:lvl w:ilvl="0" w:tplc="15177043">
      <w:start w:val="1"/>
      <w:numFmt w:val="decimal"/>
      <w:lvlText w:val="%1."/>
      <w:lvlJc w:val="left"/>
      <w:pPr>
        <w:ind w:left="720" w:hanging="360"/>
      </w:pPr>
    </w:lvl>
    <w:lvl w:ilvl="1" w:tplc="15177043" w:tentative="1">
      <w:start w:val="1"/>
      <w:numFmt w:val="lowerLetter"/>
      <w:lvlText w:val="%2."/>
      <w:lvlJc w:val="left"/>
      <w:pPr>
        <w:ind w:left="1440" w:hanging="360"/>
      </w:pPr>
    </w:lvl>
    <w:lvl w:ilvl="2" w:tplc="15177043" w:tentative="1">
      <w:start w:val="1"/>
      <w:numFmt w:val="lowerRoman"/>
      <w:lvlText w:val="%3."/>
      <w:lvlJc w:val="right"/>
      <w:pPr>
        <w:ind w:left="2160" w:hanging="180"/>
      </w:pPr>
    </w:lvl>
    <w:lvl w:ilvl="3" w:tplc="15177043" w:tentative="1">
      <w:start w:val="1"/>
      <w:numFmt w:val="decimal"/>
      <w:lvlText w:val="%4."/>
      <w:lvlJc w:val="left"/>
      <w:pPr>
        <w:ind w:left="2880" w:hanging="360"/>
      </w:pPr>
    </w:lvl>
    <w:lvl w:ilvl="4" w:tplc="15177043" w:tentative="1">
      <w:start w:val="1"/>
      <w:numFmt w:val="lowerLetter"/>
      <w:lvlText w:val="%5."/>
      <w:lvlJc w:val="left"/>
      <w:pPr>
        <w:ind w:left="3600" w:hanging="360"/>
      </w:pPr>
    </w:lvl>
    <w:lvl w:ilvl="5" w:tplc="15177043" w:tentative="1">
      <w:start w:val="1"/>
      <w:numFmt w:val="lowerRoman"/>
      <w:lvlText w:val="%6."/>
      <w:lvlJc w:val="right"/>
      <w:pPr>
        <w:ind w:left="4320" w:hanging="180"/>
      </w:pPr>
    </w:lvl>
    <w:lvl w:ilvl="6" w:tplc="15177043" w:tentative="1">
      <w:start w:val="1"/>
      <w:numFmt w:val="decimal"/>
      <w:lvlText w:val="%7."/>
      <w:lvlJc w:val="left"/>
      <w:pPr>
        <w:ind w:left="5040" w:hanging="360"/>
      </w:pPr>
    </w:lvl>
    <w:lvl w:ilvl="7" w:tplc="15177043" w:tentative="1">
      <w:start w:val="1"/>
      <w:numFmt w:val="lowerLetter"/>
      <w:lvlText w:val="%8."/>
      <w:lvlJc w:val="left"/>
      <w:pPr>
        <w:ind w:left="5760" w:hanging="360"/>
      </w:pPr>
    </w:lvl>
    <w:lvl w:ilvl="8" w:tplc="15177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9">
    <w:multiLevelType w:val="hybridMultilevel"/>
    <w:lvl w:ilvl="0" w:tplc="83580376">
      <w:start w:val="1"/>
      <w:numFmt w:val="decimal"/>
      <w:lvlText w:val="%1."/>
      <w:lvlJc w:val="left"/>
      <w:pPr>
        <w:ind w:left="720" w:hanging="360"/>
      </w:pPr>
    </w:lvl>
    <w:lvl w:ilvl="1" w:tplc="83580376" w:tentative="1">
      <w:start w:val="1"/>
      <w:numFmt w:val="lowerLetter"/>
      <w:lvlText w:val="%2."/>
      <w:lvlJc w:val="left"/>
      <w:pPr>
        <w:ind w:left="1440" w:hanging="360"/>
      </w:pPr>
    </w:lvl>
    <w:lvl w:ilvl="2" w:tplc="83580376" w:tentative="1">
      <w:start w:val="1"/>
      <w:numFmt w:val="lowerRoman"/>
      <w:lvlText w:val="%3."/>
      <w:lvlJc w:val="right"/>
      <w:pPr>
        <w:ind w:left="2160" w:hanging="180"/>
      </w:pPr>
    </w:lvl>
    <w:lvl w:ilvl="3" w:tplc="83580376" w:tentative="1">
      <w:start w:val="1"/>
      <w:numFmt w:val="decimal"/>
      <w:lvlText w:val="%4."/>
      <w:lvlJc w:val="left"/>
      <w:pPr>
        <w:ind w:left="2880" w:hanging="360"/>
      </w:pPr>
    </w:lvl>
    <w:lvl w:ilvl="4" w:tplc="83580376" w:tentative="1">
      <w:start w:val="1"/>
      <w:numFmt w:val="lowerLetter"/>
      <w:lvlText w:val="%5."/>
      <w:lvlJc w:val="left"/>
      <w:pPr>
        <w:ind w:left="3600" w:hanging="360"/>
      </w:pPr>
    </w:lvl>
    <w:lvl w:ilvl="5" w:tplc="83580376" w:tentative="1">
      <w:start w:val="1"/>
      <w:numFmt w:val="lowerRoman"/>
      <w:lvlText w:val="%6."/>
      <w:lvlJc w:val="right"/>
      <w:pPr>
        <w:ind w:left="4320" w:hanging="180"/>
      </w:pPr>
    </w:lvl>
    <w:lvl w:ilvl="6" w:tplc="83580376" w:tentative="1">
      <w:start w:val="1"/>
      <w:numFmt w:val="decimal"/>
      <w:lvlText w:val="%7."/>
      <w:lvlJc w:val="left"/>
      <w:pPr>
        <w:ind w:left="5040" w:hanging="360"/>
      </w:pPr>
    </w:lvl>
    <w:lvl w:ilvl="7" w:tplc="83580376" w:tentative="1">
      <w:start w:val="1"/>
      <w:numFmt w:val="lowerLetter"/>
      <w:lvlText w:val="%8."/>
      <w:lvlJc w:val="left"/>
      <w:pPr>
        <w:ind w:left="5760" w:hanging="360"/>
      </w:pPr>
    </w:lvl>
    <w:lvl w:ilvl="8" w:tplc="83580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8">
    <w:multiLevelType w:val="hybridMultilevel"/>
    <w:lvl w:ilvl="0" w:tplc="31572191">
      <w:start w:val="1"/>
      <w:numFmt w:val="decimal"/>
      <w:lvlText w:val="%1."/>
      <w:lvlJc w:val="left"/>
      <w:pPr>
        <w:ind w:left="720" w:hanging="360"/>
      </w:pPr>
    </w:lvl>
    <w:lvl w:ilvl="1" w:tplc="31572191" w:tentative="1">
      <w:start w:val="1"/>
      <w:numFmt w:val="lowerLetter"/>
      <w:lvlText w:val="%2."/>
      <w:lvlJc w:val="left"/>
      <w:pPr>
        <w:ind w:left="1440" w:hanging="360"/>
      </w:pPr>
    </w:lvl>
    <w:lvl w:ilvl="2" w:tplc="31572191" w:tentative="1">
      <w:start w:val="1"/>
      <w:numFmt w:val="lowerRoman"/>
      <w:lvlText w:val="%3."/>
      <w:lvlJc w:val="right"/>
      <w:pPr>
        <w:ind w:left="2160" w:hanging="180"/>
      </w:pPr>
    </w:lvl>
    <w:lvl w:ilvl="3" w:tplc="31572191" w:tentative="1">
      <w:start w:val="1"/>
      <w:numFmt w:val="decimal"/>
      <w:lvlText w:val="%4."/>
      <w:lvlJc w:val="left"/>
      <w:pPr>
        <w:ind w:left="2880" w:hanging="360"/>
      </w:pPr>
    </w:lvl>
    <w:lvl w:ilvl="4" w:tplc="31572191" w:tentative="1">
      <w:start w:val="1"/>
      <w:numFmt w:val="lowerLetter"/>
      <w:lvlText w:val="%5."/>
      <w:lvlJc w:val="left"/>
      <w:pPr>
        <w:ind w:left="3600" w:hanging="360"/>
      </w:pPr>
    </w:lvl>
    <w:lvl w:ilvl="5" w:tplc="31572191" w:tentative="1">
      <w:start w:val="1"/>
      <w:numFmt w:val="lowerRoman"/>
      <w:lvlText w:val="%6."/>
      <w:lvlJc w:val="right"/>
      <w:pPr>
        <w:ind w:left="4320" w:hanging="180"/>
      </w:pPr>
    </w:lvl>
    <w:lvl w:ilvl="6" w:tplc="31572191" w:tentative="1">
      <w:start w:val="1"/>
      <w:numFmt w:val="decimal"/>
      <w:lvlText w:val="%7."/>
      <w:lvlJc w:val="left"/>
      <w:pPr>
        <w:ind w:left="5040" w:hanging="360"/>
      </w:pPr>
    </w:lvl>
    <w:lvl w:ilvl="7" w:tplc="31572191" w:tentative="1">
      <w:start w:val="1"/>
      <w:numFmt w:val="lowerLetter"/>
      <w:lvlText w:val="%8."/>
      <w:lvlJc w:val="left"/>
      <w:pPr>
        <w:ind w:left="5760" w:hanging="360"/>
      </w:pPr>
    </w:lvl>
    <w:lvl w:ilvl="8" w:tplc="31572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7">
    <w:multiLevelType w:val="hybridMultilevel"/>
    <w:lvl w:ilvl="0" w:tplc="66539879">
      <w:start w:val="1"/>
      <w:numFmt w:val="decimal"/>
      <w:lvlText w:val="%1."/>
      <w:lvlJc w:val="left"/>
      <w:pPr>
        <w:ind w:left="720" w:hanging="360"/>
      </w:pPr>
    </w:lvl>
    <w:lvl w:ilvl="1" w:tplc="66539879" w:tentative="1">
      <w:start w:val="1"/>
      <w:numFmt w:val="lowerLetter"/>
      <w:lvlText w:val="%2."/>
      <w:lvlJc w:val="left"/>
      <w:pPr>
        <w:ind w:left="1440" w:hanging="360"/>
      </w:pPr>
    </w:lvl>
    <w:lvl w:ilvl="2" w:tplc="66539879" w:tentative="1">
      <w:start w:val="1"/>
      <w:numFmt w:val="lowerRoman"/>
      <w:lvlText w:val="%3."/>
      <w:lvlJc w:val="right"/>
      <w:pPr>
        <w:ind w:left="2160" w:hanging="180"/>
      </w:pPr>
    </w:lvl>
    <w:lvl w:ilvl="3" w:tplc="66539879" w:tentative="1">
      <w:start w:val="1"/>
      <w:numFmt w:val="decimal"/>
      <w:lvlText w:val="%4."/>
      <w:lvlJc w:val="left"/>
      <w:pPr>
        <w:ind w:left="2880" w:hanging="360"/>
      </w:pPr>
    </w:lvl>
    <w:lvl w:ilvl="4" w:tplc="66539879" w:tentative="1">
      <w:start w:val="1"/>
      <w:numFmt w:val="lowerLetter"/>
      <w:lvlText w:val="%5."/>
      <w:lvlJc w:val="left"/>
      <w:pPr>
        <w:ind w:left="3600" w:hanging="360"/>
      </w:pPr>
    </w:lvl>
    <w:lvl w:ilvl="5" w:tplc="66539879" w:tentative="1">
      <w:start w:val="1"/>
      <w:numFmt w:val="lowerRoman"/>
      <w:lvlText w:val="%6."/>
      <w:lvlJc w:val="right"/>
      <w:pPr>
        <w:ind w:left="4320" w:hanging="180"/>
      </w:pPr>
    </w:lvl>
    <w:lvl w:ilvl="6" w:tplc="66539879" w:tentative="1">
      <w:start w:val="1"/>
      <w:numFmt w:val="decimal"/>
      <w:lvlText w:val="%7."/>
      <w:lvlJc w:val="left"/>
      <w:pPr>
        <w:ind w:left="5040" w:hanging="360"/>
      </w:pPr>
    </w:lvl>
    <w:lvl w:ilvl="7" w:tplc="66539879" w:tentative="1">
      <w:start w:val="1"/>
      <w:numFmt w:val="lowerLetter"/>
      <w:lvlText w:val="%8."/>
      <w:lvlJc w:val="left"/>
      <w:pPr>
        <w:ind w:left="5760" w:hanging="360"/>
      </w:pPr>
    </w:lvl>
    <w:lvl w:ilvl="8" w:tplc="66539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6">
    <w:multiLevelType w:val="hybridMultilevel"/>
    <w:lvl w:ilvl="0" w:tplc="69157879">
      <w:start w:val="1"/>
      <w:numFmt w:val="decimal"/>
      <w:lvlText w:val="%1."/>
      <w:lvlJc w:val="left"/>
      <w:pPr>
        <w:ind w:left="720" w:hanging="360"/>
      </w:pPr>
    </w:lvl>
    <w:lvl w:ilvl="1" w:tplc="69157879" w:tentative="1">
      <w:start w:val="1"/>
      <w:numFmt w:val="lowerLetter"/>
      <w:lvlText w:val="%2."/>
      <w:lvlJc w:val="left"/>
      <w:pPr>
        <w:ind w:left="1440" w:hanging="360"/>
      </w:pPr>
    </w:lvl>
    <w:lvl w:ilvl="2" w:tplc="69157879" w:tentative="1">
      <w:start w:val="1"/>
      <w:numFmt w:val="lowerRoman"/>
      <w:lvlText w:val="%3."/>
      <w:lvlJc w:val="right"/>
      <w:pPr>
        <w:ind w:left="2160" w:hanging="180"/>
      </w:pPr>
    </w:lvl>
    <w:lvl w:ilvl="3" w:tplc="69157879" w:tentative="1">
      <w:start w:val="1"/>
      <w:numFmt w:val="decimal"/>
      <w:lvlText w:val="%4."/>
      <w:lvlJc w:val="left"/>
      <w:pPr>
        <w:ind w:left="2880" w:hanging="360"/>
      </w:pPr>
    </w:lvl>
    <w:lvl w:ilvl="4" w:tplc="69157879" w:tentative="1">
      <w:start w:val="1"/>
      <w:numFmt w:val="lowerLetter"/>
      <w:lvlText w:val="%5."/>
      <w:lvlJc w:val="left"/>
      <w:pPr>
        <w:ind w:left="3600" w:hanging="360"/>
      </w:pPr>
    </w:lvl>
    <w:lvl w:ilvl="5" w:tplc="69157879" w:tentative="1">
      <w:start w:val="1"/>
      <w:numFmt w:val="lowerRoman"/>
      <w:lvlText w:val="%6."/>
      <w:lvlJc w:val="right"/>
      <w:pPr>
        <w:ind w:left="4320" w:hanging="180"/>
      </w:pPr>
    </w:lvl>
    <w:lvl w:ilvl="6" w:tplc="69157879" w:tentative="1">
      <w:start w:val="1"/>
      <w:numFmt w:val="decimal"/>
      <w:lvlText w:val="%7."/>
      <w:lvlJc w:val="left"/>
      <w:pPr>
        <w:ind w:left="5040" w:hanging="360"/>
      </w:pPr>
    </w:lvl>
    <w:lvl w:ilvl="7" w:tplc="69157879" w:tentative="1">
      <w:start w:val="1"/>
      <w:numFmt w:val="lowerLetter"/>
      <w:lvlText w:val="%8."/>
      <w:lvlJc w:val="left"/>
      <w:pPr>
        <w:ind w:left="5760" w:hanging="360"/>
      </w:pPr>
    </w:lvl>
    <w:lvl w:ilvl="8" w:tplc="69157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5">
    <w:multiLevelType w:val="hybridMultilevel"/>
    <w:lvl w:ilvl="0" w:tplc="53135707">
      <w:start w:val="1"/>
      <w:numFmt w:val="decimal"/>
      <w:lvlText w:val="%1."/>
      <w:lvlJc w:val="left"/>
      <w:pPr>
        <w:ind w:left="720" w:hanging="360"/>
      </w:pPr>
    </w:lvl>
    <w:lvl w:ilvl="1" w:tplc="53135707" w:tentative="1">
      <w:start w:val="1"/>
      <w:numFmt w:val="lowerLetter"/>
      <w:lvlText w:val="%2."/>
      <w:lvlJc w:val="left"/>
      <w:pPr>
        <w:ind w:left="1440" w:hanging="360"/>
      </w:pPr>
    </w:lvl>
    <w:lvl w:ilvl="2" w:tplc="53135707" w:tentative="1">
      <w:start w:val="1"/>
      <w:numFmt w:val="lowerRoman"/>
      <w:lvlText w:val="%3."/>
      <w:lvlJc w:val="right"/>
      <w:pPr>
        <w:ind w:left="2160" w:hanging="180"/>
      </w:pPr>
    </w:lvl>
    <w:lvl w:ilvl="3" w:tplc="53135707" w:tentative="1">
      <w:start w:val="1"/>
      <w:numFmt w:val="decimal"/>
      <w:lvlText w:val="%4."/>
      <w:lvlJc w:val="left"/>
      <w:pPr>
        <w:ind w:left="2880" w:hanging="360"/>
      </w:pPr>
    </w:lvl>
    <w:lvl w:ilvl="4" w:tplc="53135707" w:tentative="1">
      <w:start w:val="1"/>
      <w:numFmt w:val="lowerLetter"/>
      <w:lvlText w:val="%5."/>
      <w:lvlJc w:val="left"/>
      <w:pPr>
        <w:ind w:left="3600" w:hanging="360"/>
      </w:pPr>
    </w:lvl>
    <w:lvl w:ilvl="5" w:tplc="53135707" w:tentative="1">
      <w:start w:val="1"/>
      <w:numFmt w:val="lowerRoman"/>
      <w:lvlText w:val="%6."/>
      <w:lvlJc w:val="right"/>
      <w:pPr>
        <w:ind w:left="4320" w:hanging="180"/>
      </w:pPr>
    </w:lvl>
    <w:lvl w:ilvl="6" w:tplc="53135707" w:tentative="1">
      <w:start w:val="1"/>
      <w:numFmt w:val="decimal"/>
      <w:lvlText w:val="%7."/>
      <w:lvlJc w:val="left"/>
      <w:pPr>
        <w:ind w:left="5040" w:hanging="360"/>
      </w:pPr>
    </w:lvl>
    <w:lvl w:ilvl="7" w:tplc="53135707" w:tentative="1">
      <w:start w:val="1"/>
      <w:numFmt w:val="lowerLetter"/>
      <w:lvlText w:val="%8."/>
      <w:lvlJc w:val="left"/>
      <w:pPr>
        <w:ind w:left="5760" w:hanging="360"/>
      </w:pPr>
    </w:lvl>
    <w:lvl w:ilvl="8" w:tplc="53135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4">
    <w:multiLevelType w:val="hybridMultilevel"/>
    <w:lvl w:ilvl="0" w:tplc="42064928">
      <w:start w:val="1"/>
      <w:numFmt w:val="decimal"/>
      <w:lvlText w:val="%1."/>
      <w:lvlJc w:val="left"/>
      <w:pPr>
        <w:ind w:left="720" w:hanging="360"/>
      </w:pPr>
    </w:lvl>
    <w:lvl w:ilvl="1" w:tplc="42064928" w:tentative="1">
      <w:start w:val="1"/>
      <w:numFmt w:val="lowerLetter"/>
      <w:lvlText w:val="%2."/>
      <w:lvlJc w:val="left"/>
      <w:pPr>
        <w:ind w:left="1440" w:hanging="360"/>
      </w:pPr>
    </w:lvl>
    <w:lvl w:ilvl="2" w:tplc="42064928" w:tentative="1">
      <w:start w:val="1"/>
      <w:numFmt w:val="lowerRoman"/>
      <w:lvlText w:val="%3."/>
      <w:lvlJc w:val="right"/>
      <w:pPr>
        <w:ind w:left="2160" w:hanging="180"/>
      </w:pPr>
    </w:lvl>
    <w:lvl w:ilvl="3" w:tplc="42064928" w:tentative="1">
      <w:start w:val="1"/>
      <w:numFmt w:val="decimal"/>
      <w:lvlText w:val="%4."/>
      <w:lvlJc w:val="left"/>
      <w:pPr>
        <w:ind w:left="2880" w:hanging="360"/>
      </w:pPr>
    </w:lvl>
    <w:lvl w:ilvl="4" w:tplc="42064928" w:tentative="1">
      <w:start w:val="1"/>
      <w:numFmt w:val="lowerLetter"/>
      <w:lvlText w:val="%5."/>
      <w:lvlJc w:val="left"/>
      <w:pPr>
        <w:ind w:left="3600" w:hanging="360"/>
      </w:pPr>
    </w:lvl>
    <w:lvl w:ilvl="5" w:tplc="42064928" w:tentative="1">
      <w:start w:val="1"/>
      <w:numFmt w:val="lowerRoman"/>
      <w:lvlText w:val="%6."/>
      <w:lvlJc w:val="right"/>
      <w:pPr>
        <w:ind w:left="4320" w:hanging="180"/>
      </w:pPr>
    </w:lvl>
    <w:lvl w:ilvl="6" w:tplc="42064928" w:tentative="1">
      <w:start w:val="1"/>
      <w:numFmt w:val="decimal"/>
      <w:lvlText w:val="%7."/>
      <w:lvlJc w:val="left"/>
      <w:pPr>
        <w:ind w:left="5040" w:hanging="360"/>
      </w:pPr>
    </w:lvl>
    <w:lvl w:ilvl="7" w:tplc="42064928" w:tentative="1">
      <w:start w:val="1"/>
      <w:numFmt w:val="lowerLetter"/>
      <w:lvlText w:val="%8."/>
      <w:lvlJc w:val="left"/>
      <w:pPr>
        <w:ind w:left="5760" w:hanging="360"/>
      </w:pPr>
    </w:lvl>
    <w:lvl w:ilvl="8" w:tplc="42064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3">
    <w:multiLevelType w:val="hybridMultilevel"/>
    <w:lvl w:ilvl="0" w:tplc="50073291">
      <w:start w:val="1"/>
      <w:numFmt w:val="decimal"/>
      <w:lvlText w:val="%1."/>
      <w:lvlJc w:val="left"/>
      <w:pPr>
        <w:ind w:left="720" w:hanging="360"/>
      </w:pPr>
    </w:lvl>
    <w:lvl w:ilvl="1" w:tplc="50073291" w:tentative="1">
      <w:start w:val="1"/>
      <w:numFmt w:val="lowerLetter"/>
      <w:lvlText w:val="%2."/>
      <w:lvlJc w:val="left"/>
      <w:pPr>
        <w:ind w:left="1440" w:hanging="360"/>
      </w:pPr>
    </w:lvl>
    <w:lvl w:ilvl="2" w:tplc="50073291" w:tentative="1">
      <w:start w:val="1"/>
      <w:numFmt w:val="lowerRoman"/>
      <w:lvlText w:val="%3."/>
      <w:lvlJc w:val="right"/>
      <w:pPr>
        <w:ind w:left="2160" w:hanging="180"/>
      </w:pPr>
    </w:lvl>
    <w:lvl w:ilvl="3" w:tplc="50073291" w:tentative="1">
      <w:start w:val="1"/>
      <w:numFmt w:val="decimal"/>
      <w:lvlText w:val="%4."/>
      <w:lvlJc w:val="left"/>
      <w:pPr>
        <w:ind w:left="2880" w:hanging="360"/>
      </w:pPr>
    </w:lvl>
    <w:lvl w:ilvl="4" w:tplc="50073291" w:tentative="1">
      <w:start w:val="1"/>
      <w:numFmt w:val="lowerLetter"/>
      <w:lvlText w:val="%5."/>
      <w:lvlJc w:val="left"/>
      <w:pPr>
        <w:ind w:left="3600" w:hanging="360"/>
      </w:pPr>
    </w:lvl>
    <w:lvl w:ilvl="5" w:tplc="50073291" w:tentative="1">
      <w:start w:val="1"/>
      <w:numFmt w:val="lowerRoman"/>
      <w:lvlText w:val="%6."/>
      <w:lvlJc w:val="right"/>
      <w:pPr>
        <w:ind w:left="4320" w:hanging="180"/>
      </w:pPr>
    </w:lvl>
    <w:lvl w:ilvl="6" w:tplc="50073291" w:tentative="1">
      <w:start w:val="1"/>
      <w:numFmt w:val="decimal"/>
      <w:lvlText w:val="%7."/>
      <w:lvlJc w:val="left"/>
      <w:pPr>
        <w:ind w:left="5040" w:hanging="360"/>
      </w:pPr>
    </w:lvl>
    <w:lvl w:ilvl="7" w:tplc="50073291" w:tentative="1">
      <w:start w:val="1"/>
      <w:numFmt w:val="lowerLetter"/>
      <w:lvlText w:val="%8."/>
      <w:lvlJc w:val="left"/>
      <w:pPr>
        <w:ind w:left="5760" w:hanging="360"/>
      </w:pPr>
    </w:lvl>
    <w:lvl w:ilvl="8" w:tplc="50073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2">
    <w:multiLevelType w:val="hybridMultilevel"/>
    <w:lvl w:ilvl="0" w:tplc="65280826">
      <w:start w:val="1"/>
      <w:numFmt w:val="decimal"/>
      <w:lvlText w:val="%1."/>
      <w:lvlJc w:val="left"/>
      <w:pPr>
        <w:ind w:left="720" w:hanging="360"/>
      </w:pPr>
    </w:lvl>
    <w:lvl w:ilvl="1" w:tplc="65280826" w:tentative="1">
      <w:start w:val="1"/>
      <w:numFmt w:val="lowerLetter"/>
      <w:lvlText w:val="%2."/>
      <w:lvlJc w:val="left"/>
      <w:pPr>
        <w:ind w:left="1440" w:hanging="360"/>
      </w:pPr>
    </w:lvl>
    <w:lvl w:ilvl="2" w:tplc="65280826" w:tentative="1">
      <w:start w:val="1"/>
      <w:numFmt w:val="lowerRoman"/>
      <w:lvlText w:val="%3."/>
      <w:lvlJc w:val="right"/>
      <w:pPr>
        <w:ind w:left="2160" w:hanging="180"/>
      </w:pPr>
    </w:lvl>
    <w:lvl w:ilvl="3" w:tplc="65280826" w:tentative="1">
      <w:start w:val="1"/>
      <w:numFmt w:val="decimal"/>
      <w:lvlText w:val="%4."/>
      <w:lvlJc w:val="left"/>
      <w:pPr>
        <w:ind w:left="2880" w:hanging="360"/>
      </w:pPr>
    </w:lvl>
    <w:lvl w:ilvl="4" w:tplc="65280826" w:tentative="1">
      <w:start w:val="1"/>
      <w:numFmt w:val="lowerLetter"/>
      <w:lvlText w:val="%5."/>
      <w:lvlJc w:val="left"/>
      <w:pPr>
        <w:ind w:left="3600" w:hanging="360"/>
      </w:pPr>
    </w:lvl>
    <w:lvl w:ilvl="5" w:tplc="65280826" w:tentative="1">
      <w:start w:val="1"/>
      <w:numFmt w:val="lowerRoman"/>
      <w:lvlText w:val="%6."/>
      <w:lvlJc w:val="right"/>
      <w:pPr>
        <w:ind w:left="4320" w:hanging="180"/>
      </w:pPr>
    </w:lvl>
    <w:lvl w:ilvl="6" w:tplc="65280826" w:tentative="1">
      <w:start w:val="1"/>
      <w:numFmt w:val="decimal"/>
      <w:lvlText w:val="%7."/>
      <w:lvlJc w:val="left"/>
      <w:pPr>
        <w:ind w:left="5040" w:hanging="360"/>
      </w:pPr>
    </w:lvl>
    <w:lvl w:ilvl="7" w:tplc="65280826" w:tentative="1">
      <w:start w:val="1"/>
      <w:numFmt w:val="lowerLetter"/>
      <w:lvlText w:val="%8."/>
      <w:lvlJc w:val="left"/>
      <w:pPr>
        <w:ind w:left="5760" w:hanging="360"/>
      </w:pPr>
    </w:lvl>
    <w:lvl w:ilvl="8" w:tplc="65280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1">
    <w:multiLevelType w:val="hybridMultilevel"/>
    <w:lvl w:ilvl="0" w:tplc="24299121">
      <w:start w:val="1"/>
      <w:numFmt w:val="decimal"/>
      <w:lvlText w:val="%1."/>
      <w:lvlJc w:val="left"/>
      <w:pPr>
        <w:ind w:left="720" w:hanging="360"/>
      </w:pPr>
    </w:lvl>
    <w:lvl w:ilvl="1" w:tplc="24299121" w:tentative="1">
      <w:start w:val="1"/>
      <w:numFmt w:val="lowerLetter"/>
      <w:lvlText w:val="%2."/>
      <w:lvlJc w:val="left"/>
      <w:pPr>
        <w:ind w:left="1440" w:hanging="360"/>
      </w:pPr>
    </w:lvl>
    <w:lvl w:ilvl="2" w:tplc="24299121" w:tentative="1">
      <w:start w:val="1"/>
      <w:numFmt w:val="lowerRoman"/>
      <w:lvlText w:val="%3."/>
      <w:lvlJc w:val="right"/>
      <w:pPr>
        <w:ind w:left="2160" w:hanging="180"/>
      </w:pPr>
    </w:lvl>
    <w:lvl w:ilvl="3" w:tplc="24299121" w:tentative="1">
      <w:start w:val="1"/>
      <w:numFmt w:val="decimal"/>
      <w:lvlText w:val="%4."/>
      <w:lvlJc w:val="left"/>
      <w:pPr>
        <w:ind w:left="2880" w:hanging="360"/>
      </w:pPr>
    </w:lvl>
    <w:lvl w:ilvl="4" w:tplc="24299121" w:tentative="1">
      <w:start w:val="1"/>
      <w:numFmt w:val="lowerLetter"/>
      <w:lvlText w:val="%5."/>
      <w:lvlJc w:val="left"/>
      <w:pPr>
        <w:ind w:left="3600" w:hanging="360"/>
      </w:pPr>
    </w:lvl>
    <w:lvl w:ilvl="5" w:tplc="24299121" w:tentative="1">
      <w:start w:val="1"/>
      <w:numFmt w:val="lowerRoman"/>
      <w:lvlText w:val="%6."/>
      <w:lvlJc w:val="right"/>
      <w:pPr>
        <w:ind w:left="4320" w:hanging="180"/>
      </w:pPr>
    </w:lvl>
    <w:lvl w:ilvl="6" w:tplc="24299121" w:tentative="1">
      <w:start w:val="1"/>
      <w:numFmt w:val="decimal"/>
      <w:lvlText w:val="%7."/>
      <w:lvlJc w:val="left"/>
      <w:pPr>
        <w:ind w:left="5040" w:hanging="360"/>
      </w:pPr>
    </w:lvl>
    <w:lvl w:ilvl="7" w:tplc="24299121" w:tentative="1">
      <w:start w:val="1"/>
      <w:numFmt w:val="lowerLetter"/>
      <w:lvlText w:val="%8."/>
      <w:lvlJc w:val="left"/>
      <w:pPr>
        <w:ind w:left="5760" w:hanging="360"/>
      </w:pPr>
    </w:lvl>
    <w:lvl w:ilvl="8" w:tplc="24299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0">
    <w:multiLevelType w:val="hybridMultilevel"/>
    <w:lvl w:ilvl="0" w:tplc="21947658">
      <w:start w:val="1"/>
      <w:numFmt w:val="decimal"/>
      <w:lvlText w:val="%1."/>
      <w:lvlJc w:val="left"/>
      <w:pPr>
        <w:ind w:left="720" w:hanging="360"/>
      </w:pPr>
    </w:lvl>
    <w:lvl w:ilvl="1" w:tplc="21947658" w:tentative="1">
      <w:start w:val="1"/>
      <w:numFmt w:val="lowerLetter"/>
      <w:lvlText w:val="%2."/>
      <w:lvlJc w:val="left"/>
      <w:pPr>
        <w:ind w:left="1440" w:hanging="360"/>
      </w:pPr>
    </w:lvl>
    <w:lvl w:ilvl="2" w:tplc="21947658" w:tentative="1">
      <w:start w:val="1"/>
      <w:numFmt w:val="lowerRoman"/>
      <w:lvlText w:val="%3."/>
      <w:lvlJc w:val="right"/>
      <w:pPr>
        <w:ind w:left="2160" w:hanging="180"/>
      </w:pPr>
    </w:lvl>
    <w:lvl w:ilvl="3" w:tplc="21947658" w:tentative="1">
      <w:start w:val="1"/>
      <w:numFmt w:val="decimal"/>
      <w:lvlText w:val="%4."/>
      <w:lvlJc w:val="left"/>
      <w:pPr>
        <w:ind w:left="2880" w:hanging="360"/>
      </w:pPr>
    </w:lvl>
    <w:lvl w:ilvl="4" w:tplc="21947658" w:tentative="1">
      <w:start w:val="1"/>
      <w:numFmt w:val="lowerLetter"/>
      <w:lvlText w:val="%5."/>
      <w:lvlJc w:val="left"/>
      <w:pPr>
        <w:ind w:left="3600" w:hanging="360"/>
      </w:pPr>
    </w:lvl>
    <w:lvl w:ilvl="5" w:tplc="21947658" w:tentative="1">
      <w:start w:val="1"/>
      <w:numFmt w:val="lowerRoman"/>
      <w:lvlText w:val="%6."/>
      <w:lvlJc w:val="right"/>
      <w:pPr>
        <w:ind w:left="4320" w:hanging="180"/>
      </w:pPr>
    </w:lvl>
    <w:lvl w:ilvl="6" w:tplc="21947658" w:tentative="1">
      <w:start w:val="1"/>
      <w:numFmt w:val="decimal"/>
      <w:lvlText w:val="%7."/>
      <w:lvlJc w:val="left"/>
      <w:pPr>
        <w:ind w:left="5040" w:hanging="360"/>
      </w:pPr>
    </w:lvl>
    <w:lvl w:ilvl="7" w:tplc="21947658" w:tentative="1">
      <w:start w:val="1"/>
      <w:numFmt w:val="lowerLetter"/>
      <w:lvlText w:val="%8."/>
      <w:lvlJc w:val="left"/>
      <w:pPr>
        <w:ind w:left="5760" w:hanging="360"/>
      </w:pPr>
    </w:lvl>
    <w:lvl w:ilvl="8" w:tplc="21947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9">
    <w:multiLevelType w:val="hybridMultilevel"/>
    <w:lvl w:ilvl="0" w:tplc="18030801">
      <w:start w:val="1"/>
      <w:numFmt w:val="decimal"/>
      <w:lvlText w:val="%1."/>
      <w:lvlJc w:val="left"/>
      <w:pPr>
        <w:ind w:left="720" w:hanging="360"/>
      </w:pPr>
    </w:lvl>
    <w:lvl w:ilvl="1" w:tplc="18030801" w:tentative="1">
      <w:start w:val="1"/>
      <w:numFmt w:val="lowerLetter"/>
      <w:lvlText w:val="%2."/>
      <w:lvlJc w:val="left"/>
      <w:pPr>
        <w:ind w:left="1440" w:hanging="360"/>
      </w:pPr>
    </w:lvl>
    <w:lvl w:ilvl="2" w:tplc="18030801" w:tentative="1">
      <w:start w:val="1"/>
      <w:numFmt w:val="lowerRoman"/>
      <w:lvlText w:val="%3."/>
      <w:lvlJc w:val="right"/>
      <w:pPr>
        <w:ind w:left="2160" w:hanging="180"/>
      </w:pPr>
    </w:lvl>
    <w:lvl w:ilvl="3" w:tplc="18030801" w:tentative="1">
      <w:start w:val="1"/>
      <w:numFmt w:val="decimal"/>
      <w:lvlText w:val="%4."/>
      <w:lvlJc w:val="left"/>
      <w:pPr>
        <w:ind w:left="2880" w:hanging="360"/>
      </w:pPr>
    </w:lvl>
    <w:lvl w:ilvl="4" w:tplc="18030801" w:tentative="1">
      <w:start w:val="1"/>
      <w:numFmt w:val="lowerLetter"/>
      <w:lvlText w:val="%5."/>
      <w:lvlJc w:val="left"/>
      <w:pPr>
        <w:ind w:left="3600" w:hanging="360"/>
      </w:pPr>
    </w:lvl>
    <w:lvl w:ilvl="5" w:tplc="18030801" w:tentative="1">
      <w:start w:val="1"/>
      <w:numFmt w:val="lowerRoman"/>
      <w:lvlText w:val="%6."/>
      <w:lvlJc w:val="right"/>
      <w:pPr>
        <w:ind w:left="4320" w:hanging="180"/>
      </w:pPr>
    </w:lvl>
    <w:lvl w:ilvl="6" w:tplc="18030801" w:tentative="1">
      <w:start w:val="1"/>
      <w:numFmt w:val="decimal"/>
      <w:lvlText w:val="%7."/>
      <w:lvlJc w:val="left"/>
      <w:pPr>
        <w:ind w:left="5040" w:hanging="360"/>
      </w:pPr>
    </w:lvl>
    <w:lvl w:ilvl="7" w:tplc="18030801" w:tentative="1">
      <w:start w:val="1"/>
      <w:numFmt w:val="lowerLetter"/>
      <w:lvlText w:val="%8."/>
      <w:lvlJc w:val="left"/>
      <w:pPr>
        <w:ind w:left="5760" w:hanging="360"/>
      </w:pPr>
    </w:lvl>
    <w:lvl w:ilvl="8" w:tplc="18030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8">
    <w:multiLevelType w:val="hybridMultilevel"/>
    <w:lvl w:ilvl="0" w:tplc="12566026">
      <w:start w:val="1"/>
      <w:numFmt w:val="decimal"/>
      <w:lvlText w:val="%1."/>
      <w:lvlJc w:val="left"/>
      <w:pPr>
        <w:ind w:left="720" w:hanging="360"/>
      </w:pPr>
    </w:lvl>
    <w:lvl w:ilvl="1" w:tplc="12566026" w:tentative="1">
      <w:start w:val="1"/>
      <w:numFmt w:val="lowerLetter"/>
      <w:lvlText w:val="%2."/>
      <w:lvlJc w:val="left"/>
      <w:pPr>
        <w:ind w:left="1440" w:hanging="360"/>
      </w:pPr>
    </w:lvl>
    <w:lvl w:ilvl="2" w:tplc="12566026" w:tentative="1">
      <w:start w:val="1"/>
      <w:numFmt w:val="lowerRoman"/>
      <w:lvlText w:val="%3."/>
      <w:lvlJc w:val="right"/>
      <w:pPr>
        <w:ind w:left="2160" w:hanging="180"/>
      </w:pPr>
    </w:lvl>
    <w:lvl w:ilvl="3" w:tplc="12566026" w:tentative="1">
      <w:start w:val="1"/>
      <w:numFmt w:val="decimal"/>
      <w:lvlText w:val="%4."/>
      <w:lvlJc w:val="left"/>
      <w:pPr>
        <w:ind w:left="2880" w:hanging="360"/>
      </w:pPr>
    </w:lvl>
    <w:lvl w:ilvl="4" w:tplc="12566026" w:tentative="1">
      <w:start w:val="1"/>
      <w:numFmt w:val="lowerLetter"/>
      <w:lvlText w:val="%5."/>
      <w:lvlJc w:val="left"/>
      <w:pPr>
        <w:ind w:left="3600" w:hanging="360"/>
      </w:pPr>
    </w:lvl>
    <w:lvl w:ilvl="5" w:tplc="12566026" w:tentative="1">
      <w:start w:val="1"/>
      <w:numFmt w:val="lowerRoman"/>
      <w:lvlText w:val="%6."/>
      <w:lvlJc w:val="right"/>
      <w:pPr>
        <w:ind w:left="4320" w:hanging="180"/>
      </w:pPr>
    </w:lvl>
    <w:lvl w:ilvl="6" w:tplc="12566026" w:tentative="1">
      <w:start w:val="1"/>
      <w:numFmt w:val="decimal"/>
      <w:lvlText w:val="%7."/>
      <w:lvlJc w:val="left"/>
      <w:pPr>
        <w:ind w:left="5040" w:hanging="360"/>
      </w:pPr>
    </w:lvl>
    <w:lvl w:ilvl="7" w:tplc="12566026" w:tentative="1">
      <w:start w:val="1"/>
      <w:numFmt w:val="lowerLetter"/>
      <w:lvlText w:val="%8."/>
      <w:lvlJc w:val="left"/>
      <w:pPr>
        <w:ind w:left="5760" w:hanging="360"/>
      </w:pPr>
    </w:lvl>
    <w:lvl w:ilvl="8" w:tplc="12566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7">
    <w:multiLevelType w:val="hybridMultilevel"/>
    <w:lvl w:ilvl="0" w:tplc="27783117">
      <w:start w:val="1"/>
      <w:numFmt w:val="decimal"/>
      <w:lvlText w:val="%1."/>
      <w:lvlJc w:val="left"/>
      <w:pPr>
        <w:ind w:left="720" w:hanging="360"/>
      </w:pPr>
    </w:lvl>
    <w:lvl w:ilvl="1" w:tplc="27783117" w:tentative="1">
      <w:start w:val="1"/>
      <w:numFmt w:val="lowerLetter"/>
      <w:lvlText w:val="%2."/>
      <w:lvlJc w:val="left"/>
      <w:pPr>
        <w:ind w:left="1440" w:hanging="360"/>
      </w:pPr>
    </w:lvl>
    <w:lvl w:ilvl="2" w:tplc="27783117" w:tentative="1">
      <w:start w:val="1"/>
      <w:numFmt w:val="lowerRoman"/>
      <w:lvlText w:val="%3."/>
      <w:lvlJc w:val="right"/>
      <w:pPr>
        <w:ind w:left="2160" w:hanging="180"/>
      </w:pPr>
    </w:lvl>
    <w:lvl w:ilvl="3" w:tplc="27783117" w:tentative="1">
      <w:start w:val="1"/>
      <w:numFmt w:val="decimal"/>
      <w:lvlText w:val="%4."/>
      <w:lvlJc w:val="left"/>
      <w:pPr>
        <w:ind w:left="2880" w:hanging="360"/>
      </w:pPr>
    </w:lvl>
    <w:lvl w:ilvl="4" w:tplc="27783117" w:tentative="1">
      <w:start w:val="1"/>
      <w:numFmt w:val="lowerLetter"/>
      <w:lvlText w:val="%5."/>
      <w:lvlJc w:val="left"/>
      <w:pPr>
        <w:ind w:left="3600" w:hanging="360"/>
      </w:pPr>
    </w:lvl>
    <w:lvl w:ilvl="5" w:tplc="27783117" w:tentative="1">
      <w:start w:val="1"/>
      <w:numFmt w:val="lowerRoman"/>
      <w:lvlText w:val="%6."/>
      <w:lvlJc w:val="right"/>
      <w:pPr>
        <w:ind w:left="4320" w:hanging="180"/>
      </w:pPr>
    </w:lvl>
    <w:lvl w:ilvl="6" w:tplc="27783117" w:tentative="1">
      <w:start w:val="1"/>
      <w:numFmt w:val="decimal"/>
      <w:lvlText w:val="%7."/>
      <w:lvlJc w:val="left"/>
      <w:pPr>
        <w:ind w:left="5040" w:hanging="360"/>
      </w:pPr>
    </w:lvl>
    <w:lvl w:ilvl="7" w:tplc="27783117" w:tentative="1">
      <w:start w:val="1"/>
      <w:numFmt w:val="lowerLetter"/>
      <w:lvlText w:val="%8."/>
      <w:lvlJc w:val="left"/>
      <w:pPr>
        <w:ind w:left="5760" w:hanging="360"/>
      </w:pPr>
    </w:lvl>
    <w:lvl w:ilvl="8" w:tplc="27783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6">
    <w:multiLevelType w:val="hybridMultilevel"/>
    <w:lvl w:ilvl="0" w:tplc="41844725">
      <w:start w:val="1"/>
      <w:numFmt w:val="decimal"/>
      <w:lvlText w:val="%1."/>
      <w:lvlJc w:val="left"/>
      <w:pPr>
        <w:ind w:left="720" w:hanging="360"/>
      </w:pPr>
    </w:lvl>
    <w:lvl w:ilvl="1" w:tplc="41844725" w:tentative="1">
      <w:start w:val="1"/>
      <w:numFmt w:val="lowerLetter"/>
      <w:lvlText w:val="%2."/>
      <w:lvlJc w:val="left"/>
      <w:pPr>
        <w:ind w:left="1440" w:hanging="360"/>
      </w:pPr>
    </w:lvl>
    <w:lvl w:ilvl="2" w:tplc="41844725" w:tentative="1">
      <w:start w:val="1"/>
      <w:numFmt w:val="lowerRoman"/>
      <w:lvlText w:val="%3."/>
      <w:lvlJc w:val="right"/>
      <w:pPr>
        <w:ind w:left="2160" w:hanging="180"/>
      </w:pPr>
    </w:lvl>
    <w:lvl w:ilvl="3" w:tplc="41844725" w:tentative="1">
      <w:start w:val="1"/>
      <w:numFmt w:val="decimal"/>
      <w:lvlText w:val="%4."/>
      <w:lvlJc w:val="left"/>
      <w:pPr>
        <w:ind w:left="2880" w:hanging="360"/>
      </w:pPr>
    </w:lvl>
    <w:lvl w:ilvl="4" w:tplc="41844725" w:tentative="1">
      <w:start w:val="1"/>
      <w:numFmt w:val="lowerLetter"/>
      <w:lvlText w:val="%5."/>
      <w:lvlJc w:val="left"/>
      <w:pPr>
        <w:ind w:left="3600" w:hanging="360"/>
      </w:pPr>
    </w:lvl>
    <w:lvl w:ilvl="5" w:tplc="41844725" w:tentative="1">
      <w:start w:val="1"/>
      <w:numFmt w:val="lowerRoman"/>
      <w:lvlText w:val="%6."/>
      <w:lvlJc w:val="right"/>
      <w:pPr>
        <w:ind w:left="4320" w:hanging="180"/>
      </w:pPr>
    </w:lvl>
    <w:lvl w:ilvl="6" w:tplc="41844725" w:tentative="1">
      <w:start w:val="1"/>
      <w:numFmt w:val="decimal"/>
      <w:lvlText w:val="%7."/>
      <w:lvlJc w:val="left"/>
      <w:pPr>
        <w:ind w:left="5040" w:hanging="360"/>
      </w:pPr>
    </w:lvl>
    <w:lvl w:ilvl="7" w:tplc="41844725" w:tentative="1">
      <w:start w:val="1"/>
      <w:numFmt w:val="lowerLetter"/>
      <w:lvlText w:val="%8."/>
      <w:lvlJc w:val="left"/>
      <w:pPr>
        <w:ind w:left="5760" w:hanging="360"/>
      </w:pPr>
    </w:lvl>
    <w:lvl w:ilvl="8" w:tplc="41844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5">
    <w:multiLevelType w:val="hybridMultilevel"/>
    <w:lvl w:ilvl="0" w:tplc="62256217">
      <w:start w:val="1"/>
      <w:numFmt w:val="decimal"/>
      <w:lvlText w:val="%1."/>
      <w:lvlJc w:val="left"/>
      <w:pPr>
        <w:ind w:left="720" w:hanging="360"/>
      </w:pPr>
    </w:lvl>
    <w:lvl w:ilvl="1" w:tplc="62256217" w:tentative="1">
      <w:start w:val="1"/>
      <w:numFmt w:val="lowerLetter"/>
      <w:lvlText w:val="%2."/>
      <w:lvlJc w:val="left"/>
      <w:pPr>
        <w:ind w:left="1440" w:hanging="360"/>
      </w:pPr>
    </w:lvl>
    <w:lvl w:ilvl="2" w:tplc="62256217" w:tentative="1">
      <w:start w:val="1"/>
      <w:numFmt w:val="lowerRoman"/>
      <w:lvlText w:val="%3."/>
      <w:lvlJc w:val="right"/>
      <w:pPr>
        <w:ind w:left="2160" w:hanging="180"/>
      </w:pPr>
    </w:lvl>
    <w:lvl w:ilvl="3" w:tplc="62256217" w:tentative="1">
      <w:start w:val="1"/>
      <w:numFmt w:val="decimal"/>
      <w:lvlText w:val="%4."/>
      <w:lvlJc w:val="left"/>
      <w:pPr>
        <w:ind w:left="2880" w:hanging="360"/>
      </w:pPr>
    </w:lvl>
    <w:lvl w:ilvl="4" w:tplc="62256217" w:tentative="1">
      <w:start w:val="1"/>
      <w:numFmt w:val="lowerLetter"/>
      <w:lvlText w:val="%5."/>
      <w:lvlJc w:val="left"/>
      <w:pPr>
        <w:ind w:left="3600" w:hanging="360"/>
      </w:pPr>
    </w:lvl>
    <w:lvl w:ilvl="5" w:tplc="62256217" w:tentative="1">
      <w:start w:val="1"/>
      <w:numFmt w:val="lowerRoman"/>
      <w:lvlText w:val="%6."/>
      <w:lvlJc w:val="right"/>
      <w:pPr>
        <w:ind w:left="4320" w:hanging="180"/>
      </w:pPr>
    </w:lvl>
    <w:lvl w:ilvl="6" w:tplc="62256217" w:tentative="1">
      <w:start w:val="1"/>
      <w:numFmt w:val="decimal"/>
      <w:lvlText w:val="%7."/>
      <w:lvlJc w:val="left"/>
      <w:pPr>
        <w:ind w:left="5040" w:hanging="360"/>
      </w:pPr>
    </w:lvl>
    <w:lvl w:ilvl="7" w:tplc="62256217" w:tentative="1">
      <w:start w:val="1"/>
      <w:numFmt w:val="lowerLetter"/>
      <w:lvlText w:val="%8."/>
      <w:lvlJc w:val="left"/>
      <w:pPr>
        <w:ind w:left="5760" w:hanging="360"/>
      </w:pPr>
    </w:lvl>
    <w:lvl w:ilvl="8" w:tplc="62256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4">
    <w:multiLevelType w:val="hybridMultilevel"/>
    <w:lvl w:ilvl="0" w:tplc="77862789">
      <w:start w:val="1"/>
      <w:numFmt w:val="decimal"/>
      <w:lvlText w:val="%1."/>
      <w:lvlJc w:val="left"/>
      <w:pPr>
        <w:ind w:left="720" w:hanging="360"/>
      </w:pPr>
    </w:lvl>
    <w:lvl w:ilvl="1" w:tplc="77862789" w:tentative="1">
      <w:start w:val="1"/>
      <w:numFmt w:val="lowerLetter"/>
      <w:lvlText w:val="%2."/>
      <w:lvlJc w:val="left"/>
      <w:pPr>
        <w:ind w:left="1440" w:hanging="360"/>
      </w:pPr>
    </w:lvl>
    <w:lvl w:ilvl="2" w:tplc="77862789" w:tentative="1">
      <w:start w:val="1"/>
      <w:numFmt w:val="lowerRoman"/>
      <w:lvlText w:val="%3."/>
      <w:lvlJc w:val="right"/>
      <w:pPr>
        <w:ind w:left="2160" w:hanging="180"/>
      </w:pPr>
    </w:lvl>
    <w:lvl w:ilvl="3" w:tplc="77862789" w:tentative="1">
      <w:start w:val="1"/>
      <w:numFmt w:val="decimal"/>
      <w:lvlText w:val="%4."/>
      <w:lvlJc w:val="left"/>
      <w:pPr>
        <w:ind w:left="2880" w:hanging="360"/>
      </w:pPr>
    </w:lvl>
    <w:lvl w:ilvl="4" w:tplc="77862789" w:tentative="1">
      <w:start w:val="1"/>
      <w:numFmt w:val="lowerLetter"/>
      <w:lvlText w:val="%5."/>
      <w:lvlJc w:val="left"/>
      <w:pPr>
        <w:ind w:left="3600" w:hanging="360"/>
      </w:pPr>
    </w:lvl>
    <w:lvl w:ilvl="5" w:tplc="77862789" w:tentative="1">
      <w:start w:val="1"/>
      <w:numFmt w:val="lowerRoman"/>
      <w:lvlText w:val="%6."/>
      <w:lvlJc w:val="right"/>
      <w:pPr>
        <w:ind w:left="4320" w:hanging="180"/>
      </w:pPr>
    </w:lvl>
    <w:lvl w:ilvl="6" w:tplc="77862789" w:tentative="1">
      <w:start w:val="1"/>
      <w:numFmt w:val="decimal"/>
      <w:lvlText w:val="%7."/>
      <w:lvlJc w:val="left"/>
      <w:pPr>
        <w:ind w:left="5040" w:hanging="360"/>
      </w:pPr>
    </w:lvl>
    <w:lvl w:ilvl="7" w:tplc="77862789" w:tentative="1">
      <w:start w:val="1"/>
      <w:numFmt w:val="lowerLetter"/>
      <w:lvlText w:val="%8."/>
      <w:lvlJc w:val="left"/>
      <w:pPr>
        <w:ind w:left="5760" w:hanging="360"/>
      </w:pPr>
    </w:lvl>
    <w:lvl w:ilvl="8" w:tplc="77862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3">
    <w:multiLevelType w:val="hybridMultilevel"/>
    <w:lvl w:ilvl="0" w:tplc="98293695">
      <w:start w:val="1"/>
      <w:numFmt w:val="decimal"/>
      <w:lvlText w:val="%1."/>
      <w:lvlJc w:val="left"/>
      <w:pPr>
        <w:ind w:left="720" w:hanging="360"/>
      </w:pPr>
    </w:lvl>
    <w:lvl w:ilvl="1" w:tplc="98293695" w:tentative="1">
      <w:start w:val="1"/>
      <w:numFmt w:val="lowerLetter"/>
      <w:lvlText w:val="%2."/>
      <w:lvlJc w:val="left"/>
      <w:pPr>
        <w:ind w:left="1440" w:hanging="360"/>
      </w:pPr>
    </w:lvl>
    <w:lvl w:ilvl="2" w:tplc="98293695" w:tentative="1">
      <w:start w:val="1"/>
      <w:numFmt w:val="lowerRoman"/>
      <w:lvlText w:val="%3."/>
      <w:lvlJc w:val="right"/>
      <w:pPr>
        <w:ind w:left="2160" w:hanging="180"/>
      </w:pPr>
    </w:lvl>
    <w:lvl w:ilvl="3" w:tplc="98293695" w:tentative="1">
      <w:start w:val="1"/>
      <w:numFmt w:val="decimal"/>
      <w:lvlText w:val="%4."/>
      <w:lvlJc w:val="left"/>
      <w:pPr>
        <w:ind w:left="2880" w:hanging="360"/>
      </w:pPr>
    </w:lvl>
    <w:lvl w:ilvl="4" w:tplc="98293695" w:tentative="1">
      <w:start w:val="1"/>
      <w:numFmt w:val="lowerLetter"/>
      <w:lvlText w:val="%5."/>
      <w:lvlJc w:val="left"/>
      <w:pPr>
        <w:ind w:left="3600" w:hanging="360"/>
      </w:pPr>
    </w:lvl>
    <w:lvl w:ilvl="5" w:tplc="98293695" w:tentative="1">
      <w:start w:val="1"/>
      <w:numFmt w:val="lowerRoman"/>
      <w:lvlText w:val="%6."/>
      <w:lvlJc w:val="right"/>
      <w:pPr>
        <w:ind w:left="4320" w:hanging="180"/>
      </w:pPr>
    </w:lvl>
    <w:lvl w:ilvl="6" w:tplc="98293695" w:tentative="1">
      <w:start w:val="1"/>
      <w:numFmt w:val="decimal"/>
      <w:lvlText w:val="%7."/>
      <w:lvlJc w:val="left"/>
      <w:pPr>
        <w:ind w:left="5040" w:hanging="360"/>
      </w:pPr>
    </w:lvl>
    <w:lvl w:ilvl="7" w:tplc="98293695" w:tentative="1">
      <w:start w:val="1"/>
      <w:numFmt w:val="lowerLetter"/>
      <w:lvlText w:val="%8."/>
      <w:lvlJc w:val="left"/>
      <w:pPr>
        <w:ind w:left="5760" w:hanging="360"/>
      </w:pPr>
    </w:lvl>
    <w:lvl w:ilvl="8" w:tplc="98293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2">
    <w:multiLevelType w:val="hybridMultilevel"/>
    <w:lvl w:ilvl="0" w:tplc="44531486">
      <w:start w:val="1"/>
      <w:numFmt w:val="decimal"/>
      <w:lvlText w:val="%1."/>
      <w:lvlJc w:val="left"/>
      <w:pPr>
        <w:ind w:left="720" w:hanging="360"/>
      </w:pPr>
    </w:lvl>
    <w:lvl w:ilvl="1" w:tplc="44531486" w:tentative="1">
      <w:start w:val="1"/>
      <w:numFmt w:val="lowerLetter"/>
      <w:lvlText w:val="%2."/>
      <w:lvlJc w:val="left"/>
      <w:pPr>
        <w:ind w:left="1440" w:hanging="360"/>
      </w:pPr>
    </w:lvl>
    <w:lvl w:ilvl="2" w:tplc="44531486" w:tentative="1">
      <w:start w:val="1"/>
      <w:numFmt w:val="lowerRoman"/>
      <w:lvlText w:val="%3."/>
      <w:lvlJc w:val="right"/>
      <w:pPr>
        <w:ind w:left="2160" w:hanging="180"/>
      </w:pPr>
    </w:lvl>
    <w:lvl w:ilvl="3" w:tplc="44531486" w:tentative="1">
      <w:start w:val="1"/>
      <w:numFmt w:val="decimal"/>
      <w:lvlText w:val="%4."/>
      <w:lvlJc w:val="left"/>
      <w:pPr>
        <w:ind w:left="2880" w:hanging="360"/>
      </w:pPr>
    </w:lvl>
    <w:lvl w:ilvl="4" w:tplc="44531486" w:tentative="1">
      <w:start w:val="1"/>
      <w:numFmt w:val="lowerLetter"/>
      <w:lvlText w:val="%5."/>
      <w:lvlJc w:val="left"/>
      <w:pPr>
        <w:ind w:left="3600" w:hanging="360"/>
      </w:pPr>
    </w:lvl>
    <w:lvl w:ilvl="5" w:tplc="44531486" w:tentative="1">
      <w:start w:val="1"/>
      <w:numFmt w:val="lowerRoman"/>
      <w:lvlText w:val="%6."/>
      <w:lvlJc w:val="right"/>
      <w:pPr>
        <w:ind w:left="4320" w:hanging="180"/>
      </w:pPr>
    </w:lvl>
    <w:lvl w:ilvl="6" w:tplc="44531486" w:tentative="1">
      <w:start w:val="1"/>
      <w:numFmt w:val="decimal"/>
      <w:lvlText w:val="%7."/>
      <w:lvlJc w:val="left"/>
      <w:pPr>
        <w:ind w:left="5040" w:hanging="360"/>
      </w:pPr>
    </w:lvl>
    <w:lvl w:ilvl="7" w:tplc="44531486" w:tentative="1">
      <w:start w:val="1"/>
      <w:numFmt w:val="lowerLetter"/>
      <w:lvlText w:val="%8."/>
      <w:lvlJc w:val="left"/>
      <w:pPr>
        <w:ind w:left="5760" w:hanging="360"/>
      </w:pPr>
    </w:lvl>
    <w:lvl w:ilvl="8" w:tplc="44531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1">
    <w:multiLevelType w:val="hybridMultilevel"/>
    <w:lvl w:ilvl="0" w:tplc="14975829">
      <w:start w:val="1"/>
      <w:numFmt w:val="decimal"/>
      <w:lvlText w:val="%1."/>
      <w:lvlJc w:val="left"/>
      <w:pPr>
        <w:ind w:left="720" w:hanging="360"/>
      </w:pPr>
    </w:lvl>
    <w:lvl w:ilvl="1" w:tplc="14975829" w:tentative="1">
      <w:start w:val="1"/>
      <w:numFmt w:val="lowerLetter"/>
      <w:lvlText w:val="%2."/>
      <w:lvlJc w:val="left"/>
      <w:pPr>
        <w:ind w:left="1440" w:hanging="360"/>
      </w:pPr>
    </w:lvl>
    <w:lvl w:ilvl="2" w:tplc="14975829" w:tentative="1">
      <w:start w:val="1"/>
      <w:numFmt w:val="lowerRoman"/>
      <w:lvlText w:val="%3."/>
      <w:lvlJc w:val="right"/>
      <w:pPr>
        <w:ind w:left="2160" w:hanging="180"/>
      </w:pPr>
    </w:lvl>
    <w:lvl w:ilvl="3" w:tplc="14975829" w:tentative="1">
      <w:start w:val="1"/>
      <w:numFmt w:val="decimal"/>
      <w:lvlText w:val="%4."/>
      <w:lvlJc w:val="left"/>
      <w:pPr>
        <w:ind w:left="2880" w:hanging="360"/>
      </w:pPr>
    </w:lvl>
    <w:lvl w:ilvl="4" w:tplc="14975829" w:tentative="1">
      <w:start w:val="1"/>
      <w:numFmt w:val="lowerLetter"/>
      <w:lvlText w:val="%5."/>
      <w:lvlJc w:val="left"/>
      <w:pPr>
        <w:ind w:left="3600" w:hanging="360"/>
      </w:pPr>
    </w:lvl>
    <w:lvl w:ilvl="5" w:tplc="14975829" w:tentative="1">
      <w:start w:val="1"/>
      <w:numFmt w:val="lowerRoman"/>
      <w:lvlText w:val="%6."/>
      <w:lvlJc w:val="right"/>
      <w:pPr>
        <w:ind w:left="4320" w:hanging="180"/>
      </w:pPr>
    </w:lvl>
    <w:lvl w:ilvl="6" w:tplc="14975829" w:tentative="1">
      <w:start w:val="1"/>
      <w:numFmt w:val="decimal"/>
      <w:lvlText w:val="%7."/>
      <w:lvlJc w:val="left"/>
      <w:pPr>
        <w:ind w:left="5040" w:hanging="360"/>
      </w:pPr>
    </w:lvl>
    <w:lvl w:ilvl="7" w:tplc="14975829" w:tentative="1">
      <w:start w:val="1"/>
      <w:numFmt w:val="lowerLetter"/>
      <w:lvlText w:val="%8."/>
      <w:lvlJc w:val="left"/>
      <w:pPr>
        <w:ind w:left="5760" w:hanging="360"/>
      </w:pPr>
    </w:lvl>
    <w:lvl w:ilvl="8" w:tplc="14975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0">
    <w:multiLevelType w:val="hybridMultilevel"/>
    <w:lvl w:ilvl="0" w:tplc="80388093">
      <w:start w:val="1"/>
      <w:numFmt w:val="decimal"/>
      <w:lvlText w:val="%1."/>
      <w:lvlJc w:val="left"/>
      <w:pPr>
        <w:ind w:left="720" w:hanging="360"/>
      </w:pPr>
    </w:lvl>
    <w:lvl w:ilvl="1" w:tplc="80388093" w:tentative="1">
      <w:start w:val="1"/>
      <w:numFmt w:val="lowerLetter"/>
      <w:lvlText w:val="%2."/>
      <w:lvlJc w:val="left"/>
      <w:pPr>
        <w:ind w:left="1440" w:hanging="360"/>
      </w:pPr>
    </w:lvl>
    <w:lvl w:ilvl="2" w:tplc="80388093" w:tentative="1">
      <w:start w:val="1"/>
      <w:numFmt w:val="lowerRoman"/>
      <w:lvlText w:val="%3."/>
      <w:lvlJc w:val="right"/>
      <w:pPr>
        <w:ind w:left="2160" w:hanging="180"/>
      </w:pPr>
    </w:lvl>
    <w:lvl w:ilvl="3" w:tplc="80388093" w:tentative="1">
      <w:start w:val="1"/>
      <w:numFmt w:val="decimal"/>
      <w:lvlText w:val="%4."/>
      <w:lvlJc w:val="left"/>
      <w:pPr>
        <w:ind w:left="2880" w:hanging="360"/>
      </w:pPr>
    </w:lvl>
    <w:lvl w:ilvl="4" w:tplc="80388093" w:tentative="1">
      <w:start w:val="1"/>
      <w:numFmt w:val="lowerLetter"/>
      <w:lvlText w:val="%5."/>
      <w:lvlJc w:val="left"/>
      <w:pPr>
        <w:ind w:left="3600" w:hanging="360"/>
      </w:pPr>
    </w:lvl>
    <w:lvl w:ilvl="5" w:tplc="80388093" w:tentative="1">
      <w:start w:val="1"/>
      <w:numFmt w:val="lowerRoman"/>
      <w:lvlText w:val="%6."/>
      <w:lvlJc w:val="right"/>
      <w:pPr>
        <w:ind w:left="4320" w:hanging="180"/>
      </w:pPr>
    </w:lvl>
    <w:lvl w:ilvl="6" w:tplc="80388093" w:tentative="1">
      <w:start w:val="1"/>
      <w:numFmt w:val="decimal"/>
      <w:lvlText w:val="%7."/>
      <w:lvlJc w:val="left"/>
      <w:pPr>
        <w:ind w:left="5040" w:hanging="360"/>
      </w:pPr>
    </w:lvl>
    <w:lvl w:ilvl="7" w:tplc="80388093" w:tentative="1">
      <w:start w:val="1"/>
      <w:numFmt w:val="lowerLetter"/>
      <w:lvlText w:val="%8."/>
      <w:lvlJc w:val="left"/>
      <w:pPr>
        <w:ind w:left="5760" w:hanging="360"/>
      </w:pPr>
    </w:lvl>
    <w:lvl w:ilvl="8" w:tplc="80388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9">
    <w:multiLevelType w:val="hybridMultilevel"/>
    <w:lvl w:ilvl="0" w:tplc="68006163">
      <w:start w:val="1"/>
      <w:numFmt w:val="decimal"/>
      <w:lvlText w:val="%1."/>
      <w:lvlJc w:val="left"/>
      <w:pPr>
        <w:ind w:left="720" w:hanging="360"/>
      </w:pPr>
    </w:lvl>
    <w:lvl w:ilvl="1" w:tplc="68006163" w:tentative="1">
      <w:start w:val="1"/>
      <w:numFmt w:val="lowerLetter"/>
      <w:lvlText w:val="%2."/>
      <w:lvlJc w:val="left"/>
      <w:pPr>
        <w:ind w:left="1440" w:hanging="360"/>
      </w:pPr>
    </w:lvl>
    <w:lvl w:ilvl="2" w:tplc="68006163" w:tentative="1">
      <w:start w:val="1"/>
      <w:numFmt w:val="lowerRoman"/>
      <w:lvlText w:val="%3."/>
      <w:lvlJc w:val="right"/>
      <w:pPr>
        <w:ind w:left="2160" w:hanging="180"/>
      </w:pPr>
    </w:lvl>
    <w:lvl w:ilvl="3" w:tplc="68006163" w:tentative="1">
      <w:start w:val="1"/>
      <w:numFmt w:val="decimal"/>
      <w:lvlText w:val="%4."/>
      <w:lvlJc w:val="left"/>
      <w:pPr>
        <w:ind w:left="2880" w:hanging="360"/>
      </w:pPr>
    </w:lvl>
    <w:lvl w:ilvl="4" w:tplc="68006163" w:tentative="1">
      <w:start w:val="1"/>
      <w:numFmt w:val="lowerLetter"/>
      <w:lvlText w:val="%5."/>
      <w:lvlJc w:val="left"/>
      <w:pPr>
        <w:ind w:left="3600" w:hanging="360"/>
      </w:pPr>
    </w:lvl>
    <w:lvl w:ilvl="5" w:tplc="68006163" w:tentative="1">
      <w:start w:val="1"/>
      <w:numFmt w:val="lowerRoman"/>
      <w:lvlText w:val="%6."/>
      <w:lvlJc w:val="right"/>
      <w:pPr>
        <w:ind w:left="4320" w:hanging="180"/>
      </w:pPr>
    </w:lvl>
    <w:lvl w:ilvl="6" w:tplc="68006163" w:tentative="1">
      <w:start w:val="1"/>
      <w:numFmt w:val="decimal"/>
      <w:lvlText w:val="%7."/>
      <w:lvlJc w:val="left"/>
      <w:pPr>
        <w:ind w:left="5040" w:hanging="360"/>
      </w:pPr>
    </w:lvl>
    <w:lvl w:ilvl="7" w:tplc="68006163" w:tentative="1">
      <w:start w:val="1"/>
      <w:numFmt w:val="lowerLetter"/>
      <w:lvlText w:val="%8."/>
      <w:lvlJc w:val="left"/>
      <w:pPr>
        <w:ind w:left="5760" w:hanging="360"/>
      </w:pPr>
    </w:lvl>
    <w:lvl w:ilvl="8" w:tplc="68006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8">
    <w:multiLevelType w:val="hybridMultilevel"/>
    <w:lvl w:ilvl="0" w:tplc="10992673">
      <w:start w:val="1"/>
      <w:numFmt w:val="decimal"/>
      <w:lvlText w:val="%1."/>
      <w:lvlJc w:val="left"/>
      <w:pPr>
        <w:ind w:left="720" w:hanging="360"/>
      </w:pPr>
    </w:lvl>
    <w:lvl w:ilvl="1" w:tplc="10992673" w:tentative="1">
      <w:start w:val="1"/>
      <w:numFmt w:val="lowerLetter"/>
      <w:lvlText w:val="%2."/>
      <w:lvlJc w:val="left"/>
      <w:pPr>
        <w:ind w:left="1440" w:hanging="360"/>
      </w:pPr>
    </w:lvl>
    <w:lvl w:ilvl="2" w:tplc="10992673" w:tentative="1">
      <w:start w:val="1"/>
      <w:numFmt w:val="lowerRoman"/>
      <w:lvlText w:val="%3."/>
      <w:lvlJc w:val="right"/>
      <w:pPr>
        <w:ind w:left="2160" w:hanging="180"/>
      </w:pPr>
    </w:lvl>
    <w:lvl w:ilvl="3" w:tplc="10992673" w:tentative="1">
      <w:start w:val="1"/>
      <w:numFmt w:val="decimal"/>
      <w:lvlText w:val="%4."/>
      <w:lvlJc w:val="left"/>
      <w:pPr>
        <w:ind w:left="2880" w:hanging="360"/>
      </w:pPr>
    </w:lvl>
    <w:lvl w:ilvl="4" w:tplc="10992673" w:tentative="1">
      <w:start w:val="1"/>
      <w:numFmt w:val="lowerLetter"/>
      <w:lvlText w:val="%5."/>
      <w:lvlJc w:val="left"/>
      <w:pPr>
        <w:ind w:left="3600" w:hanging="360"/>
      </w:pPr>
    </w:lvl>
    <w:lvl w:ilvl="5" w:tplc="10992673" w:tentative="1">
      <w:start w:val="1"/>
      <w:numFmt w:val="lowerRoman"/>
      <w:lvlText w:val="%6."/>
      <w:lvlJc w:val="right"/>
      <w:pPr>
        <w:ind w:left="4320" w:hanging="180"/>
      </w:pPr>
    </w:lvl>
    <w:lvl w:ilvl="6" w:tplc="10992673" w:tentative="1">
      <w:start w:val="1"/>
      <w:numFmt w:val="decimal"/>
      <w:lvlText w:val="%7."/>
      <w:lvlJc w:val="left"/>
      <w:pPr>
        <w:ind w:left="5040" w:hanging="360"/>
      </w:pPr>
    </w:lvl>
    <w:lvl w:ilvl="7" w:tplc="10992673" w:tentative="1">
      <w:start w:val="1"/>
      <w:numFmt w:val="lowerLetter"/>
      <w:lvlText w:val="%8."/>
      <w:lvlJc w:val="left"/>
      <w:pPr>
        <w:ind w:left="5760" w:hanging="360"/>
      </w:pPr>
    </w:lvl>
    <w:lvl w:ilvl="8" w:tplc="10992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7">
    <w:multiLevelType w:val="hybridMultilevel"/>
    <w:lvl w:ilvl="0" w:tplc="72288412">
      <w:start w:val="1"/>
      <w:numFmt w:val="decimal"/>
      <w:lvlText w:val="%1."/>
      <w:lvlJc w:val="left"/>
      <w:pPr>
        <w:ind w:left="720" w:hanging="360"/>
      </w:pPr>
    </w:lvl>
    <w:lvl w:ilvl="1" w:tplc="72288412" w:tentative="1">
      <w:start w:val="1"/>
      <w:numFmt w:val="lowerLetter"/>
      <w:lvlText w:val="%2."/>
      <w:lvlJc w:val="left"/>
      <w:pPr>
        <w:ind w:left="1440" w:hanging="360"/>
      </w:pPr>
    </w:lvl>
    <w:lvl w:ilvl="2" w:tplc="72288412" w:tentative="1">
      <w:start w:val="1"/>
      <w:numFmt w:val="lowerRoman"/>
      <w:lvlText w:val="%3."/>
      <w:lvlJc w:val="right"/>
      <w:pPr>
        <w:ind w:left="2160" w:hanging="180"/>
      </w:pPr>
    </w:lvl>
    <w:lvl w:ilvl="3" w:tplc="72288412" w:tentative="1">
      <w:start w:val="1"/>
      <w:numFmt w:val="decimal"/>
      <w:lvlText w:val="%4."/>
      <w:lvlJc w:val="left"/>
      <w:pPr>
        <w:ind w:left="2880" w:hanging="360"/>
      </w:pPr>
    </w:lvl>
    <w:lvl w:ilvl="4" w:tplc="72288412" w:tentative="1">
      <w:start w:val="1"/>
      <w:numFmt w:val="lowerLetter"/>
      <w:lvlText w:val="%5."/>
      <w:lvlJc w:val="left"/>
      <w:pPr>
        <w:ind w:left="3600" w:hanging="360"/>
      </w:pPr>
    </w:lvl>
    <w:lvl w:ilvl="5" w:tplc="72288412" w:tentative="1">
      <w:start w:val="1"/>
      <w:numFmt w:val="lowerRoman"/>
      <w:lvlText w:val="%6."/>
      <w:lvlJc w:val="right"/>
      <w:pPr>
        <w:ind w:left="4320" w:hanging="180"/>
      </w:pPr>
    </w:lvl>
    <w:lvl w:ilvl="6" w:tplc="72288412" w:tentative="1">
      <w:start w:val="1"/>
      <w:numFmt w:val="decimal"/>
      <w:lvlText w:val="%7."/>
      <w:lvlJc w:val="left"/>
      <w:pPr>
        <w:ind w:left="5040" w:hanging="360"/>
      </w:pPr>
    </w:lvl>
    <w:lvl w:ilvl="7" w:tplc="72288412" w:tentative="1">
      <w:start w:val="1"/>
      <w:numFmt w:val="lowerLetter"/>
      <w:lvlText w:val="%8."/>
      <w:lvlJc w:val="left"/>
      <w:pPr>
        <w:ind w:left="5760" w:hanging="360"/>
      </w:pPr>
    </w:lvl>
    <w:lvl w:ilvl="8" w:tplc="72288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6">
    <w:multiLevelType w:val="hybridMultilevel"/>
    <w:lvl w:ilvl="0" w:tplc="78448796">
      <w:start w:val="1"/>
      <w:numFmt w:val="decimal"/>
      <w:lvlText w:val="%1."/>
      <w:lvlJc w:val="left"/>
      <w:pPr>
        <w:ind w:left="720" w:hanging="360"/>
      </w:pPr>
    </w:lvl>
    <w:lvl w:ilvl="1" w:tplc="78448796" w:tentative="1">
      <w:start w:val="1"/>
      <w:numFmt w:val="lowerLetter"/>
      <w:lvlText w:val="%2."/>
      <w:lvlJc w:val="left"/>
      <w:pPr>
        <w:ind w:left="1440" w:hanging="360"/>
      </w:pPr>
    </w:lvl>
    <w:lvl w:ilvl="2" w:tplc="78448796" w:tentative="1">
      <w:start w:val="1"/>
      <w:numFmt w:val="lowerRoman"/>
      <w:lvlText w:val="%3."/>
      <w:lvlJc w:val="right"/>
      <w:pPr>
        <w:ind w:left="2160" w:hanging="180"/>
      </w:pPr>
    </w:lvl>
    <w:lvl w:ilvl="3" w:tplc="78448796" w:tentative="1">
      <w:start w:val="1"/>
      <w:numFmt w:val="decimal"/>
      <w:lvlText w:val="%4."/>
      <w:lvlJc w:val="left"/>
      <w:pPr>
        <w:ind w:left="2880" w:hanging="360"/>
      </w:pPr>
    </w:lvl>
    <w:lvl w:ilvl="4" w:tplc="78448796" w:tentative="1">
      <w:start w:val="1"/>
      <w:numFmt w:val="lowerLetter"/>
      <w:lvlText w:val="%5."/>
      <w:lvlJc w:val="left"/>
      <w:pPr>
        <w:ind w:left="3600" w:hanging="360"/>
      </w:pPr>
    </w:lvl>
    <w:lvl w:ilvl="5" w:tplc="78448796" w:tentative="1">
      <w:start w:val="1"/>
      <w:numFmt w:val="lowerRoman"/>
      <w:lvlText w:val="%6."/>
      <w:lvlJc w:val="right"/>
      <w:pPr>
        <w:ind w:left="4320" w:hanging="180"/>
      </w:pPr>
    </w:lvl>
    <w:lvl w:ilvl="6" w:tplc="78448796" w:tentative="1">
      <w:start w:val="1"/>
      <w:numFmt w:val="decimal"/>
      <w:lvlText w:val="%7."/>
      <w:lvlJc w:val="left"/>
      <w:pPr>
        <w:ind w:left="5040" w:hanging="360"/>
      </w:pPr>
    </w:lvl>
    <w:lvl w:ilvl="7" w:tplc="78448796" w:tentative="1">
      <w:start w:val="1"/>
      <w:numFmt w:val="lowerLetter"/>
      <w:lvlText w:val="%8."/>
      <w:lvlJc w:val="left"/>
      <w:pPr>
        <w:ind w:left="5760" w:hanging="360"/>
      </w:pPr>
    </w:lvl>
    <w:lvl w:ilvl="8" w:tplc="78448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5">
    <w:multiLevelType w:val="hybridMultilevel"/>
    <w:lvl w:ilvl="0" w:tplc="39985668">
      <w:start w:val="1"/>
      <w:numFmt w:val="decimal"/>
      <w:lvlText w:val="%1."/>
      <w:lvlJc w:val="left"/>
      <w:pPr>
        <w:ind w:left="720" w:hanging="360"/>
      </w:pPr>
    </w:lvl>
    <w:lvl w:ilvl="1" w:tplc="39985668" w:tentative="1">
      <w:start w:val="1"/>
      <w:numFmt w:val="lowerLetter"/>
      <w:lvlText w:val="%2."/>
      <w:lvlJc w:val="left"/>
      <w:pPr>
        <w:ind w:left="1440" w:hanging="360"/>
      </w:pPr>
    </w:lvl>
    <w:lvl w:ilvl="2" w:tplc="39985668" w:tentative="1">
      <w:start w:val="1"/>
      <w:numFmt w:val="lowerRoman"/>
      <w:lvlText w:val="%3."/>
      <w:lvlJc w:val="right"/>
      <w:pPr>
        <w:ind w:left="2160" w:hanging="180"/>
      </w:pPr>
    </w:lvl>
    <w:lvl w:ilvl="3" w:tplc="39985668" w:tentative="1">
      <w:start w:val="1"/>
      <w:numFmt w:val="decimal"/>
      <w:lvlText w:val="%4."/>
      <w:lvlJc w:val="left"/>
      <w:pPr>
        <w:ind w:left="2880" w:hanging="360"/>
      </w:pPr>
    </w:lvl>
    <w:lvl w:ilvl="4" w:tplc="39985668" w:tentative="1">
      <w:start w:val="1"/>
      <w:numFmt w:val="lowerLetter"/>
      <w:lvlText w:val="%5."/>
      <w:lvlJc w:val="left"/>
      <w:pPr>
        <w:ind w:left="3600" w:hanging="360"/>
      </w:pPr>
    </w:lvl>
    <w:lvl w:ilvl="5" w:tplc="39985668" w:tentative="1">
      <w:start w:val="1"/>
      <w:numFmt w:val="lowerRoman"/>
      <w:lvlText w:val="%6."/>
      <w:lvlJc w:val="right"/>
      <w:pPr>
        <w:ind w:left="4320" w:hanging="180"/>
      </w:pPr>
    </w:lvl>
    <w:lvl w:ilvl="6" w:tplc="39985668" w:tentative="1">
      <w:start w:val="1"/>
      <w:numFmt w:val="decimal"/>
      <w:lvlText w:val="%7."/>
      <w:lvlJc w:val="left"/>
      <w:pPr>
        <w:ind w:left="5040" w:hanging="360"/>
      </w:pPr>
    </w:lvl>
    <w:lvl w:ilvl="7" w:tplc="39985668" w:tentative="1">
      <w:start w:val="1"/>
      <w:numFmt w:val="lowerLetter"/>
      <w:lvlText w:val="%8."/>
      <w:lvlJc w:val="left"/>
      <w:pPr>
        <w:ind w:left="5760" w:hanging="360"/>
      </w:pPr>
    </w:lvl>
    <w:lvl w:ilvl="8" w:tplc="39985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4">
    <w:multiLevelType w:val="hybridMultilevel"/>
    <w:lvl w:ilvl="0" w:tplc="68539356">
      <w:start w:val="1"/>
      <w:numFmt w:val="decimal"/>
      <w:lvlText w:val="%1."/>
      <w:lvlJc w:val="left"/>
      <w:pPr>
        <w:ind w:left="720" w:hanging="360"/>
      </w:pPr>
    </w:lvl>
    <w:lvl w:ilvl="1" w:tplc="68539356" w:tentative="1">
      <w:start w:val="1"/>
      <w:numFmt w:val="lowerLetter"/>
      <w:lvlText w:val="%2."/>
      <w:lvlJc w:val="left"/>
      <w:pPr>
        <w:ind w:left="1440" w:hanging="360"/>
      </w:pPr>
    </w:lvl>
    <w:lvl w:ilvl="2" w:tplc="68539356" w:tentative="1">
      <w:start w:val="1"/>
      <w:numFmt w:val="lowerRoman"/>
      <w:lvlText w:val="%3."/>
      <w:lvlJc w:val="right"/>
      <w:pPr>
        <w:ind w:left="2160" w:hanging="180"/>
      </w:pPr>
    </w:lvl>
    <w:lvl w:ilvl="3" w:tplc="68539356" w:tentative="1">
      <w:start w:val="1"/>
      <w:numFmt w:val="decimal"/>
      <w:lvlText w:val="%4."/>
      <w:lvlJc w:val="left"/>
      <w:pPr>
        <w:ind w:left="2880" w:hanging="360"/>
      </w:pPr>
    </w:lvl>
    <w:lvl w:ilvl="4" w:tplc="68539356" w:tentative="1">
      <w:start w:val="1"/>
      <w:numFmt w:val="lowerLetter"/>
      <w:lvlText w:val="%5."/>
      <w:lvlJc w:val="left"/>
      <w:pPr>
        <w:ind w:left="3600" w:hanging="360"/>
      </w:pPr>
    </w:lvl>
    <w:lvl w:ilvl="5" w:tplc="68539356" w:tentative="1">
      <w:start w:val="1"/>
      <w:numFmt w:val="lowerRoman"/>
      <w:lvlText w:val="%6."/>
      <w:lvlJc w:val="right"/>
      <w:pPr>
        <w:ind w:left="4320" w:hanging="180"/>
      </w:pPr>
    </w:lvl>
    <w:lvl w:ilvl="6" w:tplc="68539356" w:tentative="1">
      <w:start w:val="1"/>
      <w:numFmt w:val="decimal"/>
      <w:lvlText w:val="%7."/>
      <w:lvlJc w:val="left"/>
      <w:pPr>
        <w:ind w:left="5040" w:hanging="360"/>
      </w:pPr>
    </w:lvl>
    <w:lvl w:ilvl="7" w:tplc="68539356" w:tentative="1">
      <w:start w:val="1"/>
      <w:numFmt w:val="lowerLetter"/>
      <w:lvlText w:val="%8."/>
      <w:lvlJc w:val="left"/>
      <w:pPr>
        <w:ind w:left="5760" w:hanging="360"/>
      </w:pPr>
    </w:lvl>
    <w:lvl w:ilvl="8" w:tplc="68539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3">
    <w:multiLevelType w:val="hybridMultilevel"/>
    <w:lvl w:ilvl="0" w:tplc="68364194">
      <w:start w:val="1"/>
      <w:numFmt w:val="decimal"/>
      <w:lvlText w:val="%1."/>
      <w:lvlJc w:val="left"/>
      <w:pPr>
        <w:ind w:left="720" w:hanging="360"/>
      </w:pPr>
    </w:lvl>
    <w:lvl w:ilvl="1" w:tplc="68364194" w:tentative="1">
      <w:start w:val="1"/>
      <w:numFmt w:val="lowerLetter"/>
      <w:lvlText w:val="%2."/>
      <w:lvlJc w:val="left"/>
      <w:pPr>
        <w:ind w:left="1440" w:hanging="360"/>
      </w:pPr>
    </w:lvl>
    <w:lvl w:ilvl="2" w:tplc="68364194" w:tentative="1">
      <w:start w:val="1"/>
      <w:numFmt w:val="lowerRoman"/>
      <w:lvlText w:val="%3."/>
      <w:lvlJc w:val="right"/>
      <w:pPr>
        <w:ind w:left="2160" w:hanging="180"/>
      </w:pPr>
    </w:lvl>
    <w:lvl w:ilvl="3" w:tplc="68364194" w:tentative="1">
      <w:start w:val="1"/>
      <w:numFmt w:val="decimal"/>
      <w:lvlText w:val="%4."/>
      <w:lvlJc w:val="left"/>
      <w:pPr>
        <w:ind w:left="2880" w:hanging="360"/>
      </w:pPr>
    </w:lvl>
    <w:lvl w:ilvl="4" w:tplc="68364194" w:tentative="1">
      <w:start w:val="1"/>
      <w:numFmt w:val="lowerLetter"/>
      <w:lvlText w:val="%5."/>
      <w:lvlJc w:val="left"/>
      <w:pPr>
        <w:ind w:left="3600" w:hanging="360"/>
      </w:pPr>
    </w:lvl>
    <w:lvl w:ilvl="5" w:tplc="68364194" w:tentative="1">
      <w:start w:val="1"/>
      <w:numFmt w:val="lowerRoman"/>
      <w:lvlText w:val="%6."/>
      <w:lvlJc w:val="right"/>
      <w:pPr>
        <w:ind w:left="4320" w:hanging="180"/>
      </w:pPr>
    </w:lvl>
    <w:lvl w:ilvl="6" w:tplc="68364194" w:tentative="1">
      <w:start w:val="1"/>
      <w:numFmt w:val="decimal"/>
      <w:lvlText w:val="%7."/>
      <w:lvlJc w:val="left"/>
      <w:pPr>
        <w:ind w:left="5040" w:hanging="360"/>
      </w:pPr>
    </w:lvl>
    <w:lvl w:ilvl="7" w:tplc="68364194" w:tentative="1">
      <w:start w:val="1"/>
      <w:numFmt w:val="lowerLetter"/>
      <w:lvlText w:val="%8."/>
      <w:lvlJc w:val="left"/>
      <w:pPr>
        <w:ind w:left="5760" w:hanging="360"/>
      </w:pPr>
    </w:lvl>
    <w:lvl w:ilvl="8" w:tplc="68364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2">
    <w:multiLevelType w:val="hybridMultilevel"/>
    <w:lvl w:ilvl="0" w:tplc="95685151">
      <w:start w:val="1"/>
      <w:numFmt w:val="decimal"/>
      <w:lvlText w:val="%1."/>
      <w:lvlJc w:val="left"/>
      <w:pPr>
        <w:ind w:left="720" w:hanging="360"/>
      </w:pPr>
    </w:lvl>
    <w:lvl w:ilvl="1" w:tplc="95685151" w:tentative="1">
      <w:start w:val="1"/>
      <w:numFmt w:val="lowerLetter"/>
      <w:lvlText w:val="%2."/>
      <w:lvlJc w:val="left"/>
      <w:pPr>
        <w:ind w:left="1440" w:hanging="360"/>
      </w:pPr>
    </w:lvl>
    <w:lvl w:ilvl="2" w:tplc="95685151" w:tentative="1">
      <w:start w:val="1"/>
      <w:numFmt w:val="lowerRoman"/>
      <w:lvlText w:val="%3."/>
      <w:lvlJc w:val="right"/>
      <w:pPr>
        <w:ind w:left="2160" w:hanging="180"/>
      </w:pPr>
    </w:lvl>
    <w:lvl w:ilvl="3" w:tplc="95685151" w:tentative="1">
      <w:start w:val="1"/>
      <w:numFmt w:val="decimal"/>
      <w:lvlText w:val="%4."/>
      <w:lvlJc w:val="left"/>
      <w:pPr>
        <w:ind w:left="2880" w:hanging="360"/>
      </w:pPr>
    </w:lvl>
    <w:lvl w:ilvl="4" w:tplc="95685151" w:tentative="1">
      <w:start w:val="1"/>
      <w:numFmt w:val="lowerLetter"/>
      <w:lvlText w:val="%5."/>
      <w:lvlJc w:val="left"/>
      <w:pPr>
        <w:ind w:left="3600" w:hanging="360"/>
      </w:pPr>
    </w:lvl>
    <w:lvl w:ilvl="5" w:tplc="95685151" w:tentative="1">
      <w:start w:val="1"/>
      <w:numFmt w:val="lowerRoman"/>
      <w:lvlText w:val="%6."/>
      <w:lvlJc w:val="right"/>
      <w:pPr>
        <w:ind w:left="4320" w:hanging="180"/>
      </w:pPr>
    </w:lvl>
    <w:lvl w:ilvl="6" w:tplc="95685151" w:tentative="1">
      <w:start w:val="1"/>
      <w:numFmt w:val="decimal"/>
      <w:lvlText w:val="%7."/>
      <w:lvlJc w:val="left"/>
      <w:pPr>
        <w:ind w:left="5040" w:hanging="360"/>
      </w:pPr>
    </w:lvl>
    <w:lvl w:ilvl="7" w:tplc="95685151" w:tentative="1">
      <w:start w:val="1"/>
      <w:numFmt w:val="lowerLetter"/>
      <w:lvlText w:val="%8."/>
      <w:lvlJc w:val="left"/>
      <w:pPr>
        <w:ind w:left="5760" w:hanging="360"/>
      </w:pPr>
    </w:lvl>
    <w:lvl w:ilvl="8" w:tplc="95685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1">
    <w:multiLevelType w:val="hybridMultilevel"/>
    <w:lvl w:ilvl="0" w:tplc="70711639">
      <w:start w:val="1"/>
      <w:numFmt w:val="decimal"/>
      <w:lvlText w:val="%1."/>
      <w:lvlJc w:val="left"/>
      <w:pPr>
        <w:ind w:left="720" w:hanging="360"/>
      </w:pPr>
    </w:lvl>
    <w:lvl w:ilvl="1" w:tplc="70711639" w:tentative="1">
      <w:start w:val="1"/>
      <w:numFmt w:val="lowerLetter"/>
      <w:lvlText w:val="%2."/>
      <w:lvlJc w:val="left"/>
      <w:pPr>
        <w:ind w:left="1440" w:hanging="360"/>
      </w:pPr>
    </w:lvl>
    <w:lvl w:ilvl="2" w:tplc="70711639" w:tentative="1">
      <w:start w:val="1"/>
      <w:numFmt w:val="lowerRoman"/>
      <w:lvlText w:val="%3."/>
      <w:lvlJc w:val="right"/>
      <w:pPr>
        <w:ind w:left="2160" w:hanging="180"/>
      </w:pPr>
    </w:lvl>
    <w:lvl w:ilvl="3" w:tplc="70711639" w:tentative="1">
      <w:start w:val="1"/>
      <w:numFmt w:val="decimal"/>
      <w:lvlText w:val="%4."/>
      <w:lvlJc w:val="left"/>
      <w:pPr>
        <w:ind w:left="2880" w:hanging="360"/>
      </w:pPr>
    </w:lvl>
    <w:lvl w:ilvl="4" w:tplc="70711639" w:tentative="1">
      <w:start w:val="1"/>
      <w:numFmt w:val="lowerLetter"/>
      <w:lvlText w:val="%5."/>
      <w:lvlJc w:val="left"/>
      <w:pPr>
        <w:ind w:left="3600" w:hanging="360"/>
      </w:pPr>
    </w:lvl>
    <w:lvl w:ilvl="5" w:tplc="70711639" w:tentative="1">
      <w:start w:val="1"/>
      <w:numFmt w:val="lowerRoman"/>
      <w:lvlText w:val="%6."/>
      <w:lvlJc w:val="right"/>
      <w:pPr>
        <w:ind w:left="4320" w:hanging="180"/>
      </w:pPr>
    </w:lvl>
    <w:lvl w:ilvl="6" w:tplc="70711639" w:tentative="1">
      <w:start w:val="1"/>
      <w:numFmt w:val="decimal"/>
      <w:lvlText w:val="%7."/>
      <w:lvlJc w:val="left"/>
      <w:pPr>
        <w:ind w:left="5040" w:hanging="360"/>
      </w:pPr>
    </w:lvl>
    <w:lvl w:ilvl="7" w:tplc="70711639" w:tentative="1">
      <w:start w:val="1"/>
      <w:numFmt w:val="lowerLetter"/>
      <w:lvlText w:val="%8."/>
      <w:lvlJc w:val="left"/>
      <w:pPr>
        <w:ind w:left="5760" w:hanging="360"/>
      </w:pPr>
    </w:lvl>
    <w:lvl w:ilvl="8" w:tplc="70711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0">
    <w:multiLevelType w:val="hybridMultilevel"/>
    <w:lvl w:ilvl="0" w:tplc="30961647">
      <w:start w:val="1"/>
      <w:numFmt w:val="decimal"/>
      <w:lvlText w:val="%1."/>
      <w:lvlJc w:val="left"/>
      <w:pPr>
        <w:ind w:left="720" w:hanging="360"/>
      </w:pPr>
    </w:lvl>
    <w:lvl w:ilvl="1" w:tplc="30961647" w:tentative="1">
      <w:start w:val="1"/>
      <w:numFmt w:val="lowerLetter"/>
      <w:lvlText w:val="%2."/>
      <w:lvlJc w:val="left"/>
      <w:pPr>
        <w:ind w:left="1440" w:hanging="360"/>
      </w:pPr>
    </w:lvl>
    <w:lvl w:ilvl="2" w:tplc="30961647" w:tentative="1">
      <w:start w:val="1"/>
      <w:numFmt w:val="lowerRoman"/>
      <w:lvlText w:val="%3."/>
      <w:lvlJc w:val="right"/>
      <w:pPr>
        <w:ind w:left="2160" w:hanging="180"/>
      </w:pPr>
    </w:lvl>
    <w:lvl w:ilvl="3" w:tplc="30961647" w:tentative="1">
      <w:start w:val="1"/>
      <w:numFmt w:val="decimal"/>
      <w:lvlText w:val="%4."/>
      <w:lvlJc w:val="left"/>
      <w:pPr>
        <w:ind w:left="2880" w:hanging="360"/>
      </w:pPr>
    </w:lvl>
    <w:lvl w:ilvl="4" w:tplc="30961647" w:tentative="1">
      <w:start w:val="1"/>
      <w:numFmt w:val="lowerLetter"/>
      <w:lvlText w:val="%5."/>
      <w:lvlJc w:val="left"/>
      <w:pPr>
        <w:ind w:left="3600" w:hanging="360"/>
      </w:pPr>
    </w:lvl>
    <w:lvl w:ilvl="5" w:tplc="30961647" w:tentative="1">
      <w:start w:val="1"/>
      <w:numFmt w:val="lowerRoman"/>
      <w:lvlText w:val="%6."/>
      <w:lvlJc w:val="right"/>
      <w:pPr>
        <w:ind w:left="4320" w:hanging="180"/>
      </w:pPr>
    </w:lvl>
    <w:lvl w:ilvl="6" w:tplc="30961647" w:tentative="1">
      <w:start w:val="1"/>
      <w:numFmt w:val="decimal"/>
      <w:lvlText w:val="%7."/>
      <w:lvlJc w:val="left"/>
      <w:pPr>
        <w:ind w:left="5040" w:hanging="360"/>
      </w:pPr>
    </w:lvl>
    <w:lvl w:ilvl="7" w:tplc="30961647" w:tentative="1">
      <w:start w:val="1"/>
      <w:numFmt w:val="lowerLetter"/>
      <w:lvlText w:val="%8."/>
      <w:lvlJc w:val="left"/>
      <w:pPr>
        <w:ind w:left="5760" w:hanging="360"/>
      </w:pPr>
    </w:lvl>
    <w:lvl w:ilvl="8" w:tplc="30961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9">
    <w:multiLevelType w:val="hybridMultilevel"/>
    <w:lvl w:ilvl="0" w:tplc="21278258">
      <w:start w:val="1"/>
      <w:numFmt w:val="decimal"/>
      <w:lvlText w:val="%1."/>
      <w:lvlJc w:val="left"/>
      <w:pPr>
        <w:ind w:left="720" w:hanging="360"/>
      </w:pPr>
    </w:lvl>
    <w:lvl w:ilvl="1" w:tplc="21278258" w:tentative="1">
      <w:start w:val="1"/>
      <w:numFmt w:val="lowerLetter"/>
      <w:lvlText w:val="%2."/>
      <w:lvlJc w:val="left"/>
      <w:pPr>
        <w:ind w:left="1440" w:hanging="360"/>
      </w:pPr>
    </w:lvl>
    <w:lvl w:ilvl="2" w:tplc="21278258" w:tentative="1">
      <w:start w:val="1"/>
      <w:numFmt w:val="lowerRoman"/>
      <w:lvlText w:val="%3."/>
      <w:lvlJc w:val="right"/>
      <w:pPr>
        <w:ind w:left="2160" w:hanging="180"/>
      </w:pPr>
    </w:lvl>
    <w:lvl w:ilvl="3" w:tplc="21278258" w:tentative="1">
      <w:start w:val="1"/>
      <w:numFmt w:val="decimal"/>
      <w:lvlText w:val="%4."/>
      <w:lvlJc w:val="left"/>
      <w:pPr>
        <w:ind w:left="2880" w:hanging="360"/>
      </w:pPr>
    </w:lvl>
    <w:lvl w:ilvl="4" w:tplc="21278258" w:tentative="1">
      <w:start w:val="1"/>
      <w:numFmt w:val="lowerLetter"/>
      <w:lvlText w:val="%5."/>
      <w:lvlJc w:val="left"/>
      <w:pPr>
        <w:ind w:left="3600" w:hanging="360"/>
      </w:pPr>
    </w:lvl>
    <w:lvl w:ilvl="5" w:tplc="21278258" w:tentative="1">
      <w:start w:val="1"/>
      <w:numFmt w:val="lowerRoman"/>
      <w:lvlText w:val="%6."/>
      <w:lvlJc w:val="right"/>
      <w:pPr>
        <w:ind w:left="4320" w:hanging="180"/>
      </w:pPr>
    </w:lvl>
    <w:lvl w:ilvl="6" w:tplc="21278258" w:tentative="1">
      <w:start w:val="1"/>
      <w:numFmt w:val="decimal"/>
      <w:lvlText w:val="%7."/>
      <w:lvlJc w:val="left"/>
      <w:pPr>
        <w:ind w:left="5040" w:hanging="360"/>
      </w:pPr>
    </w:lvl>
    <w:lvl w:ilvl="7" w:tplc="21278258" w:tentative="1">
      <w:start w:val="1"/>
      <w:numFmt w:val="lowerLetter"/>
      <w:lvlText w:val="%8."/>
      <w:lvlJc w:val="left"/>
      <w:pPr>
        <w:ind w:left="5760" w:hanging="360"/>
      </w:pPr>
    </w:lvl>
    <w:lvl w:ilvl="8" w:tplc="21278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8">
    <w:multiLevelType w:val="hybridMultilevel"/>
    <w:lvl w:ilvl="0" w:tplc="86260425">
      <w:start w:val="1"/>
      <w:numFmt w:val="decimal"/>
      <w:lvlText w:val="%1."/>
      <w:lvlJc w:val="left"/>
      <w:pPr>
        <w:ind w:left="720" w:hanging="360"/>
      </w:pPr>
    </w:lvl>
    <w:lvl w:ilvl="1" w:tplc="86260425" w:tentative="1">
      <w:start w:val="1"/>
      <w:numFmt w:val="lowerLetter"/>
      <w:lvlText w:val="%2."/>
      <w:lvlJc w:val="left"/>
      <w:pPr>
        <w:ind w:left="1440" w:hanging="360"/>
      </w:pPr>
    </w:lvl>
    <w:lvl w:ilvl="2" w:tplc="86260425" w:tentative="1">
      <w:start w:val="1"/>
      <w:numFmt w:val="lowerRoman"/>
      <w:lvlText w:val="%3."/>
      <w:lvlJc w:val="right"/>
      <w:pPr>
        <w:ind w:left="2160" w:hanging="180"/>
      </w:pPr>
    </w:lvl>
    <w:lvl w:ilvl="3" w:tplc="86260425" w:tentative="1">
      <w:start w:val="1"/>
      <w:numFmt w:val="decimal"/>
      <w:lvlText w:val="%4."/>
      <w:lvlJc w:val="left"/>
      <w:pPr>
        <w:ind w:left="2880" w:hanging="360"/>
      </w:pPr>
    </w:lvl>
    <w:lvl w:ilvl="4" w:tplc="86260425" w:tentative="1">
      <w:start w:val="1"/>
      <w:numFmt w:val="lowerLetter"/>
      <w:lvlText w:val="%5."/>
      <w:lvlJc w:val="left"/>
      <w:pPr>
        <w:ind w:left="3600" w:hanging="360"/>
      </w:pPr>
    </w:lvl>
    <w:lvl w:ilvl="5" w:tplc="86260425" w:tentative="1">
      <w:start w:val="1"/>
      <w:numFmt w:val="lowerRoman"/>
      <w:lvlText w:val="%6."/>
      <w:lvlJc w:val="right"/>
      <w:pPr>
        <w:ind w:left="4320" w:hanging="180"/>
      </w:pPr>
    </w:lvl>
    <w:lvl w:ilvl="6" w:tplc="86260425" w:tentative="1">
      <w:start w:val="1"/>
      <w:numFmt w:val="decimal"/>
      <w:lvlText w:val="%7."/>
      <w:lvlJc w:val="left"/>
      <w:pPr>
        <w:ind w:left="5040" w:hanging="360"/>
      </w:pPr>
    </w:lvl>
    <w:lvl w:ilvl="7" w:tplc="86260425" w:tentative="1">
      <w:start w:val="1"/>
      <w:numFmt w:val="lowerLetter"/>
      <w:lvlText w:val="%8."/>
      <w:lvlJc w:val="left"/>
      <w:pPr>
        <w:ind w:left="5760" w:hanging="360"/>
      </w:pPr>
    </w:lvl>
    <w:lvl w:ilvl="8" w:tplc="86260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7">
    <w:multiLevelType w:val="hybridMultilevel"/>
    <w:lvl w:ilvl="0" w:tplc="22263541">
      <w:start w:val="1"/>
      <w:numFmt w:val="decimal"/>
      <w:lvlText w:val="%1."/>
      <w:lvlJc w:val="left"/>
      <w:pPr>
        <w:ind w:left="720" w:hanging="360"/>
      </w:pPr>
    </w:lvl>
    <w:lvl w:ilvl="1" w:tplc="22263541" w:tentative="1">
      <w:start w:val="1"/>
      <w:numFmt w:val="lowerLetter"/>
      <w:lvlText w:val="%2."/>
      <w:lvlJc w:val="left"/>
      <w:pPr>
        <w:ind w:left="1440" w:hanging="360"/>
      </w:pPr>
    </w:lvl>
    <w:lvl w:ilvl="2" w:tplc="22263541" w:tentative="1">
      <w:start w:val="1"/>
      <w:numFmt w:val="lowerRoman"/>
      <w:lvlText w:val="%3."/>
      <w:lvlJc w:val="right"/>
      <w:pPr>
        <w:ind w:left="2160" w:hanging="180"/>
      </w:pPr>
    </w:lvl>
    <w:lvl w:ilvl="3" w:tplc="22263541" w:tentative="1">
      <w:start w:val="1"/>
      <w:numFmt w:val="decimal"/>
      <w:lvlText w:val="%4."/>
      <w:lvlJc w:val="left"/>
      <w:pPr>
        <w:ind w:left="2880" w:hanging="360"/>
      </w:pPr>
    </w:lvl>
    <w:lvl w:ilvl="4" w:tplc="22263541" w:tentative="1">
      <w:start w:val="1"/>
      <w:numFmt w:val="lowerLetter"/>
      <w:lvlText w:val="%5."/>
      <w:lvlJc w:val="left"/>
      <w:pPr>
        <w:ind w:left="3600" w:hanging="360"/>
      </w:pPr>
    </w:lvl>
    <w:lvl w:ilvl="5" w:tplc="22263541" w:tentative="1">
      <w:start w:val="1"/>
      <w:numFmt w:val="lowerRoman"/>
      <w:lvlText w:val="%6."/>
      <w:lvlJc w:val="right"/>
      <w:pPr>
        <w:ind w:left="4320" w:hanging="180"/>
      </w:pPr>
    </w:lvl>
    <w:lvl w:ilvl="6" w:tplc="22263541" w:tentative="1">
      <w:start w:val="1"/>
      <w:numFmt w:val="decimal"/>
      <w:lvlText w:val="%7."/>
      <w:lvlJc w:val="left"/>
      <w:pPr>
        <w:ind w:left="5040" w:hanging="360"/>
      </w:pPr>
    </w:lvl>
    <w:lvl w:ilvl="7" w:tplc="22263541" w:tentative="1">
      <w:start w:val="1"/>
      <w:numFmt w:val="lowerLetter"/>
      <w:lvlText w:val="%8."/>
      <w:lvlJc w:val="left"/>
      <w:pPr>
        <w:ind w:left="5760" w:hanging="360"/>
      </w:pPr>
    </w:lvl>
    <w:lvl w:ilvl="8" w:tplc="22263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6">
    <w:multiLevelType w:val="hybridMultilevel"/>
    <w:lvl w:ilvl="0" w:tplc="26798737">
      <w:start w:val="1"/>
      <w:numFmt w:val="decimal"/>
      <w:lvlText w:val="%1."/>
      <w:lvlJc w:val="left"/>
      <w:pPr>
        <w:ind w:left="720" w:hanging="360"/>
      </w:pPr>
    </w:lvl>
    <w:lvl w:ilvl="1" w:tplc="26798737" w:tentative="1">
      <w:start w:val="1"/>
      <w:numFmt w:val="lowerLetter"/>
      <w:lvlText w:val="%2."/>
      <w:lvlJc w:val="left"/>
      <w:pPr>
        <w:ind w:left="1440" w:hanging="360"/>
      </w:pPr>
    </w:lvl>
    <w:lvl w:ilvl="2" w:tplc="26798737" w:tentative="1">
      <w:start w:val="1"/>
      <w:numFmt w:val="lowerRoman"/>
      <w:lvlText w:val="%3."/>
      <w:lvlJc w:val="right"/>
      <w:pPr>
        <w:ind w:left="2160" w:hanging="180"/>
      </w:pPr>
    </w:lvl>
    <w:lvl w:ilvl="3" w:tplc="26798737" w:tentative="1">
      <w:start w:val="1"/>
      <w:numFmt w:val="decimal"/>
      <w:lvlText w:val="%4."/>
      <w:lvlJc w:val="left"/>
      <w:pPr>
        <w:ind w:left="2880" w:hanging="360"/>
      </w:pPr>
    </w:lvl>
    <w:lvl w:ilvl="4" w:tplc="26798737" w:tentative="1">
      <w:start w:val="1"/>
      <w:numFmt w:val="lowerLetter"/>
      <w:lvlText w:val="%5."/>
      <w:lvlJc w:val="left"/>
      <w:pPr>
        <w:ind w:left="3600" w:hanging="360"/>
      </w:pPr>
    </w:lvl>
    <w:lvl w:ilvl="5" w:tplc="26798737" w:tentative="1">
      <w:start w:val="1"/>
      <w:numFmt w:val="lowerRoman"/>
      <w:lvlText w:val="%6."/>
      <w:lvlJc w:val="right"/>
      <w:pPr>
        <w:ind w:left="4320" w:hanging="180"/>
      </w:pPr>
    </w:lvl>
    <w:lvl w:ilvl="6" w:tplc="26798737" w:tentative="1">
      <w:start w:val="1"/>
      <w:numFmt w:val="decimal"/>
      <w:lvlText w:val="%7."/>
      <w:lvlJc w:val="left"/>
      <w:pPr>
        <w:ind w:left="5040" w:hanging="360"/>
      </w:pPr>
    </w:lvl>
    <w:lvl w:ilvl="7" w:tplc="26798737" w:tentative="1">
      <w:start w:val="1"/>
      <w:numFmt w:val="lowerLetter"/>
      <w:lvlText w:val="%8."/>
      <w:lvlJc w:val="left"/>
      <w:pPr>
        <w:ind w:left="5760" w:hanging="360"/>
      </w:pPr>
    </w:lvl>
    <w:lvl w:ilvl="8" w:tplc="26798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5">
    <w:multiLevelType w:val="hybridMultilevel"/>
    <w:lvl w:ilvl="0" w:tplc="54042543">
      <w:start w:val="1"/>
      <w:numFmt w:val="decimal"/>
      <w:lvlText w:val="%1."/>
      <w:lvlJc w:val="left"/>
      <w:pPr>
        <w:ind w:left="720" w:hanging="360"/>
      </w:pPr>
    </w:lvl>
    <w:lvl w:ilvl="1" w:tplc="54042543" w:tentative="1">
      <w:start w:val="1"/>
      <w:numFmt w:val="lowerLetter"/>
      <w:lvlText w:val="%2."/>
      <w:lvlJc w:val="left"/>
      <w:pPr>
        <w:ind w:left="1440" w:hanging="360"/>
      </w:pPr>
    </w:lvl>
    <w:lvl w:ilvl="2" w:tplc="54042543" w:tentative="1">
      <w:start w:val="1"/>
      <w:numFmt w:val="lowerRoman"/>
      <w:lvlText w:val="%3."/>
      <w:lvlJc w:val="right"/>
      <w:pPr>
        <w:ind w:left="2160" w:hanging="180"/>
      </w:pPr>
    </w:lvl>
    <w:lvl w:ilvl="3" w:tplc="54042543" w:tentative="1">
      <w:start w:val="1"/>
      <w:numFmt w:val="decimal"/>
      <w:lvlText w:val="%4."/>
      <w:lvlJc w:val="left"/>
      <w:pPr>
        <w:ind w:left="2880" w:hanging="360"/>
      </w:pPr>
    </w:lvl>
    <w:lvl w:ilvl="4" w:tplc="54042543" w:tentative="1">
      <w:start w:val="1"/>
      <w:numFmt w:val="lowerLetter"/>
      <w:lvlText w:val="%5."/>
      <w:lvlJc w:val="left"/>
      <w:pPr>
        <w:ind w:left="3600" w:hanging="360"/>
      </w:pPr>
    </w:lvl>
    <w:lvl w:ilvl="5" w:tplc="54042543" w:tentative="1">
      <w:start w:val="1"/>
      <w:numFmt w:val="lowerRoman"/>
      <w:lvlText w:val="%6."/>
      <w:lvlJc w:val="right"/>
      <w:pPr>
        <w:ind w:left="4320" w:hanging="180"/>
      </w:pPr>
    </w:lvl>
    <w:lvl w:ilvl="6" w:tplc="54042543" w:tentative="1">
      <w:start w:val="1"/>
      <w:numFmt w:val="decimal"/>
      <w:lvlText w:val="%7."/>
      <w:lvlJc w:val="left"/>
      <w:pPr>
        <w:ind w:left="5040" w:hanging="360"/>
      </w:pPr>
    </w:lvl>
    <w:lvl w:ilvl="7" w:tplc="54042543" w:tentative="1">
      <w:start w:val="1"/>
      <w:numFmt w:val="lowerLetter"/>
      <w:lvlText w:val="%8."/>
      <w:lvlJc w:val="left"/>
      <w:pPr>
        <w:ind w:left="5760" w:hanging="360"/>
      </w:pPr>
    </w:lvl>
    <w:lvl w:ilvl="8" w:tplc="54042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4">
    <w:multiLevelType w:val="hybridMultilevel"/>
    <w:lvl w:ilvl="0" w:tplc="96123808">
      <w:start w:val="1"/>
      <w:numFmt w:val="decimal"/>
      <w:lvlText w:val="%1."/>
      <w:lvlJc w:val="left"/>
      <w:pPr>
        <w:ind w:left="720" w:hanging="360"/>
      </w:pPr>
    </w:lvl>
    <w:lvl w:ilvl="1" w:tplc="96123808" w:tentative="1">
      <w:start w:val="1"/>
      <w:numFmt w:val="lowerLetter"/>
      <w:lvlText w:val="%2."/>
      <w:lvlJc w:val="left"/>
      <w:pPr>
        <w:ind w:left="1440" w:hanging="360"/>
      </w:pPr>
    </w:lvl>
    <w:lvl w:ilvl="2" w:tplc="96123808" w:tentative="1">
      <w:start w:val="1"/>
      <w:numFmt w:val="lowerRoman"/>
      <w:lvlText w:val="%3."/>
      <w:lvlJc w:val="right"/>
      <w:pPr>
        <w:ind w:left="2160" w:hanging="180"/>
      </w:pPr>
    </w:lvl>
    <w:lvl w:ilvl="3" w:tplc="96123808" w:tentative="1">
      <w:start w:val="1"/>
      <w:numFmt w:val="decimal"/>
      <w:lvlText w:val="%4."/>
      <w:lvlJc w:val="left"/>
      <w:pPr>
        <w:ind w:left="2880" w:hanging="360"/>
      </w:pPr>
    </w:lvl>
    <w:lvl w:ilvl="4" w:tplc="96123808" w:tentative="1">
      <w:start w:val="1"/>
      <w:numFmt w:val="lowerLetter"/>
      <w:lvlText w:val="%5."/>
      <w:lvlJc w:val="left"/>
      <w:pPr>
        <w:ind w:left="3600" w:hanging="360"/>
      </w:pPr>
    </w:lvl>
    <w:lvl w:ilvl="5" w:tplc="96123808" w:tentative="1">
      <w:start w:val="1"/>
      <w:numFmt w:val="lowerRoman"/>
      <w:lvlText w:val="%6."/>
      <w:lvlJc w:val="right"/>
      <w:pPr>
        <w:ind w:left="4320" w:hanging="180"/>
      </w:pPr>
    </w:lvl>
    <w:lvl w:ilvl="6" w:tplc="96123808" w:tentative="1">
      <w:start w:val="1"/>
      <w:numFmt w:val="decimal"/>
      <w:lvlText w:val="%7."/>
      <w:lvlJc w:val="left"/>
      <w:pPr>
        <w:ind w:left="5040" w:hanging="360"/>
      </w:pPr>
    </w:lvl>
    <w:lvl w:ilvl="7" w:tplc="96123808" w:tentative="1">
      <w:start w:val="1"/>
      <w:numFmt w:val="lowerLetter"/>
      <w:lvlText w:val="%8."/>
      <w:lvlJc w:val="left"/>
      <w:pPr>
        <w:ind w:left="5760" w:hanging="360"/>
      </w:pPr>
    </w:lvl>
    <w:lvl w:ilvl="8" w:tplc="96123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3">
    <w:multiLevelType w:val="hybridMultilevel"/>
    <w:lvl w:ilvl="0" w:tplc="65718995">
      <w:start w:val="1"/>
      <w:numFmt w:val="decimal"/>
      <w:lvlText w:val="%1."/>
      <w:lvlJc w:val="left"/>
      <w:pPr>
        <w:ind w:left="720" w:hanging="360"/>
      </w:pPr>
    </w:lvl>
    <w:lvl w:ilvl="1" w:tplc="65718995" w:tentative="1">
      <w:start w:val="1"/>
      <w:numFmt w:val="lowerLetter"/>
      <w:lvlText w:val="%2."/>
      <w:lvlJc w:val="left"/>
      <w:pPr>
        <w:ind w:left="1440" w:hanging="360"/>
      </w:pPr>
    </w:lvl>
    <w:lvl w:ilvl="2" w:tplc="65718995" w:tentative="1">
      <w:start w:val="1"/>
      <w:numFmt w:val="lowerRoman"/>
      <w:lvlText w:val="%3."/>
      <w:lvlJc w:val="right"/>
      <w:pPr>
        <w:ind w:left="2160" w:hanging="180"/>
      </w:pPr>
    </w:lvl>
    <w:lvl w:ilvl="3" w:tplc="65718995" w:tentative="1">
      <w:start w:val="1"/>
      <w:numFmt w:val="decimal"/>
      <w:lvlText w:val="%4."/>
      <w:lvlJc w:val="left"/>
      <w:pPr>
        <w:ind w:left="2880" w:hanging="360"/>
      </w:pPr>
    </w:lvl>
    <w:lvl w:ilvl="4" w:tplc="65718995" w:tentative="1">
      <w:start w:val="1"/>
      <w:numFmt w:val="lowerLetter"/>
      <w:lvlText w:val="%5."/>
      <w:lvlJc w:val="left"/>
      <w:pPr>
        <w:ind w:left="3600" w:hanging="360"/>
      </w:pPr>
    </w:lvl>
    <w:lvl w:ilvl="5" w:tplc="65718995" w:tentative="1">
      <w:start w:val="1"/>
      <w:numFmt w:val="lowerRoman"/>
      <w:lvlText w:val="%6."/>
      <w:lvlJc w:val="right"/>
      <w:pPr>
        <w:ind w:left="4320" w:hanging="180"/>
      </w:pPr>
    </w:lvl>
    <w:lvl w:ilvl="6" w:tplc="65718995" w:tentative="1">
      <w:start w:val="1"/>
      <w:numFmt w:val="decimal"/>
      <w:lvlText w:val="%7."/>
      <w:lvlJc w:val="left"/>
      <w:pPr>
        <w:ind w:left="5040" w:hanging="360"/>
      </w:pPr>
    </w:lvl>
    <w:lvl w:ilvl="7" w:tplc="65718995" w:tentative="1">
      <w:start w:val="1"/>
      <w:numFmt w:val="lowerLetter"/>
      <w:lvlText w:val="%8."/>
      <w:lvlJc w:val="left"/>
      <w:pPr>
        <w:ind w:left="5760" w:hanging="360"/>
      </w:pPr>
    </w:lvl>
    <w:lvl w:ilvl="8" w:tplc="65718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2">
    <w:multiLevelType w:val="hybridMultilevel"/>
    <w:lvl w:ilvl="0" w:tplc="29629499">
      <w:start w:val="1"/>
      <w:numFmt w:val="decimal"/>
      <w:lvlText w:val="%1."/>
      <w:lvlJc w:val="left"/>
      <w:pPr>
        <w:ind w:left="720" w:hanging="360"/>
      </w:pPr>
    </w:lvl>
    <w:lvl w:ilvl="1" w:tplc="29629499" w:tentative="1">
      <w:start w:val="1"/>
      <w:numFmt w:val="lowerLetter"/>
      <w:lvlText w:val="%2."/>
      <w:lvlJc w:val="left"/>
      <w:pPr>
        <w:ind w:left="1440" w:hanging="360"/>
      </w:pPr>
    </w:lvl>
    <w:lvl w:ilvl="2" w:tplc="29629499" w:tentative="1">
      <w:start w:val="1"/>
      <w:numFmt w:val="lowerRoman"/>
      <w:lvlText w:val="%3."/>
      <w:lvlJc w:val="right"/>
      <w:pPr>
        <w:ind w:left="2160" w:hanging="180"/>
      </w:pPr>
    </w:lvl>
    <w:lvl w:ilvl="3" w:tplc="29629499" w:tentative="1">
      <w:start w:val="1"/>
      <w:numFmt w:val="decimal"/>
      <w:lvlText w:val="%4."/>
      <w:lvlJc w:val="left"/>
      <w:pPr>
        <w:ind w:left="2880" w:hanging="360"/>
      </w:pPr>
    </w:lvl>
    <w:lvl w:ilvl="4" w:tplc="29629499" w:tentative="1">
      <w:start w:val="1"/>
      <w:numFmt w:val="lowerLetter"/>
      <w:lvlText w:val="%5."/>
      <w:lvlJc w:val="left"/>
      <w:pPr>
        <w:ind w:left="3600" w:hanging="360"/>
      </w:pPr>
    </w:lvl>
    <w:lvl w:ilvl="5" w:tplc="29629499" w:tentative="1">
      <w:start w:val="1"/>
      <w:numFmt w:val="lowerRoman"/>
      <w:lvlText w:val="%6."/>
      <w:lvlJc w:val="right"/>
      <w:pPr>
        <w:ind w:left="4320" w:hanging="180"/>
      </w:pPr>
    </w:lvl>
    <w:lvl w:ilvl="6" w:tplc="29629499" w:tentative="1">
      <w:start w:val="1"/>
      <w:numFmt w:val="decimal"/>
      <w:lvlText w:val="%7."/>
      <w:lvlJc w:val="left"/>
      <w:pPr>
        <w:ind w:left="5040" w:hanging="360"/>
      </w:pPr>
    </w:lvl>
    <w:lvl w:ilvl="7" w:tplc="29629499" w:tentative="1">
      <w:start w:val="1"/>
      <w:numFmt w:val="lowerLetter"/>
      <w:lvlText w:val="%8."/>
      <w:lvlJc w:val="left"/>
      <w:pPr>
        <w:ind w:left="5760" w:hanging="360"/>
      </w:pPr>
    </w:lvl>
    <w:lvl w:ilvl="8" w:tplc="29629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1">
    <w:multiLevelType w:val="hybridMultilevel"/>
    <w:lvl w:ilvl="0" w:tplc="84409498">
      <w:start w:val="1"/>
      <w:numFmt w:val="decimal"/>
      <w:lvlText w:val="%1."/>
      <w:lvlJc w:val="left"/>
      <w:pPr>
        <w:ind w:left="720" w:hanging="360"/>
      </w:pPr>
    </w:lvl>
    <w:lvl w:ilvl="1" w:tplc="84409498" w:tentative="1">
      <w:start w:val="1"/>
      <w:numFmt w:val="lowerLetter"/>
      <w:lvlText w:val="%2."/>
      <w:lvlJc w:val="left"/>
      <w:pPr>
        <w:ind w:left="1440" w:hanging="360"/>
      </w:pPr>
    </w:lvl>
    <w:lvl w:ilvl="2" w:tplc="84409498" w:tentative="1">
      <w:start w:val="1"/>
      <w:numFmt w:val="lowerRoman"/>
      <w:lvlText w:val="%3."/>
      <w:lvlJc w:val="right"/>
      <w:pPr>
        <w:ind w:left="2160" w:hanging="180"/>
      </w:pPr>
    </w:lvl>
    <w:lvl w:ilvl="3" w:tplc="84409498" w:tentative="1">
      <w:start w:val="1"/>
      <w:numFmt w:val="decimal"/>
      <w:lvlText w:val="%4."/>
      <w:lvlJc w:val="left"/>
      <w:pPr>
        <w:ind w:left="2880" w:hanging="360"/>
      </w:pPr>
    </w:lvl>
    <w:lvl w:ilvl="4" w:tplc="84409498" w:tentative="1">
      <w:start w:val="1"/>
      <w:numFmt w:val="lowerLetter"/>
      <w:lvlText w:val="%5."/>
      <w:lvlJc w:val="left"/>
      <w:pPr>
        <w:ind w:left="3600" w:hanging="360"/>
      </w:pPr>
    </w:lvl>
    <w:lvl w:ilvl="5" w:tplc="84409498" w:tentative="1">
      <w:start w:val="1"/>
      <w:numFmt w:val="lowerRoman"/>
      <w:lvlText w:val="%6."/>
      <w:lvlJc w:val="right"/>
      <w:pPr>
        <w:ind w:left="4320" w:hanging="180"/>
      </w:pPr>
    </w:lvl>
    <w:lvl w:ilvl="6" w:tplc="84409498" w:tentative="1">
      <w:start w:val="1"/>
      <w:numFmt w:val="decimal"/>
      <w:lvlText w:val="%7."/>
      <w:lvlJc w:val="left"/>
      <w:pPr>
        <w:ind w:left="5040" w:hanging="360"/>
      </w:pPr>
    </w:lvl>
    <w:lvl w:ilvl="7" w:tplc="84409498" w:tentative="1">
      <w:start w:val="1"/>
      <w:numFmt w:val="lowerLetter"/>
      <w:lvlText w:val="%8."/>
      <w:lvlJc w:val="left"/>
      <w:pPr>
        <w:ind w:left="5760" w:hanging="360"/>
      </w:pPr>
    </w:lvl>
    <w:lvl w:ilvl="8" w:tplc="84409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0">
    <w:multiLevelType w:val="hybridMultilevel"/>
    <w:lvl w:ilvl="0" w:tplc="82816566">
      <w:start w:val="1"/>
      <w:numFmt w:val="decimal"/>
      <w:lvlText w:val="%1."/>
      <w:lvlJc w:val="left"/>
      <w:pPr>
        <w:ind w:left="720" w:hanging="360"/>
      </w:pPr>
    </w:lvl>
    <w:lvl w:ilvl="1" w:tplc="82816566" w:tentative="1">
      <w:start w:val="1"/>
      <w:numFmt w:val="lowerLetter"/>
      <w:lvlText w:val="%2."/>
      <w:lvlJc w:val="left"/>
      <w:pPr>
        <w:ind w:left="1440" w:hanging="360"/>
      </w:pPr>
    </w:lvl>
    <w:lvl w:ilvl="2" w:tplc="82816566" w:tentative="1">
      <w:start w:val="1"/>
      <w:numFmt w:val="lowerRoman"/>
      <w:lvlText w:val="%3."/>
      <w:lvlJc w:val="right"/>
      <w:pPr>
        <w:ind w:left="2160" w:hanging="180"/>
      </w:pPr>
    </w:lvl>
    <w:lvl w:ilvl="3" w:tplc="82816566" w:tentative="1">
      <w:start w:val="1"/>
      <w:numFmt w:val="decimal"/>
      <w:lvlText w:val="%4."/>
      <w:lvlJc w:val="left"/>
      <w:pPr>
        <w:ind w:left="2880" w:hanging="360"/>
      </w:pPr>
    </w:lvl>
    <w:lvl w:ilvl="4" w:tplc="82816566" w:tentative="1">
      <w:start w:val="1"/>
      <w:numFmt w:val="lowerLetter"/>
      <w:lvlText w:val="%5."/>
      <w:lvlJc w:val="left"/>
      <w:pPr>
        <w:ind w:left="3600" w:hanging="360"/>
      </w:pPr>
    </w:lvl>
    <w:lvl w:ilvl="5" w:tplc="82816566" w:tentative="1">
      <w:start w:val="1"/>
      <w:numFmt w:val="lowerRoman"/>
      <w:lvlText w:val="%6."/>
      <w:lvlJc w:val="right"/>
      <w:pPr>
        <w:ind w:left="4320" w:hanging="180"/>
      </w:pPr>
    </w:lvl>
    <w:lvl w:ilvl="6" w:tplc="82816566" w:tentative="1">
      <w:start w:val="1"/>
      <w:numFmt w:val="decimal"/>
      <w:lvlText w:val="%7."/>
      <w:lvlJc w:val="left"/>
      <w:pPr>
        <w:ind w:left="5040" w:hanging="360"/>
      </w:pPr>
    </w:lvl>
    <w:lvl w:ilvl="7" w:tplc="82816566" w:tentative="1">
      <w:start w:val="1"/>
      <w:numFmt w:val="lowerLetter"/>
      <w:lvlText w:val="%8."/>
      <w:lvlJc w:val="left"/>
      <w:pPr>
        <w:ind w:left="5760" w:hanging="360"/>
      </w:pPr>
    </w:lvl>
    <w:lvl w:ilvl="8" w:tplc="82816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9">
    <w:multiLevelType w:val="hybridMultilevel"/>
    <w:lvl w:ilvl="0" w:tplc="22850549">
      <w:start w:val="1"/>
      <w:numFmt w:val="decimal"/>
      <w:lvlText w:val="%1."/>
      <w:lvlJc w:val="left"/>
      <w:pPr>
        <w:ind w:left="720" w:hanging="360"/>
      </w:pPr>
    </w:lvl>
    <w:lvl w:ilvl="1" w:tplc="22850549" w:tentative="1">
      <w:start w:val="1"/>
      <w:numFmt w:val="lowerLetter"/>
      <w:lvlText w:val="%2."/>
      <w:lvlJc w:val="left"/>
      <w:pPr>
        <w:ind w:left="1440" w:hanging="360"/>
      </w:pPr>
    </w:lvl>
    <w:lvl w:ilvl="2" w:tplc="22850549" w:tentative="1">
      <w:start w:val="1"/>
      <w:numFmt w:val="lowerRoman"/>
      <w:lvlText w:val="%3."/>
      <w:lvlJc w:val="right"/>
      <w:pPr>
        <w:ind w:left="2160" w:hanging="180"/>
      </w:pPr>
    </w:lvl>
    <w:lvl w:ilvl="3" w:tplc="22850549" w:tentative="1">
      <w:start w:val="1"/>
      <w:numFmt w:val="decimal"/>
      <w:lvlText w:val="%4."/>
      <w:lvlJc w:val="left"/>
      <w:pPr>
        <w:ind w:left="2880" w:hanging="360"/>
      </w:pPr>
    </w:lvl>
    <w:lvl w:ilvl="4" w:tplc="22850549" w:tentative="1">
      <w:start w:val="1"/>
      <w:numFmt w:val="lowerLetter"/>
      <w:lvlText w:val="%5."/>
      <w:lvlJc w:val="left"/>
      <w:pPr>
        <w:ind w:left="3600" w:hanging="360"/>
      </w:pPr>
    </w:lvl>
    <w:lvl w:ilvl="5" w:tplc="22850549" w:tentative="1">
      <w:start w:val="1"/>
      <w:numFmt w:val="lowerRoman"/>
      <w:lvlText w:val="%6."/>
      <w:lvlJc w:val="right"/>
      <w:pPr>
        <w:ind w:left="4320" w:hanging="180"/>
      </w:pPr>
    </w:lvl>
    <w:lvl w:ilvl="6" w:tplc="22850549" w:tentative="1">
      <w:start w:val="1"/>
      <w:numFmt w:val="decimal"/>
      <w:lvlText w:val="%7."/>
      <w:lvlJc w:val="left"/>
      <w:pPr>
        <w:ind w:left="5040" w:hanging="360"/>
      </w:pPr>
    </w:lvl>
    <w:lvl w:ilvl="7" w:tplc="22850549" w:tentative="1">
      <w:start w:val="1"/>
      <w:numFmt w:val="lowerLetter"/>
      <w:lvlText w:val="%8."/>
      <w:lvlJc w:val="left"/>
      <w:pPr>
        <w:ind w:left="5760" w:hanging="360"/>
      </w:pPr>
    </w:lvl>
    <w:lvl w:ilvl="8" w:tplc="22850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8">
    <w:multiLevelType w:val="hybridMultilevel"/>
    <w:lvl w:ilvl="0" w:tplc="78553873">
      <w:start w:val="1"/>
      <w:numFmt w:val="decimal"/>
      <w:lvlText w:val="%1."/>
      <w:lvlJc w:val="left"/>
      <w:pPr>
        <w:ind w:left="720" w:hanging="360"/>
      </w:pPr>
    </w:lvl>
    <w:lvl w:ilvl="1" w:tplc="78553873" w:tentative="1">
      <w:start w:val="1"/>
      <w:numFmt w:val="lowerLetter"/>
      <w:lvlText w:val="%2."/>
      <w:lvlJc w:val="left"/>
      <w:pPr>
        <w:ind w:left="1440" w:hanging="360"/>
      </w:pPr>
    </w:lvl>
    <w:lvl w:ilvl="2" w:tplc="78553873" w:tentative="1">
      <w:start w:val="1"/>
      <w:numFmt w:val="lowerRoman"/>
      <w:lvlText w:val="%3."/>
      <w:lvlJc w:val="right"/>
      <w:pPr>
        <w:ind w:left="2160" w:hanging="180"/>
      </w:pPr>
    </w:lvl>
    <w:lvl w:ilvl="3" w:tplc="78553873" w:tentative="1">
      <w:start w:val="1"/>
      <w:numFmt w:val="decimal"/>
      <w:lvlText w:val="%4."/>
      <w:lvlJc w:val="left"/>
      <w:pPr>
        <w:ind w:left="2880" w:hanging="360"/>
      </w:pPr>
    </w:lvl>
    <w:lvl w:ilvl="4" w:tplc="78553873" w:tentative="1">
      <w:start w:val="1"/>
      <w:numFmt w:val="lowerLetter"/>
      <w:lvlText w:val="%5."/>
      <w:lvlJc w:val="left"/>
      <w:pPr>
        <w:ind w:left="3600" w:hanging="360"/>
      </w:pPr>
    </w:lvl>
    <w:lvl w:ilvl="5" w:tplc="78553873" w:tentative="1">
      <w:start w:val="1"/>
      <w:numFmt w:val="lowerRoman"/>
      <w:lvlText w:val="%6."/>
      <w:lvlJc w:val="right"/>
      <w:pPr>
        <w:ind w:left="4320" w:hanging="180"/>
      </w:pPr>
    </w:lvl>
    <w:lvl w:ilvl="6" w:tplc="78553873" w:tentative="1">
      <w:start w:val="1"/>
      <w:numFmt w:val="decimal"/>
      <w:lvlText w:val="%7."/>
      <w:lvlJc w:val="left"/>
      <w:pPr>
        <w:ind w:left="5040" w:hanging="360"/>
      </w:pPr>
    </w:lvl>
    <w:lvl w:ilvl="7" w:tplc="78553873" w:tentative="1">
      <w:start w:val="1"/>
      <w:numFmt w:val="lowerLetter"/>
      <w:lvlText w:val="%8."/>
      <w:lvlJc w:val="left"/>
      <w:pPr>
        <w:ind w:left="5760" w:hanging="360"/>
      </w:pPr>
    </w:lvl>
    <w:lvl w:ilvl="8" w:tplc="78553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7">
    <w:multiLevelType w:val="hybridMultilevel"/>
    <w:lvl w:ilvl="0" w:tplc="53057130">
      <w:start w:val="1"/>
      <w:numFmt w:val="decimal"/>
      <w:lvlText w:val="%1."/>
      <w:lvlJc w:val="left"/>
      <w:pPr>
        <w:ind w:left="720" w:hanging="360"/>
      </w:pPr>
    </w:lvl>
    <w:lvl w:ilvl="1" w:tplc="53057130" w:tentative="1">
      <w:start w:val="1"/>
      <w:numFmt w:val="lowerLetter"/>
      <w:lvlText w:val="%2."/>
      <w:lvlJc w:val="left"/>
      <w:pPr>
        <w:ind w:left="1440" w:hanging="360"/>
      </w:pPr>
    </w:lvl>
    <w:lvl w:ilvl="2" w:tplc="53057130" w:tentative="1">
      <w:start w:val="1"/>
      <w:numFmt w:val="lowerRoman"/>
      <w:lvlText w:val="%3."/>
      <w:lvlJc w:val="right"/>
      <w:pPr>
        <w:ind w:left="2160" w:hanging="180"/>
      </w:pPr>
    </w:lvl>
    <w:lvl w:ilvl="3" w:tplc="53057130" w:tentative="1">
      <w:start w:val="1"/>
      <w:numFmt w:val="decimal"/>
      <w:lvlText w:val="%4."/>
      <w:lvlJc w:val="left"/>
      <w:pPr>
        <w:ind w:left="2880" w:hanging="360"/>
      </w:pPr>
    </w:lvl>
    <w:lvl w:ilvl="4" w:tplc="53057130" w:tentative="1">
      <w:start w:val="1"/>
      <w:numFmt w:val="lowerLetter"/>
      <w:lvlText w:val="%5."/>
      <w:lvlJc w:val="left"/>
      <w:pPr>
        <w:ind w:left="3600" w:hanging="360"/>
      </w:pPr>
    </w:lvl>
    <w:lvl w:ilvl="5" w:tplc="53057130" w:tentative="1">
      <w:start w:val="1"/>
      <w:numFmt w:val="lowerRoman"/>
      <w:lvlText w:val="%6."/>
      <w:lvlJc w:val="right"/>
      <w:pPr>
        <w:ind w:left="4320" w:hanging="180"/>
      </w:pPr>
    </w:lvl>
    <w:lvl w:ilvl="6" w:tplc="53057130" w:tentative="1">
      <w:start w:val="1"/>
      <w:numFmt w:val="decimal"/>
      <w:lvlText w:val="%7."/>
      <w:lvlJc w:val="left"/>
      <w:pPr>
        <w:ind w:left="5040" w:hanging="360"/>
      </w:pPr>
    </w:lvl>
    <w:lvl w:ilvl="7" w:tplc="53057130" w:tentative="1">
      <w:start w:val="1"/>
      <w:numFmt w:val="lowerLetter"/>
      <w:lvlText w:val="%8."/>
      <w:lvlJc w:val="left"/>
      <w:pPr>
        <w:ind w:left="5760" w:hanging="360"/>
      </w:pPr>
    </w:lvl>
    <w:lvl w:ilvl="8" w:tplc="53057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6">
    <w:multiLevelType w:val="hybridMultilevel"/>
    <w:lvl w:ilvl="0" w:tplc="85993219">
      <w:start w:val="1"/>
      <w:numFmt w:val="decimal"/>
      <w:lvlText w:val="%1."/>
      <w:lvlJc w:val="left"/>
      <w:pPr>
        <w:ind w:left="720" w:hanging="360"/>
      </w:pPr>
    </w:lvl>
    <w:lvl w:ilvl="1" w:tplc="85993219" w:tentative="1">
      <w:start w:val="1"/>
      <w:numFmt w:val="lowerLetter"/>
      <w:lvlText w:val="%2."/>
      <w:lvlJc w:val="left"/>
      <w:pPr>
        <w:ind w:left="1440" w:hanging="360"/>
      </w:pPr>
    </w:lvl>
    <w:lvl w:ilvl="2" w:tplc="85993219" w:tentative="1">
      <w:start w:val="1"/>
      <w:numFmt w:val="lowerRoman"/>
      <w:lvlText w:val="%3."/>
      <w:lvlJc w:val="right"/>
      <w:pPr>
        <w:ind w:left="2160" w:hanging="180"/>
      </w:pPr>
    </w:lvl>
    <w:lvl w:ilvl="3" w:tplc="85993219" w:tentative="1">
      <w:start w:val="1"/>
      <w:numFmt w:val="decimal"/>
      <w:lvlText w:val="%4."/>
      <w:lvlJc w:val="left"/>
      <w:pPr>
        <w:ind w:left="2880" w:hanging="360"/>
      </w:pPr>
    </w:lvl>
    <w:lvl w:ilvl="4" w:tplc="85993219" w:tentative="1">
      <w:start w:val="1"/>
      <w:numFmt w:val="lowerLetter"/>
      <w:lvlText w:val="%5."/>
      <w:lvlJc w:val="left"/>
      <w:pPr>
        <w:ind w:left="3600" w:hanging="360"/>
      </w:pPr>
    </w:lvl>
    <w:lvl w:ilvl="5" w:tplc="85993219" w:tentative="1">
      <w:start w:val="1"/>
      <w:numFmt w:val="lowerRoman"/>
      <w:lvlText w:val="%6."/>
      <w:lvlJc w:val="right"/>
      <w:pPr>
        <w:ind w:left="4320" w:hanging="180"/>
      </w:pPr>
    </w:lvl>
    <w:lvl w:ilvl="6" w:tplc="85993219" w:tentative="1">
      <w:start w:val="1"/>
      <w:numFmt w:val="decimal"/>
      <w:lvlText w:val="%7."/>
      <w:lvlJc w:val="left"/>
      <w:pPr>
        <w:ind w:left="5040" w:hanging="360"/>
      </w:pPr>
    </w:lvl>
    <w:lvl w:ilvl="7" w:tplc="85993219" w:tentative="1">
      <w:start w:val="1"/>
      <w:numFmt w:val="lowerLetter"/>
      <w:lvlText w:val="%8."/>
      <w:lvlJc w:val="left"/>
      <w:pPr>
        <w:ind w:left="5760" w:hanging="360"/>
      </w:pPr>
    </w:lvl>
    <w:lvl w:ilvl="8" w:tplc="85993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5">
    <w:multiLevelType w:val="hybridMultilevel"/>
    <w:lvl w:ilvl="0" w:tplc="14362859">
      <w:start w:val="1"/>
      <w:numFmt w:val="decimal"/>
      <w:lvlText w:val="%1."/>
      <w:lvlJc w:val="left"/>
      <w:pPr>
        <w:ind w:left="720" w:hanging="360"/>
      </w:pPr>
    </w:lvl>
    <w:lvl w:ilvl="1" w:tplc="14362859" w:tentative="1">
      <w:start w:val="1"/>
      <w:numFmt w:val="lowerLetter"/>
      <w:lvlText w:val="%2."/>
      <w:lvlJc w:val="left"/>
      <w:pPr>
        <w:ind w:left="1440" w:hanging="360"/>
      </w:pPr>
    </w:lvl>
    <w:lvl w:ilvl="2" w:tplc="14362859" w:tentative="1">
      <w:start w:val="1"/>
      <w:numFmt w:val="lowerRoman"/>
      <w:lvlText w:val="%3."/>
      <w:lvlJc w:val="right"/>
      <w:pPr>
        <w:ind w:left="2160" w:hanging="180"/>
      </w:pPr>
    </w:lvl>
    <w:lvl w:ilvl="3" w:tplc="14362859" w:tentative="1">
      <w:start w:val="1"/>
      <w:numFmt w:val="decimal"/>
      <w:lvlText w:val="%4."/>
      <w:lvlJc w:val="left"/>
      <w:pPr>
        <w:ind w:left="2880" w:hanging="360"/>
      </w:pPr>
    </w:lvl>
    <w:lvl w:ilvl="4" w:tplc="14362859" w:tentative="1">
      <w:start w:val="1"/>
      <w:numFmt w:val="lowerLetter"/>
      <w:lvlText w:val="%5."/>
      <w:lvlJc w:val="left"/>
      <w:pPr>
        <w:ind w:left="3600" w:hanging="360"/>
      </w:pPr>
    </w:lvl>
    <w:lvl w:ilvl="5" w:tplc="14362859" w:tentative="1">
      <w:start w:val="1"/>
      <w:numFmt w:val="lowerRoman"/>
      <w:lvlText w:val="%6."/>
      <w:lvlJc w:val="right"/>
      <w:pPr>
        <w:ind w:left="4320" w:hanging="180"/>
      </w:pPr>
    </w:lvl>
    <w:lvl w:ilvl="6" w:tplc="14362859" w:tentative="1">
      <w:start w:val="1"/>
      <w:numFmt w:val="decimal"/>
      <w:lvlText w:val="%7."/>
      <w:lvlJc w:val="left"/>
      <w:pPr>
        <w:ind w:left="5040" w:hanging="360"/>
      </w:pPr>
    </w:lvl>
    <w:lvl w:ilvl="7" w:tplc="14362859" w:tentative="1">
      <w:start w:val="1"/>
      <w:numFmt w:val="lowerLetter"/>
      <w:lvlText w:val="%8."/>
      <w:lvlJc w:val="left"/>
      <w:pPr>
        <w:ind w:left="5760" w:hanging="360"/>
      </w:pPr>
    </w:lvl>
    <w:lvl w:ilvl="8" w:tplc="14362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4">
    <w:multiLevelType w:val="hybridMultilevel"/>
    <w:lvl w:ilvl="0" w:tplc="18894241">
      <w:start w:val="1"/>
      <w:numFmt w:val="decimal"/>
      <w:lvlText w:val="%1."/>
      <w:lvlJc w:val="left"/>
      <w:pPr>
        <w:ind w:left="720" w:hanging="360"/>
      </w:pPr>
    </w:lvl>
    <w:lvl w:ilvl="1" w:tplc="18894241" w:tentative="1">
      <w:start w:val="1"/>
      <w:numFmt w:val="lowerLetter"/>
      <w:lvlText w:val="%2."/>
      <w:lvlJc w:val="left"/>
      <w:pPr>
        <w:ind w:left="1440" w:hanging="360"/>
      </w:pPr>
    </w:lvl>
    <w:lvl w:ilvl="2" w:tplc="18894241" w:tentative="1">
      <w:start w:val="1"/>
      <w:numFmt w:val="lowerRoman"/>
      <w:lvlText w:val="%3."/>
      <w:lvlJc w:val="right"/>
      <w:pPr>
        <w:ind w:left="2160" w:hanging="180"/>
      </w:pPr>
    </w:lvl>
    <w:lvl w:ilvl="3" w:tplc="18894241" w:tentative="1">
      <w:start w:val="1"/>
      <w:numFmt w:val="decimal"/>
      <w:lvlText w:val="%4."/>
      <w:lvlJc w:val="left"/>
      <w:pPr>
        <w:ind w:left="2880" w:hanging="360"/>
      </w:pPr>
    </w:lvl>
    <w:lvl w:ilvl="4" w:tplc="18894241" w:tentative="1">
      <w:start w:val="1"/>
      <w:numFmt w:val="lowerLetter"/>
      <w:lvlText w:val="%5."/>
      <w:lvlJc w:val="left"/>
      <w:pPr>
        <w:ind w:left="3600" w:hanging="360"/>
      </w:pPr>
    </w:lvl>
    <w:lvl w:ilvl="5" w:tplc="18894241" w:tentative="1">
      <w:start w:val="1"/>
      <w:numFmt w:val="lowerRoman"/>
      <w:lvlText w:val="%6."/>
      <w:lvlJc w:val="right"/>
      <w:pPr>
        <w:ind w:left="4320" w:hanging="180"/>
      </w:pPr>
    </w:lvl>
    <w:lvl w:ilvl="6" w:tplc="18894241" w:tentative="1">
      <w:start w:val="1"/>
      <w:numFmt w:val="decimal"/>
      <w:lvlText w:val="%7."/>
      <w:lvlJc w:val="left"/>
      <w:pPr>
        <w:ind w:left="5040" w:hanging="360"/>
      </w:pPr>
    </w:lvl>
    <w:lvl w:ilvl="7" w:tplc="18894241" w:tentative="1">
      <w:start w:val="1"/>
      <w:numFmt w:val="lowerLetter"/>
      <w:lvlText w:val="%8."/>
      <w:lvlJc w:val="left"/>
      <w:pPr>
        <w:ind w:left="5760" w:hanging="360"/>
      </w:pPr>
    </w:lvl>
    <w:lvl w:ilvl="8" w:tplc="18894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3">
    <w:multiLevelType w:val="hybridMultilevel"/>
    <w:lvl w:ilvl="0" w:tplc="51185134">
      <w:start w:val="1"/>
      <w:numFmt w:val="decimal"/>
      <w:lvlText w:val="%1."/>
      <w:lvlJc w:val="left"/>
      <w:pPr>
        <w:ind w:left="720" w:hanging="360"/>
      </w:pPr>
    </w:lvl>
    <w:lvl w:ilvl="1" w:tplc="51185134" w:tentative="1">
      <w:start w:val="1"/>
      <w:numFmt w:val="lowerLetter"/>
      <w:lvlText w:val="%2."/>
      <w:lvlJc w:val="left"/>
      <w:pPr>
        <w:ind w:left="1440" w:hanging="360"/>
      </w:pPr>
    </w:lvl>
    <w:lvl w:ilvl="2" w:tplc="51185134" w:tentative="1">
      <w:start w:val="1"/>
      <w:numFmt w:val="lowerRoman"/>
      <w:lvlText w:val="%3."/>
      <w:lvlJc w:val="right"/>
      <w:pPr>
        <w:ind w:left="2160" w:hanging="180"/>
      </w:pPr>
    </w:lvl>
    <w:lvl w:ilvl="3" w:tplc="51185134" w:tentative="1">
      <w:start w:val="1"/>
      <w:numFmt w:val="decimal"/>
      <w:lvlText w:val="%4."/>
      <w:lvlJc w:val="left"/>
      <w:pPr>
        <w:ind w:left="2880" w:hanging="360"/>
      </w:pPr>
    </w:lvl>
    <w:lvl w:ilvl="4" w:tplc="51185134" w:tentative="1">
      <w:start w:val="1"/>
      <w:numFmt w:val="lowerLetter"/>
      <w:lvlText w:val="%5."/>
      <w:lvlJc w:val="left"/>
      <w:pPr>
        <w:ind w:left="3600" w:hanging="360"/>
      </w:pPr>
    </w:lvl>
    <w:lvl w:ilvl="5" w:tplc="51185134" w:tentative="1">
      <w:start w:val="1"/>
      <w:numFmt w:val="lowerRoman"/>
      <w:lvlText w:val="%6."/>
      <w:lvlJc w:val="right"/>
      <w:pPr>
        <w:ind w:left="4320" w:hanging="180"/>
      </w:pPr>
    </w:lvl>
    <w:lvl w:ilvl="6" w:tplc="51185134" w:tentative="1">
      <w:start w:val="1"/>
      <w:numFmt w:val="decimal"/>
      <w:lvlText w:val="%7."/>
      <w:lvlJc w:val="left"/>
      <w:pPr>
        <w:ind w:left="5040" w:hanging="360"/>
      </w:pPr>
    </w:lvl>
    <w:lvl w:ilvl="7" w:tplc="51185134" w:tentative="1">
      <w:start w:val="1"/>
      <w:numFmt w:val="lowerLetter"/>
      <w:lvlText w:val="%8."/>
      <w:lvlJc w:val="left"/>
      <w:pPr>
        <w:ind w:left="5760" w:hanging="360"/>
      </w:pPr>
    </w:lvl>
    <w:lvl w:ilvl="8" w:tplc="51185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2">
    <w:multiLevelType w:val="hybridMultilevel"/>
    <w:lvl w:ilvl="0" w:tplc="70107889">
      <w:start w:val="1"/>
      <w:numFmt w:val="decimal"/>
      <w:lvlText w:val="%1."/>
      <w:lvlJc w:val="left"/>
      <w:pPr>
        <w:ind w:left="720" w:hanging="360"/>
      </w:pPr>
    </w:lvl>
    <w:lvl w:ilvl="1" w:tplc="70107889" w:tentative="1">
      <w:start w:val="1"/>
      <w:numFmt w:val="lowerLetter"/>
      <w:lvlText w:val="%2."/>
      <w:lvlJc w:val="left"/>
      <w:pPr>
        <w:ind w:left="1440" w:hanging="360"/>
      </w:pPr>
    </w:lvl>
    <w:lvl w:ilvl="2" w:tplc="70107889" w:tentative="1">
      <w:start w:val="1"/>
      <w:numFmt w:val="lowerRoman"/>
      <w:lvlText w:val="%3."/>
      <w:lvlJc w:val="right"/>
      <w:pPr>
        <w:ind w:left="2160" w:hanging="180"/>
      </w:pPr>
    </w:lvl>
    <w:lvl w:ilvl="3" w:tplc="70107889" w:tentative="1">
      <w:start w:val="1"/>
      <w:numFmt w:val="decimal"/>
      <w:lvlText w:val="%4."/>
      <w:lvlJc w:val="left"/>
      <w:pPr>
        <w:ind w:left="2880" w:hanging="360"/>
      </w:pPr>
    </w:lvl>
    <w:lvl w:ilvl="4" w:tplc="70107889" w:tentative="1">
      <w:start w:val="1"/>
      <w:numFmt w:val="lowerLetter"/>
      <w:lvlText w:val="%5."/>
      <w:lvlJc w:val="left"/>
      <w:pPr>
        <w:ind w:left="3600" w:hanging="360"/>
      </w:pPr>
    </w:lvl>
    <w:lvl w:ilvl="5" w:tplc="70107889" w:tentative="1">
      <w:start w:val="1"/>
      <w:numFmt w:val="lowerRoman"/>
      <w:lvlText w:val="%6."/>
      <w:lvlJc w:val="right"/>
      <w:pPr>
        <w:ind w:left="4320" w:hanging="180"/>
      </w:pPr>
    </w:lvl>
    <w:lvl w:ilvl="6" w:tplc="70107889" w:tentative="1">
      <w:start w:val="1"/>
      <w:numFmt w:val="decimal"/>
      <w:lvlText w:val="%7."/>
      <w:lvlJc w:val="left"/>
      <w:pPr>
        <w:ind w:left="5040" w:hanging="360"/>
      </w:pPr>
    </w:lvl>
    <w:lvl w:ilvl="7" w:tplc="70107889" w:tentative="1">
      <w:start w:val="1"/>
      <w:numFmt w:val="lowerLetter"/>
      <w:lvlText w:val="%8."/>
      <w:lvlJc w:val="left"/>
      <w:pPr>
        <w:ind w:left="5760" w:hanging="360"/>
      </w:pPr>
    </w:lvl>
    <w:lvl w:ilvl="8" w:tplc="70107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1">
    <w:multiLevelType w:val="hybridMultilevel"/>
    <w:lvl w:ilvl="0" w:tplc="81506771">
      <w:start w:val="1"/>
      <w:numFmt w:val="decimal"/>
      <w:lvlText w:val="%1."/>
      <w:lvlJc w:val="left"/>
      <w:pPr>
        <w:ind w:left="720" w:hanging="360"/>
      </w:pPr>
    </w:lvl>
    <w:lvl w:ilvl="1" w:tplc="81506771" w:tentative="1">
      <w:start w:val="1"/>
      <w:numFmt w:val="lowerLetter"/>
      <w:lvlText w:val="%2."/>
      <w:lvlJc w:val="left"/>
      <w:pPr>
        <w:ind w:left="1440" w:hanging="360"/>
      </w:pPr>
    </w:lvl>
    <w:lvl w:ilvl="2" w:tplc="81506771" w:tentative="1">
      <w:start w:val="1"/>
      <w:numFmt w:val="lowerRoman"/>
      <w:lvlText w:val="%3."/>
      <w:lvlJc w:val="right"/>
      <w:pPr>
        <w:ind w:left="2160" w:hanging="180"/>
      </w:pPr>
    </w:lvl>
    <w:lvl w:ilvl="3" w:tplc="81506771" w:tentative="1">
      <w:start w:val="1"/>
      <w:numFmt w:val="decimal"/>
      <w:lvlText w:val="%4."/>
      <w:lvlJc w:val="left"/>
      <w:pPr>
        <w:ind w:left="2880" w:hanging="360"/>
      </w:pPr>
    </w:lvl>
    <w:lvl w:ilvl="4" w:tplc="81506771" w:tentative="1">
      <w:start w:val="1"/>
      <w:numFmt w:val="lowerLetter"/>
      <w:lvlText w:val="%5."/>
      <w:lvlJc w:val="left"/>
      <w:pPr>
        <w:ind w:left="3600" w:hanging="360"/>
      </w:pPr>
    </w:lvl>
    <w:lvl w:ilvl="5" w:tplc="81506771" w:tentative="1">
      <w:start w:val="1"/>
      <w:numFmt w:val="lowerRoman"/>
      <w:lvlText w:val="%6."/>
      <w:lvlJc w:val="right"/>
      <w:pPr>
        <w:ind w:left="4320" w:hanging="180"/>
      </w:pPr>
    </w:lvl>
    <w:lvl w:ilvl="6" w:tplc="81506771" w:tentative="1">
      <w:start w:val="1"/>
      <w:numFmt w:val="decimal"/>
      <w:lvlText w:val="%7."/>
      <w:lvlJc w:val="left"/>
      <w:pPr>
        <w:ind w:left="5040" w:hanging="360"/>
      </w:pPr>
    </w:lvl>
    <w:lvl w:ilvl="7" w:tplc="81506771" w:tentative="1">
      <w:start w:val="1"/>
      <w:numFmt w:val="lowerLetter"/>
      <w:lvlText w:val="%8."/>
      <w:lvlJc w:val="left"/>
      <w:pPr>
        <w:ind w:left="5760" w:hanging="360"/>
      </w:pPr>
    </w:lvl>
    <w:lvl w:ilvl="8" w:tplc="81506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0">
    <w:multiLevelType w:val="hybridMultilevel"/>
    <w:lvl w:ilvl="0" w:tplc="64623086">
      <w:start w:val="1"/>
      <w:numFmt w:val="decimal"/>
      <w:lvlText w:val="%1."/>
      <w:lvlJc w:val="left"/>
      <w:pPr>
        <w:ind w:left="720" w:hanging="360"/>
      </w:pPr>
    </w:lvl>
    <w:lvl w:ilvl="1" w:tplc="64623086" w:tentative="1">
      <w:start w:val="1"/>
      <w:numFmt w:val="lowerLetter"/>
      <w:lvlText w:val="%2."/>
      <w:lvlJc w:val="left"/>
      <w:pPr>
        <w:ind w:left="1440" w:hanging="360"/>
      </w:pPr>
    </w:lvl>
    <w:lvl w:ilvl="2" w:tplc="64623086" w:tentative="1">
      <w:start w:val="1"/>
      <w:numFmt w:val="lowerRoman"/>
      <w:lvlText w:val="%3."/>
      <w:lvlJc w:val="right"/>
      <w:pPr>
        <w:ind w:left="2160" w:hanging="180"/>
      </w:pPr>
    </w:lvl>
    <w:lvl w:ilvl="3" w:tplc="64623086" w:tentative="1">
      <w:start w:val="1"/>
      <w:numFmt w:val="decimal"/>
      <w:lvlText w:val="%4."/>
      <w:lvlJc w:val="left"/>
      <w:pPr>
        <w:ind w:left="2880" w:hanging="360"/>
      </w:pPr>
    </w:lvl>
    <w:lvl w:ilvl="4" w:tplc="64623086" w:tentative="1">
      <w:start w:val="1"/>
      <w:numFmt w:val="lowerLetter"/>
      <w:lvlText w:val="%5."/>
      <w:lvlJc w:val="left"/>
      <w:pPr>
        <w:ind w:left="3600" w:hanging="360"/>
      </w:pPr>
    </w:lvl>
    <w:lvl w:ilvl="5" w:tplc="64623086" w:tentative="1">
      <w:start w:val="1"/>
      <w:numFmt w:val="lowerRoman"/>
      <w:lvlText w:val="%6."/>
      <w:lvlJc w:val="right"/>
      <w:pPr>
        <w:ind w:left="4320" w:hanging="180"/>
      </w:pPr>
    </w:lvl>
    <w:lvl w:ilvl="6" w:tplc="64623086" w:tentative="1">
      <w:start w:val="1"/>
      <w:numFmt w:val="decimal"/>
      <w:lvlText w:val="%7."/>
      <w:lvlJc w:val="left"/>
      <w:pPr>
        <w:ind w:left="5040" w:hanging="360"/>
      </w:pPr>
    </w:lvl>
    <w:lvl w:ilvl="7" w:tplc="64623086" w:tentative="1">
      <w:start w:val="1"/>
      <w:numFmt w:val="lowerLetter"/>
      <w:lvlText w:val="%8."/>
      <w:lvlJc w:val="left"/>
      <w:pPr>
        <w:ind w:left="5760" w:hanging="360"/>
      </w:pPr>
    </w:lvl>
    <w:lvl w:ilvl="8" w:tplc="64623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9">
    <w:multiLevelType w:val="hybridMultilevel"/>
    <w:lvl w:ilvl="0" w:tplc="84568268">
      <w:start w:val="1"/>
      <w:numFmt w:val="decimal"/>
      <w:lvlText w:val="%1."/>
      <w:lvlJc w:val="left"/>
      <w:pPr>
        <w:ind w:left="720" w:hanging="360"/>
      </w:pPr>
    </w:lvl>
    <w:lvl w:ilvl="1" w:tplc="84568268" w:tentative="1">
      <w:start w:val="1"/>
      <w:numFmt w:val="lowerLetter"/>
      <w:lvlText w:val="%2."/>
      <w:lvlJc w:val="left"/>
      <w:pPr>
        <w:ind w:left="1440" w:hanging="360"/>
      </w:pPr>
    </w:lvl>
    <w:lvl w:ilvl="2" w:tplc="84568268" w:tentative="1">
      <w:start w:val="1"/>
      <w:numFmt w:val="lowerRoman"/>
      <w:lvlText w:val="%3."/>
      <w:lvlJc w:val="right"/>
      <w:pPr>
        <w:ind w:left="2160" w:hanging="180"/>
      </w:pPr>
    </w:lvl>
    <w:lvl w:ilvl="3" w:tplc="84568268" w:tentative="1">
      <w:start w:val="1"/>
      <w:numFmt w:val="decimal"/>
      <w:lvlText w:val="%4."/>
      <w:lvlJc w:val="left"/>
      <w:pPr>
        <w:ind w:left="2880" w:hanging="360"/>
      </w:pPr>
    </w:lvl>
    <w:lvl w:ilvl="4" w:tplc="84568268" w:tentative="1">
      <w:start w:val="1"/>
      <w:numFmt w:val="lowerLetter"/>
      <w:lvlText w:val="%5."/>
      <w:lvlJc w:val="left"/>
      <w:pPr>
        <w:ind w:left="3600" w:hanging="360"/>
      </w:pPr>
    </w:lvl>
    <w:lvl w:ilvl="5" w:tplc="84568268" w:tentative="1">
      <w:start w:val="1"/>
      <w:numFmt w:val="lowerRoman"/>
      <w:lvlText w:val="%6."/>
      <w:lvlJc w:val="right"/>
      <w:pPr>
        <w:ind w:left="4320" w:hanging="180"/>
      </w:pPr>
    </w:lvl>
    <w:lvl w:ilvl="6" w:tplc="84568268" w:tentative="1">
      <w:start w:val="1"/>
      <w:numFmt w:val="decimal"/>
      <w:lvlText w:val="%7."/>
      <w:lvlJc w:val="left"/>
      <w:pPr>
        <w:ind w:left="5040" w:hanging="360"/>
      </w:pPr>
    </w:lvl>
    <w:lvl w:ilvl="7" w:tplc="84568268" w:tentative="1">
      <w:start w:val="1"/>
      <w:numFmt w:val="lowerLetter"/>
      <w:lvlText w:val="%8."/>
      <w:lvlJc w:val="left"/>
      <w:pPr>
        <w:ind w:left="5760" w:hanging="360"/>
      </w:pPr>
    </w:lvl>
    <w:lvl w:ilvl="8" w:tplc="84568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8">
    <w:multiLevelType w:val="hybridMultilevel"/>
    <w:lvl w:ilvl="0" w:tplc="54594140">
      <w:start w:val="1"/>
      <w:numFmt w:val="decimal"/>
      <w:lvlText w:val="%1."/>
      <w:lvlJc w:val="left"/>
      <w:pPr>
        <w:ind w:left="720" w:hanging="360"/>
      </w:pPr>
    </w:lvl>
    <w:lvl w:ilvl="1" w:tplc="54594140" w:tentative="1">
      <w:start w:val="1"/>
      <w:numFmt w:val="lowerLetter"/>
      <w:lvlText w:val="%2."/>
      <w:lvlJc w:val="left"/>
      <w:pPr>
        <w:ind w:left="1440" w:hanging="360"/>
      </w:pPr>
    </w:lvl>
    <w:lvl w:ilvl="2" w:tplc="54594140" w:tentative="1">
      <w:start w:val="1"/>
      <w:numFmt w:val="lowerRoman"/>
      <w:lvlText w:val="%3."/>
      <w:lvlJc w:val="right"/>
      <w:pPr>
        <w:ind w:left="2160" w:hanging="180"/>
      </w:pPr>
    </w:lvl>
    <w:lvl w:ilvl="3" w:tplc="54594140" w:tentative="1">
      <w:start w:val="1"/>
      <w:numFmt w:val="decimal"/>
      <w:lvlText w:val="%4."/>
      <w:lvlJc w:val="left"/>
      <w:pPr>
        <w:ind w:left="2880" w:hanging="360"/>
      </w:pPr>
    </w:lvl>
    <w:lvl w:ilvl="4" w:tplc="54594140" w:tentative="1">
      <w:start w:val="1"/>
      <w:numFmt w:val="lowerLetter"/>
      <w:lvlText w:val="%5."/>
      <w:lvlJc w:val="left"/>
      <w:pPr>
        <w:ind w:left="3600" w:hanging="360"/>
      </w:pPr>
    </w:lvl>
    <w:lvl w:ilvl="5" w:tplc="54594140" w:tentative="1">
      <w:start w:val="1"/>
      <w:numFmt w:val="lowerRoman"/>
      <w:lvlText w:val="%6."/>
      <w:lvlJc w:val="right"/>
      <w:pPr>
        <w:ind w:left="4320" w:hanging="180"/>
      </w:pPr>
    </w:lvl>
    <w:lvl w:ilvl="6" w:tplc="54594140" w:tentative="1">
      <w:start w:val="1"/>
      <w:numFmt w:val="decimal"/>
      <w:lvlText w:val="%7."/>
      <w:lvlJc w:val="left"/>
      <w:pPr>
        <w:ind w:left="5040" w:hanging="360"/>
      </w:pPr>
    </w:lvl>
    <w:lvl w:ilvl="7" w:tplc="54594140" w:tentative="1">
      <w:start w:val="1"/>
      <w:numFmt w:val="lowerLetter"/>
      <w:lvlText w:val="%8."/>
      <w:lvlJc w:val="left"/>
      <w:pPr>
        <w:ind w:left="5760" w:hanging="360"/>
      </w:pPr>
    </w:lvl>
    <w:lvl w:ilvl="8" w:tplc="54594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7">
    <w:multiLevelType w:val="hybridMultilevel"/>
    <w:lvl w:ilvl="0" w:tplc="89180258">
      <w:start w:val="1"/>
      <w:numFmt w:val="decimal"/>
      <w:lvlText w:val="%1."/>
      <w:lvlJc w:val="left"/>
      <w:pPr>
        <w:ind w:left="720" w:hanging="360"/>
      </w:pPr>
    </w:lvl>
    <w:lvl w:ilvl="1" w:tplc="89180258" w:tentative="1">
      <w:start w:val="1"/>
      <w:numFmt w:val="lowerLetter"/>
      <w:lvlText w:val="%2."/>
      <w:lvlJc w:val="left"/>
      <w:pPr>
        <w:ind w:left="1440" w:hanging="360"/>
      </w:pPr>
    </w:lvl>
    <w:lvl w:ilvl="2" w:tplc="89180258" w:tentative="1">
      <w:start w:val="1"/>
      <w:numFmt w:val="lowerRoman"/>
      <w:lvlText w:val="%3."/>
      <w:lvlJc w:val="right"/>
      <w:pPr>
        <w:ind w:left="2160" w:hanging="180"/>
      </w:pPr>
    </w:lvl>
    <w:lvl w:ilvl="3" w:tplc="89180258" w:tentative="1">
      <w:start w:val="1"/>
      <w:numFmt w:val="decimal"/>
      <w:lvlText w:val="%4."/>
      <w:lvlJc w:val="left"/>
      <w:pPr>
        <w:ind w:left="2880" w:hanging="360"/>
      </w:pPr>
    </w:lvl>
    <w:lvl w:ilvl="4" w:tplc="89180258" w:tentative="1">
      <w:start w:val="1"/>
      <w:numFmt w:val="lowerLetter"/>
      <w:lvlText w:val="%5."/>
      <w:lvlJc w:val="left"/>
      <w:pPr>
        <w:ind w:left="3600" w:hanging="360"/>
      </w:pPr>
    </w:lvl>
    <w:lvl w:ilvl="5" w:tplc="89180258" w:tentative="1">
      <w:start w:val="1"/>
      <w:numFmt w:val="lowerRoman"/>
      <w:lvlText w:val="%6."/>
      <w:lvlJc w:val="right"/>
      <w:pPr>
        <w:ind w:left="4320" w:hanging="180"/>
      </w:pPr>
    </w:lvl>
    <w:lvl w:ilvl="6" w:tplc="89180258" w:tentative="1">
      <w:start w:val="1"/>
      <w:numFmt w:val="decimal"/>
      <w:lvlText w:val="%7."/>
      <w:lvlJc w:val="left"/>
      <w:pPr>
        <w:ind w:left="5040" w:hanging="360"/>
      </w:pPr>
    </w:lvl>
    <w:lvl w:ilvl="7" w:tplc="89180258" w:tentative="1">
      <w:start w:val="1"/>
      <w:numFmt w:val="lowerLetter"/>
      <w:lvlText w:val="%8."/>
      <w:lvlJc w:val="left"/>
      <w:pPr>
        <w:ind w:left="5760" w:hanging="360"/>
      </w:pPr>
    </w:lvl>
    <w:lvl w:ilvl="8" w:tplc="89180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6">
    <w:multiLevelType w:val="hybridMultilevel"/>
    <w:lvl w:ilvl="0" w:tplc="25105937">
      <w:start w:val="1"/>
      <w:numFmt w:val="decimal"/>
      <w:lvlText w:val="%1."/>
      <w:lvlJc w:val="left"/>
      <w:pPr>
        <w:ind w:left="720" w:hanging="360"/>
      </w:pPr>
    </w:lvl>
    <w:lvl w:ilvl="1" w:tplc="25105937" w:tentative="1">
      <w:start w:val="1"/>
      <w:numFmt w:val="lowerLetter"/>
      <w:lvlText w:val="%2."/>
      <w:lvlJc w:val="left"/>
      <w:pPr>
        <w:ind w:left="1440" w:hanging="360"/>
      </w:pPr>
    </w:lvl>
    <w:lvl w:ilvl="2" w:tplc="25105937" w:tentative="1">
      <w:start w:val="1"/>
      <w:numFmt w:val="lowerRoman"/>
      <w:lvlText w:val="%3."/>
      <w:lvlJc w:val="right"/>
      <w:pPr>
        <w:ind w:left="2160" w:hanging="180"/>
      </w:pPr>
    </w:lvl>
    <w:lvl w:ilvl="3" w:tplc="25105937" w:tentative="1">
      <w:start w:val="1"/>
      <w:numFmt w:val="decimal"/>
      <w:lvlText w:val="%4."/>
      <w:lvlJc w:val="left"/>
      <w:pPr>
        <w:ind w:left="2880" w:hanging="360"/>
      </w:pPr>
    </w:lvl>
    <w:lvl w:ilvl="4" w:tplc="25105937" w:tentative="1">
      <w:start w:val="1"/>
      <w:numFmt w:val="lowerLetter"/>
      <w:lvlText w:val="%5."/>
      <w:lvlJc w:val="left"/>
      <w:pPr>
        <w:ind w:left="3600" w:hanging="360"/>
      </w:pPr>
    </w:lvl>
    <w:lvl w:ilvl="5" w:tplc="25105937" w:tentative="1">
      <w:start w:val="1"/>
      <w:numFmt w:val="lowerRoman"/>
      <w:lvlText w:val="%6."/>
      <w:lvlJc w:val="right"/>
      <w:pPr>
        <w:ind w:left="4320" w:hanging="180"/>
      </w:pPr>
    </w:lvl>
    <w:lvl w:ilvl="6" w:tplc="25105937" w:tentative="1">
      <w:start w:val="1"/>
      <w:numFmt w:val="decimal"/>
      <w:lvlText w:val="%7."/>
      <w:lvlJc w:val="left"/>
      <w:pPr>
        <w:ind w:left="5040" w:hanging="360"/>
      </w:pPr>
    </w:lvl>
    <w:lvl w:ilvl="7" w:tplc="25105937" w:tentative="1">
      <w:start w:val="1"/>
      <w:numFmt w:val="lowerLetter"/>
      <w:lvlText w:val="%8."/>
      <w:lvlJc w:val="left"/>
      <w:pPr>
        <w:ind w:left="5760" w:hanging="360"/>
      </w:pPr>
    </w:lvl>
    <w:lvl w:ilvl="8" w:tplc="25105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5">
    <w:multiLevelType w:val="hybridMultilevel"/>
    <w:lvl w:ilvl="0" w:tplc="77798304">
      <w:start w:val="1"/>
      <w:numFmt w:val="decimal"/>
      <w:lvlText w:val="%1."/>
      <w:lvlJc w:val="left"/>
      <w:pPr>
        <w:ind w:left="720" w:hanging="360"/>
      </w:pPr>
    </w:lvl>
    <w:lvl w:ilvl="1" w:tplc="77798304" w:tentative="1">
      <w:start w:val="1"/>
      <w:numFmt w:val="lowerLetter"/>
      <w:lvlText w:val="%2."/>
      <w:lvlJc w:val="left"/>
      <w:pPr>
        <w:ind w:left="1440" w:hanging="360"/>
      </w:pPr>
    </w:lvl>
    <w:lvl w:ilvl="2" w:tplc="77798304" w:tentative="1">
      <w:start w:val="1"/>
      <w:numFmt w:val="lowerRoman"/>
      <w:lvlText w:val="%3."/>
      <w:lvlJc w:val="right"/>
      <w:pPr>
        <w:ind w:left="2160" w:hanging="180"/>
      </w:pPr>
    </w:lvl>
    <w:lvl w:ilvl="3" w:tplc="77798304" w:tentative="1">
      <w:start w:val="1"/>
      <w:numFmt w:val="decimal"/>
      <w:lvlText w:val="%4."/>
      <w:lvlJc w:val="left"/>
      <w:pPr>
        <w:ind w:left="2880" w:hanging="360"/>
      </w:pPr>
    </w:lvl>
    <w:lvl w:ilvl="4" w:tplc="77798304" w:tentative="1">
      <w:start w:val="1"/>
      <w:numFmt w:val="lowerLetter"/>
      <w:lvlText w:val="%5."/>
      <w:lvlJc w:val="left"/>
      <w:pPr>
        <w:ind w:left="3600" w:hanging="360"/>
      </w:pPr>
    </w:lvl>
    <w:lvl w:ilvl="5" w:tplc="77798304" w:tentative="1">
      <w:start w:val="1"/>
      <w:numFmt w:val="lowerRoman"/>
      <w:lvlText w:val="%6."/>
      <w:lvlJc w:val="right"/>
      <w:pPr>
        <w:ind w:left="4320" w:hanging="180"/>
      </w:pPr>
    </w:lvl>
    <w:lvl w:ilvl="6" w:tplc="77798304" w:tentative="1">
      <w:start w:val="1"/>
      <w:numFmt w:val="decimal"/>
      <w:lvlText w:val="%7."/>
      <w:lvlJc w:val="left"/>
      <w:pPr>
        <w:ind w:left="5040" w:hanging="360"/>
      </w:pPr>
    </w:lvl>
    <w:lvl w:ilvl="7" w:tplc="77798304" w:tentative="1">
      <w:start w:val="1"/>
      <w:numFmt w:val="lowerLetter"/>
      <w:lvlText w:val="%8."/>
      <w:lvlJc w:val="left"/>
      <w:pPr>
        <w:ind w:left="5760" w:hanging="360"/>
      </w:pPr>
    </w:lvl>
    <w:lvl w:ilvl="8" w:tplc="77798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4">
    <w:multiLevelType w:val="hybridMultilevel"/>
    <w:lvl w:ilvl="0" w:tplc="61339164">
      <w:start w:val="1"/>
      <w:numFmt w:val="decimal"/>
      <w:lvlText w:val="%1."/>
      <w:lvlJc w:val="left"/>
      <w:pPr>
        <w:ind w:left="720" w:hanging="360"/>
      </w:pPr>
    </w:lvl>
    <w:lvl w:ilvl="1" w:tplc="61339164" w:tentative="1">
      <w:start w:val="1"/>
      <w:numFmt w:val="lowerLetter"/>
      <w:lvlText w:val="%2."/>
      <w:lvlJc w:val="left"/>
      <w:pPr>
        <w:ind w:left="1440" w:hanging="360"/>
      </w:pPr>
    </w:lvl>
    <w:lvl w:ilvl="2" w:tplc="61339164" w:tentative="1">
      <w:start w:val="1"/>
      <w:numFmt w:val="lowerRoman"/>
      <w:lvlText w:val="%3."/>
      <w:lvlJc w:val="right"/>
      <w:pPr>
        <w:ind w:left="2160" w:hanging="180"/>
      </w:pPr>
    </w:lvl>
    <w:lvl w:ilvl="3" w:tplc="61339164" w:tentative="1">
      <w:start w:val="1"/>
      <w:numFmt w:val="decimal"/>
      <w:lvlText w:val="%4."/>
      <w:lvlJc w:val="left"/>
      <w:pPr>
        <w:ind w:left="2880" w:hanging="360"/>
      </w:pPr>
    </w:lvl>
    <w:lvl w:ilvl="4" w:tplc="61339164" w:tentative="1">
      <w:start w:val="1"/>
      <w:numFmt w:val="lowerLetter"/>
      <w:lvlText w:val="%5."/>
      <w:lvlJc w:val="left"/>
      <w:pPr>
        <w:ind w:left="3600" w:hanging="360"/>
      </w:pPr>
    </w:lvl>
    <w:lvl w:ilvl="5" w:tplc="61339164" w:tentative="1">
      <w:start w:val="1"/>
      <w:numFmt w:val="lowerRoman"/>
      <w:lvlText w:val="%6."/>
      <w:lvlJc w:val="right"/>
      <w:pPr>
        <w:ind w:left="4320" w:hanging="180"/>
      </w:pPr>
    </w:lvl>
    <w:lvl w:ilvl="6" w:tplc="61339164" w:tentative="1">
      <w:start w:val="1"/>
      <w:numFmt w:val="decimal"/>
      <w:lvlText w:val="%7."/>
      <w:lvlJc w:val="left"/>
      <w:pPr>
        <w:ind w:left="5040" w:hanging="360"/>
      </w:pPr>
    </w:lvl>
    <w:lvl w:ilvl="7" w:tplc="61339164" w:tentative="1">
      <w:start w:val="1"/>
      <w:numFmt w:val="lowerLetter"/>
      <w:lvlText w:val="%8."/>
      <w:lvlJc w:val="left"/>
      <w:pPr>
        <w:ind w:left="5760" w:hanging="360"/>
      </w:pPr>
    </w:lvl>
    <w:lvl w:ilvl="8" w:tplc="61339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3">
    <w:multiLevelType w:val="hybridMultilevel"/>
    <w:lvl w:ilvl="0" w:tplc="29018352">
      <w:start w:val="1"/>
      <w:numFmt w:val="decimal"/>
      <w:lvlText w:val="%1."/>
      <w:lvlJc w:val="left"/>
      <w:pPr>
        <w:ind w:left="720" w:hanging="360"/>
      </w:pPr>
    </w:lvl>
    <w:lvl w:ilvl="1" w:tplc="29018352" w:tentative="1">
      <w:start w:val="1"/>
      <w:numFmt w:val="lowerLetter"/>
      <w:lvlText w:val="%2."/>
      <w:lvlJc w:val="left"/>
      <w:pPr>
        <w:ind w:left="1440" w:hanging="360"/>
      </w:pPr>
    </w:lvl>
    <w:lvl w:ilvl="2" w:tplc="29018352" w:tentative="1">
      <w:start w:val="1"/>
      <w:numFmt w:val="lowerRoman"/>
      <w:lvlText w:val="%3."/>
      <w:lvlJc w:val="right"/>
      <w:pPr>
        <w:ind w:left="2160" w:hanging="180"/>
      </w:pPr>
    </w:lvl>
    <w:lvl w:ilvl="3" w:tplc="29018352" w:tentative="1">
      <w:start w:val="1"/>
      <w:numFmt w:val="decimal"/>
      <w:lvlText w:val="%4."/>
      <w:lvlJc w:val="left"/>
      <w:pPr>
        <w:ind w:left="2880" w:hanging="360"/>
      </w:pPr>
    </w:lvl>
    <w:lvl w:ilvl="4" w:tplc="29018352" w:tentative="1">
      <w:start w:val="1"/>
      <w:numFmt w:val="lowerLetter"/>
      <w:lvlText w:val="%5."/>
      <w:lvlJc w:val="left"/>
      <w:pPr>
        <w:ind w:left="3600" w:hanging="360"/>
      </w:pPr>
    </w:lvl>
    <w:lvl w:ilvl="5" w:tplc="29018352" w:tentative="1">
      <w:start w:val="1"/>
      <w:numFmt w:val="lowerRoman"/>
      <w:lvlText w:val="%6."/>
      <w:lvlJc w:val="right"/>
      <w:pPr>
        <w:ind w:left="4320" w:hanging="180"/>
      </w:pPr>
    </w:lvl>
    <w:lvl w:ilvl="6" w:tplc="29018352" w:tentative="1">
      <w:start w:val="1"/>
      <w:numFmt w:val="decimal"/>
      <w:lvlText w:val="%7."/>
      <w:lvlJc w:val="left"/>
      <w:pPr>
        <w:ind w:left="5040" w:hanging="360"/>
      </w:pPr>
    </w:lvl>
    <w:lvl w:ilvl="7" w:tplc="29018352" w:tentative="1">
      <w:start w:val="1"/>
      <w:numFmt w:val="lowerLetter"/>
      <w:lvlText w:val="%8."/>
      <w:lvlJc w:val="left"/>
      <w:pPr>
        <w:ind w:left="5760" w:hanging="360"/>
      </w:pPr>
    </w:lvl>
    <w:lvl w:ilvl="8" w:tplc="29018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2">
    <w:multiLevelType w:val="hybridMultilevel"/>
    <w:lvl w:ilvl="0" w:tplc="39554812">
      <w:start w:val="1"/>
      <w:numFmt w:val="decimal"/>
      <w:lvlText w:val="%1."/>
      <w:lvlJc w:val="left"/>
      <w:pPr>
        <w:ind w:left="720" w:hanging="360"/>
      </w:pPr>
    </w:lvl>
    <w:lvl w:ilvl="1" w:tplc="39554812" w:tentative="1">
      <w:start w:val="1"/>
      <w:numFmt w:val="lowerLetter"/>
      <w:lvlText w:val="%2."/>
      <w:lvlJc w:val="left"/>
      <w:pPr>
        <w:ind w:left="1440" w:hanging="360"/>
      </w:pPr>
    </w:lvl>
    <w:lvl w:ilvl="2" w:tplc="39554812" w:tentative="1">
      <w:start w:val="1"/>
      <w:numFmt w:val="lowerRoman"/>
      <w:lvlText w:val="%3."/>
      <w:lvlJc w:val="right"/>
      <w:pPr>
        <w:ind w:left="2160" w:hanging="180"/>
      </w:pPr>
    </w:lvl>
    <w:lvl w:ilvl="3" w:tplc="39554812" w:tentative="1">
      <w:start w:val="1"/>
      <w:numFmt w:val="decimal"/>
      <w:lvlText w:val="%4."/>
      <w:lvlJc w:val="left"/>
      <w:pPr>
        <w:ind w:left="2880" w:hanging="360"/>
      </w:pPr>
    </w:lvl>
    <w:lvl w:ilvl="4" w:tplc="39554812" w:tentative="1">
      <w:start w:val="1"/>
      <w:numFmt w:val="lowerLetter"/>
      <w:lvlText w:val="%5."/>
      <w:lvlJc w:val="left"/>
      <w:pPr>
        <w:ind w:left="3600" w:hanging="360"/>
      </w:pPr>
    </w:lvl>
    <w:lvl w:ilvl="5" w:tplc="39554812" w:tentative="1">
      <w:start w:val="1"/>
      <w:numFmt w:val="lowerRoman"/>
      <w:lvlText w:val="%6."/>
      <w:lvlJc w:val="right"/>
      <w:pPr>
        <w:ind w:left="4320" w:hanging="180"/>
      </w:pPr>
    </w:lvl>
    <w:lvl w:ilvl="6" w:tplc="39554812" w:tentative="1">
      <w:start w:val="1"/>
      <w:numFmt w:val="decimal"/>
      <w:lvlText w:val="%7."/>
      <w:lvlJc w:val="left"/>
      <w:pPr>
        <w:ind w:left="5040" w:hanging="360"/>
      </w:pPr>
    </w:lvl>
    <w:lvl w:ilvl="7" w:tplc="39554812" w:tentative="1">
      <w:start w:val="1"/>
      <w:numFmt w:val="lowerLetter"/>
      <w:lvlText w:val="%8."/>
      <w:lvlJc w:val="left"/>
      <w:pPr>
        <w:ind w:left="5760" w:hanging="360"/>
      </w:pPr>
    </w:lvl>
    <w:lvl w:ilvl="8" w:tplc="39554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1">
    <w:multiLevelType w:val="hybridMultilevel"/>
    <w:lvl w:ilvl="0" w:tplc="57390973">
      <w:start w:val="1"/>
      <w:numFmt w:val="decimal"/>
      <w:lvlText w:val="%1."/>
      <w:lvlJc w:val="left"/>
      <w:pPr>
        <w:ind w:left="720" w:hanging="360"/>
      </w:pPr>
    </w:lvl>
    <w:lvl w:ilvl="1" w:tplc="57390973" w:tentative="1">
      <w:start w:val="1"/>
      <w:numFmt w:val="lowerLetter"/>
      <w:lvlText w:val="%2."/>
      <w:lvlJc w:val="left"/>
      <w:pPr>
        <w:ind w:left="1440" w:hanging="360"/>
      </w:pPr>
    </w:lvl>
    <w:lvl w:ilvl="2" w:tplc="57390973" w:tentative="1">
      <w:start w:val="1"/>
      <w:numFmt w:val="lowerRoman"/>
      <w:lvlText w:val="%3."/>
      <w:lvlJc w:val="right"/>
      <w:pPr>
        <w:ind w:left="2160" w:hanging="180"/>
      </w:pPr>
    </w:lvl>
    <w:lvl w:ilvl="3" w:tplc="57390973" w:tentative="1">
      <w:start w:val="1"/>
      <w:numFmt w:val="decimal"/>
      <w:lvlText w:val="%4."/>
      <w:lvlJc w:val="left"/>
      <w:pPr>
        <w:ind w:left="2880" w:hanging="360"/>
      </w:pPr>
    </w:lvl>
    <w:lvl w:ilvl="4" w:tplc="57390973" w:tentative="1">
      <w:start w:val="1"/>
      <w:numFmt w:val="lowerLetter"/>
      <w:lvlText w:val="%5."/>
      <w:lvlJc w:val="left"/>
      <w:pPr>
        <w:ind w:left="3600" w:hanging="360"/>
      </w:pPr>
    </w:lvl>
    <w:lvl w:ilvl="5" w:tplc="57390973" w:tentative="1">
      <w:start w:val="1"/>
      <w:numFmt w:val="lowerRoman"/>
      <w:lvlText w:val="%6."/>
      <w:lvlJc w:val="right"/>
      <w:pPr>
        <w:ind w:left="4320" w:hanging="180"/>
      </w:pPr>
    </w:lvl>
    <w:lvl w:ilvl="6" w:tplc="57390973" w:tentative="1">
      <w:start w:val="1"/>
      <w:numFmt w:val="decimal"/>
      <w:lvlText w:val="%7."/>
      <w:lvlJc w:val="left"/>
      <w:pPr>
        <w:ind w:left="5040" w:hanging="360"/>
      </w:pPr>
    </w:lvl>
    <w:lvl w:ilvl="7" w:tplc="57390973" w:tentative="1">
      <w:start w:val="1"/>
      <w:numFmt w:val="lowerLetter"/>
      <w:lvlText w:val="%8."/>
      <w:lvlJc w:val="left"/>
      <w:pPr>
        <w:ind w:left="5760" w:hanging="360"/>
      </w:pPr>
    </w:lvl>
    <w:lvl w:ilvl="8" w:tplc="57390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0">
    <w:multiLevelType w:val="hybridMultilevel"/>
    <w:lvl w:ilvl="0" w:tplc="880046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830">
    <w:abstractNumId w:val="26830"/>
  </w:num>
  <w:num w:numId="26831">
    <w:abstractNumId w:val="26831"/>
  </w:num>
  <w:num w:numId="26832">
    <w:abstractNumId w:val="26832"/>
  </w:num>
  <w:num w:numId="26833">
    <w:abstractNumId w:val="26833"/>
  </w:num>
  <w:num w:numId="26834">
    <w:abstractNumId w:val="26834"/>
  </w:num>
  <w:num w:numId="26835">
    <w:abstractNumId w:val="26835"/>
  </w:num>
  <w:num w:numId="26836">
    <w:abstractNumId w:val="26836"/>
  </w:num>
  <w:num w:numId="26837">
    <w:abstractNumId w:val="26837"/>
  </w:num>
  <w:num w:numId="26838">
    <w:abstractNumId w:val="26838"/>
  </w:num>
  <w:num w:numId="26839">
    <w:abstractNumId w:val="26839"/>
  </w:num>
  <w:num w:numId="26840">
    <w:abstractNumId w:val="26840"/>
  </w:num>
  <w:num w:numId="26841">
    <w:abstractNumId w:val="26841"/>
  </w:num>
  <w:num w:numId="26842">
    <w:abstractNumId w:val="26842"/>
  </w:num>
  <w:num w:numId="26843">
    <w:abstractNumId w:val="26843"/>
  </w:num>
  <w:num w:numId="26844">
    <w:abstractNumId w:val="26844"/>
  </w:num>
  <w:num w:numId="26845">
    <w:abstractNumId w:val="26845"/>
  </w:num>
  <w:num w:numId="26846">
    <w:abstractNumId w:val="26846"/>
  </w:num>
  <w:num w:numId="26847">
    <w:abstractNumId w:val="26847"/>
  </w:num>
  <w:num w:numId="26848">
    <w:abstractNumId w:val="26848"/>
  </w:num>
  <w:num w:numId="26849">
    <w:abstractNumId w:val="26849"/>
  </w:num>
  <w:num w:numId="26850">
    <w:abstractNumId w:val="26850"/>
  </w:num>
  <w:num w:numId="26851">
    <w:abstractNumId w:val="26851"/>
  </w:num>
  <w:num w:numId="26852">
    <w:abstractNumId w:val="26852"/>
  </w:num>
  <w:num w:numId="26853">
    <w:abstractNumId w:val="26853"/>
  </w:num>
  <w:num w:numId="26854">
    <w:abstractNumId w:val="26854"/>
  </w:num>
  <w:num w:numId="26855">
    <w:abstractNumId w:val="26855"/>
  </w:num>
  <w:num w:numId="26856">
    <w:abstractNumId w:val="26856"/>
  </w:num>
  <w:num w:numId="26857">
    <w:abstractNumId w:val="26857"/>
  </w:num>
  <w:num w:numId="26858">
    <w:abstractNumId w:val="26858"/>
  </w:num>
  <w:num w:numId="26859">
    <w:abstractNumId w:val="26859"/>
  </w:num>
  <w:num w:numId="26860">
    <w:abstractNumId w:val="26860"/>
  </w:num>
  <w:num w:numId="26861">
    <w:abstractNumId w:val="26861"/>
  </w:num>
  <w:num w:numId="26862">
    <w:abstractNumId w:val="26862"/>
  </w:num>
  <w:num w:numId="26863">
    <w:abstractNumId w:val="26863"/>
  </w:num>
  <w:num w:numId="26864">
    <w:abstractNumId w:val="26864"/>
  </w:num>
  <w:num w:numId="26865">
    <w:abstractNumId w:val="26865"/>
  </w:num>
  <w:num w:numId="26866">
    <w:abstractNumId w:val="26866"/>
  </w:num>
  <w:num w:numId="26867">
    <w:abstractNumId w:val="26867"/>
  </w:num>
  <w:num w:numId="26868">
    <w:abstractNumId w:val="26868"/>
  </w:num>
  <w:num w:numId="26869">
    <w:abstractNumId w:val="26869"/>
  </w:num>
  <w:num w:numId="26870">
    <w:abstractNumId w:val="26870"/>
  </w:num>
  <w:num w:numId="26871">
    <w:abstractNumId w:val="26871"/>
  </w:num>
  <w:num w:numId="26872">
    <w:abstractNumId w:val="26872"/>
  </w:num>
  <w:num w:numId="26873">
    <w:abstractNumId w:val="26873"/>
  </w:num>
  <w:num w:numId="26874">
    <w:abstractNumId w:val="26874"/>
  </w:num>
  <w:num w:numId="26875">
    <w:abstractNumId w:val="26875"/>
  </w:num>
  <w:num w:numId="26876">
    <w:abstractNumId w:val="26876"/>
  </w:num>
  <w:num w:numId="26877">
    <w:abstractNumId w:val="26877"/>
  </w:num>
  <w:num w:numId="26878">
    <w:abstractNumId w:val="26878"/>
  </w:num>
  <w:num w:numId="26879">
    <w:abstractNumId w:val="26879"/>
  </w:num>
  <w:num w:numId="26880">
    <w:abstractNumId w:val="26880"/>
  </w:num>
  <w:num w:numId="26881">
    <w:abstractNumId w:val="26881"/>
  </w:num>
  <w:num w:numId="26882">
    <w:abstractNumId w:val="26882"/>
  </w:num>
  <w:num w:numId="26883">
    <w:abstractNumId w:val="26883"/>
  </w:num>
  <w:num w:numId="26884">
    <w:abstractNumId w:val="26884"/>
  </w:num>
  <w:num w:numId="26885">
    <w:abstractNumId w:val="26885"/>
  </w:num>
  <w:num w:numId="26886">
    <w:abstractNumId w:val="26886"/>
  </w:num>
  <w:num w:numId="26887">
    <w:abstractNumId w:val="26887"/>
  </w:num>
  <w:num w:numId="26888">
    <w:abstractNumId w:val="26888"/>
  </w:num>
  <w:num w:numId="26889">
    <w:abstractNumId w:val="26889"/>
  </w:num>
  <w:num w:numId="26890">
    <w:abstractNumId w:val="26890"/>
  </w:num>
  <w:num w:numId="26891">
    <w:abstractNumId w:val="26891"/>
  </w:num>
  <w:num w:numId="26892">
    <w:abstractNumId w:val="26892"/>
  </w:num>
  <w:num w:numId="26893">
    <w:abstractNumId w:val="26893"/>
  </w:num>
  <w:num w:numId="26894">
    <w:abstractNumId w:val="26894"/>
  </w:num>
  <w:num w:numId="26895">
    <w:abstractNumId w:val="26895"/>
  </w:num>
  <w:num w:numId="26896">
    <w:abstractNumId w:val="26896"/>
  </w:num>
  <w:num w:numId="26897">
    <w:abstractNumId w:val="26897"/>
  </w:num>
  <w:num w:numId="26898">
    <w:abstractNumId w:val="26898"/>
  </w:num>
  <w:num w:numId="26899">
    <w:abstractNumId w:val="26899"/>
  </w:num>
  <w:num w:numId="26900">
    <w:abstractNumId w:val="26900"/>
  </w:num>
  <w:num w:numId="26901">
    <w:abstractNumId w:val="26901"/>
  </w:num>
  <w:num w:numId="26902">
    <w:abstractNumId w:val="26902"/>
  </w:num>
  <w:num w:numId="26903">
    <w:abstractNumId w:val="26903"/>
  </w:num>
  <w:num w:numId="26904">
    <w:abstractNumId w:val="26904"/>
  </w:num>
  <w:num w:numId="26905">
    <w:abstractNumId w:val="26905"/>
  </w:num>
  <w:num w:numId="26906">
    <w:abstractNumId w:val="26906"/>
  </w:num>
  <w:num w:numId="26907">
    <w:abstractNumId w:val="26907"/>
  </w:num>
  <w:num w:numId="26908">
    <w:abstractNumId w:val="26908"/>
  </w:num>
  <w:num w:numId="26909">
    <w:abstractNumId w:val="26909"/>
  </w:num>
  <w:num w:numId="26910">
    <w:abstractNumId w:val="26910"/>
  </w:num>
  <w:num w:numId="26911">
    <w:abstractNumId w:val="26911"/>
  </w:num>
  <w:num w:numId="26912">
    <w:abstractNumId w:val="26912"/>
  </w:num>
  <w:num w:numId="26913">
    <w:abstractNumId w:val="26913"/>
  </w:num>
  <w:num w:numId="26914">
    <w:abstractNumId w:val="26914"/>
  </w:num>
  <w:num w:numId="26915">
    <w:abstractNumId w:val="26915"/>
  </w:num>
  <w:num w:numId="26916">
    <w:abstractNumId w:val="26916"/>
  </w:num>
  <w:num w:numId="26917">
    <w:abstractNumId w:val="26917"/>
  </w:num>
  <w:num w:numId="26918">
    <w:abstractNumId w:val="26918"/>
  </w:num>
  <w:num w:numId="26919">
    <w:abstractNumId w:val="26919"/>
  </w:num>
  <w:num w:numId="26920">
    <w:abstractNumId w:val="26920"/>
  </w:num>
  <w:num w:numId="26921">
    <w:abstractNumId w:val="26921"/>
  </w:num>
  <w:num w:numId="26922">
    <w:abstractNumId w:val="26922"/>
  </w:num>
  <w:num w:numId="26923">
    <w:abstractNumId w:val="26923"/>
  </w:num>
  <w:num w:numId="26924">
    <w:abstractNumId w:val="26924"/>
  </w:num>
  <w:num w:numId="26925">
    <w:abstractNumId w:val="26925"/>
  </w:num>
  <w:num w:numId="26926">
    <w:abstractNumId w:val="26926"/>
  </w:num>
  <w:num w:numId="26927">
    <w:abstractNumId w:val="26927"/>
  </w:num>
  <w:num w:numId="26928">
    <w:abstractNumId w:val="26928"/>
  </w:num>
  <w:num w:numId="26929">
    <w:abstractNumId w:val="26929"/>
  </w:num>
  <w:num w:numId="26930">
    <w:abstractNumId w:val="26930"/>
  </w:num>
  <w:num w:numId="26931">
    <w:abstractNumId w:val="26931"/>
  </w:num>
  <w:num w:numId="26932">
    <w:abstractNumId w:val="26932"/>
  </w:num>
  <w:num w:numId="26933">
    <w:abstractNumId w:val="26933"/>
  </w:num>
  <w:num w:numId="26934">
    <w:abstractNumId w:val="26934"/>
  </w:num>
  <w:num w:numId="26935">
    <w:abstractNumId w:val="26935"/>
  </w:num>
  <w:num w:numId="26936">
    <w:abstractNumId w:val="26936"/>
  </w:num>
  <w:num w:numId="26937">
    <w:abstractNumId w:val="26937"/>
  </w:num>
  <w:num w:numId="26938">
    <w:abstractNumId w:val="269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20338516" Type="http://schemas.openxmlformats.org/officeDocument/2006/relationships/comments" Target="comments.xml"/><Relationship Id="rId578498187" Type="http://schemas.microsoft.com/office/2011/relationships/commentsExtended" Target="commentsExtended.xml"/><Relationship Id="rId38215450" Type="http://schemas.openxmlformats.org/officeDocument/2006/relationships/image" Target="media/imgrId38215450.jpg"/><Relationship Id="rId8467690db4f1401b7" Type="http://schemas.openxmlformats.org/officeDocument/2006/relationships/hyperlink" Target="https://iservice.lombardini.it/jsp/Template2/manuale.jsp?id=96&amp;parent=1000" TargetMode="External"/><Relationship Id="rId9930690db4f14044c" Type="http://schemas.openxmlformats.org/officeDocument/2006/relationships/hyperlink" Target="https://iservice.lombardini.it/jsp/Template2/manuale.jsp?id=97&amp;parent=1000" TargetMode="External"/><Relationship Id="rId5324690db4f140605" Type="http://schemas.openxmlformats.org/officeDocument/2006/relationships/hyperlink" Target="https://iservice.lombardini.it/jsp/Template2/manuale.jsp?id=97&amp;parent=1000" TargetMode="External"/><Relationship Id="rId5565690db4f1409f8" Type="http://schemas.openxmlformats.org/officeDocument/2006/relationships/hyperlink" Target="https://iservice.lombardini.it/jsp/Template2/manuale.jsp?id=176&amp;parent=1000" TargetMode="External"/><Relationship Id="rId4962690db4f140dd7" Type="http://schemas.openxmlformats.org/officeDocument/2006/relationships/hyperlink" Target="https://iservice.lombardini.it/jsp/Template2/manuale.jsp?id=176&amp;parent=1000" TargetMode="External"/><Relationship Id="rId3089690db4f141278" Type="http://schemas.openxmlformats.org/officeDocument/2006/relationships/hyperlink" Target="https://iservice.lombardini.it/jsp/Template2/manuale.jsp?id=176&amp;parent=1000" TargetMode="External"/><Relationship Id="rId8320690db4f141431" Type="http://schemas.openxmlformats.org/officeDocument/2006/relationships/hyperlink" Target="https://iservice.lombardini.it/jsp/Template2/manuale.jsp?id=177&amp;parent=1000" TargetMode="External"/><Relationship Id="rId6566690db4f1415e3" Type="http://schemas.openxmlformats.org/officeDocument/2006/relationships/hyperlink" Target="https://iservice.lombardini.it/jsp/Template2/manuale.jsp?id=178&amp;parent=1000" TargetMode="External"/><Relationship Id="rId5896690db4f141799" Type="http://schemas.openxmlformats.org/officeDocument/2006/relationships/hyperlink" Target="https://iservice.lombardini.it/jsp/Template2/manuale.jsp?id=179&amp;parent=1000" TargetMode="External"/><Relationship Id="rId7455690db4f141953" Type="http://schemas.openxmlformats.org/officeDocument/2006/relationships/hyperlink" Target="https://iservice.lombardini.it/jsp/Template2/manuale.jsp?id=180&amp;parent=1000" TargetMode="External"/><Relationship Id="rId9748690db4f141dc6" Type="http://schemas.openxmlformats.org/officeDocument/2006/relationships/hyperlink" Target="https://iservice.lombardini.it/jsp/Template2/manuale.jsp?id=181&amp;parent=1000" TargetMode="External"/><Relationship Id="rId9546690db4f1420bc" Type="http://schemas.openxmlformats.org/officeDocument/2006/relationships/hyperlink" Target="https://iservice.lombardini.it/jsp/Template2/manuale.jsp?id=182&amp;parent=1000" TargetMode="External"/><Relationship Id="rId7797690db4f1423b4" Type="http://schemas.openxmlformats.org/officeDocument/2006/relationships/hyperlink" Target="https://iservice.lombardini.it/jsp/Template2/manuale.jsp?id=364&amp;parent=1000" TargetMode="External"/><Relationship Id="rId9683690db4f142813" Type="http://schemas.openxmlformats.org/officeDocument/2006/relationships/hyperlink" Target="https://iservice.lombardini.it/jsp/Template2/manuale.jsp?id=183&amp;parent=1000" TargetMode="External"/><Relationship Id="rId2618690db4f1429c7" Type="http://schemas.openxmlformats.org/officeDocument/2006/relationships/hyperlink" Target="https://iservice.lombardini.it/jsp/Template2/manuale.jsp?id=184&amp;parent=1000" TargetMode="External"/><Relationship Id="rId4007690db4f142b7e" Type="http://schemas.openxmlformats.org/officeDocument/2006/relationships/hyperlink" Target="https://iservice.lombardini.it/jsp/Template2/manuale.jsp?id=185&amp;parent=1000" TargetMode="External"/><Relationship Id="rId5498690db4f142d30" Type="http://schemas.openxmlformats.org/officeDocument/2006/relationships/hyperlink" Target="https://iservice.lombardini.it/jsp/Template2/manuale.jsp?id=821&amp;parent=1000" TargetMode="External"/><Relationship Id="rId9491690db4f1430a5" Type="http://schemas.openxmlformats.org/officeDocument/2006/relationships/hyperlink" Target="https://iservice.lombardini.it/jsp/Template4/manuale.jsp?id=2663&amp;parent=1088" TargetMode="External"/><Relationship Id="rId6643690db4f14342e" Type="http://schemas.openxmlformats.org/officeDocument/2006/relationships/hyperlink" Target="https://iservice.lombardini.it/jsp/Template4/manuale.jsp?id=2665&amp;parent=1088" TargetMode="External"/><Relationship Id="rId6624690db4f1438ef" Type="http://schemas.openxmlformats.org/officeDocument/2006/relationships/hyperlink" Target="https://iservice.lombardini.it/jsp/Template4/manuale.jsp?id=2666&amp;parent=1088" TargetMode="External"/><Relationship Id="rId1706690db4f143d98" Type="http://schemas.openxmlformats.org/officeDocument/2006/relationships/hyperlink" Target="https://iservice.lombardini.it/jsp/Template4/manuale.jsp?id=2667&amp;parent=1088" TargetMode="External"/><Relationship Id="rId2257690db4f144102" Type="http://schemas.openxmlformats.org/officeDocument/2006/relationships/hyperlink" Target="https://iservice.lombardini.it/jsp/Template4/manuale.jsp?id=2675&amp;parent=1088" TargetMode="External"/><Relationship Id="rId1497690db4f144c58" Type="http://schemas.openxmlformats.org/officeDocument/2006/relationships/hyperlink" Target="https://iservice.lombardini.it/jsp/Template2/manuale.jsp?id=822&amp;parent=1000" TargetMode="External"/><Relationship Id="rId9556690db4f144e0f" Type="http://schemas.openxmlformats.org/officeDocument/2006/relationships/hyperlink" Target="https://iservice.lombardini.it/jsp/Template2/manuale.jsp?id=822&amp;parent=1000" TargetMode="External"/><Relationship Id="rId9418690db4f144fc9" Type="http://schemas.openxmlformats.org/officeDocument/2006/relationships/hyperlink" Target="https://iservice.lombardini.it/jsp/Template2/manuale.jsp?id=822&amp;parent=1000" TargetMode="External"/><Relationship Id="rId4618690db4f1452f6" Type="http://schemas.openxmlformats.org/officeDocument/2006/relationships/hyperlink" Target="https://iservice.lombardini.it/jsp/Template2/manuale.jsp?id=822&amp;parent=1000" TargetMode="External"/><Relationship Id="rId9324690db4f1568d7" Type="http://schemas.openxmlformats.org/officeDocument/2006/relationships/hyperlink" Target="https://iservice.lombardini.it/jsp/Template2/manuale.jsp?id=198&amp;parent=1000" TargetMode="External"/><Relationship Id="rId6400690db4f15e437" Type="http://schemas.openxmlformats.org/officeDocument/2006/relationships/hyperlink" Target="https://iservice.lombardini.it/jsp/Template2/manuale.jsp?id=152&amp;parent=1000" TargetMode="External"/><Relationship Id="rId9779690db4f1adfb5" Type="http://schemas.openxmlformats.org/officeDocument/2006/relationships/hyperlink" Target="https://iservice.lombardini.it/jsp/Template2/manuale.jsp?id=154&amp;parent=1000" TargetMode="External"/><Relationship Id="rId9633690db4f1ddce1" Type="http://schemas.openxmlformats.org/officeDocument/2006/relationships/hyperlink" Target="https://iservice.lombardini.it/jsp/Template2/manuale.jsp?id=154&amp;parent=1000" TargetMode="External"/><Relationship Id="rId9015690db4f203935" Type="http://schemas.openxmlformats.org/officeDocument/2006/relationships/hyperlink" Target="https://iservice.lombardini.it/jsp/Template2/manuale.jsp?id=154&amp;parent=1000" TargetMode="External"/><Relationship Id="rId5000690db4f220b2e" Type="http://schemas.openxmlformats.org/officeDocument/2006/relationships/hyperlink" Target="https://iservice.lombardini.it/jsp/Template2/manuale.jsp?id=155&amp;parent=1000" TargetMode="External"/><Relationship Id="rId6239690db4f22efb5" Type="http://schemas.openxmlformats.org/officeDocument/2006/relationships/hyperlink" Target="https://iservice.lombardini.it/jsp/Template2/manuale.jsp?id=155&amp;parent=1000" TargetMode="External"/><Relationship Id="rId3776690db4f250643" Type="http://schemas.openxmlformats.org/officeDocument/2006/relationships/hyperlink" Target="https://iservice.lombardini.it/jsp/Template2/manuale.jsp?id=155&amp;parent=1000" TargetMode="External"/><Relationship Id="rId5053690db4f250e19" Type="http://schemas.openxmlformats.org/officeDocument/2006/relationships/hyperlink" Target="https://iservice.lombardini.it/jsp/Template2/manuale.jsp?id=160&amp;parent=1000" TargetMode="External"/><Relationship Id="rId8283690db4f28a92d" Type="http://schemas.openxmlformats.org/officeDocument/2006/relationships/hyperlink" Target="https://iservice.lombardini.it/jsp/Template2/manuale.jsp?id=155&amp;parent=1000" TargetMode="External"/><Relationship Id="rId9334690db4f2dc46e" Type="http://schemas.openxmlformats.org/officeDocument/2006/relationships/hyperlink" Target="https://iservice.lombardini.it/jsp/Template2/manuale.jsp?id=148&amp;parent=1000" TargetMode="External"/><Relationship Id="rId2792690db4f317ea7" Type="http://schemas.openxmlformats.org/officeDocument/2006/relationships/hyperlink" Target="https://www.youtube.com/embed/Ba8qqxTx6wA?rel=0" TargetMode="External"/><Relationship Id="rId2677690db4f3c9683" Type="http://schemas.openxmlformats.org/officeDocument/2006/relationships/hyperlink" Target="https://iservice.lombardini.it/jsp/Template2/manuale.jsp?id=822&amp;parent=1000" TargetMode="External"/><Relationship Id="rId3006690db4f3ca05b" Type="http://schemas.openxmlformats.org/officeDocument/2006/relationships/hyperlink" Target="https://iservice.lombardini.it/jsp/Template2/manuale.jsp?id=822&amp;parent=1000" TargetMode="External"/><Relationship Id="rId1203690db4f3ca3ba" Type="http://schemas.openxmlformats.org/officeDocument/2006/relationships/hyperlink" Target="https://iservice.lombardini.it/jsp/Template2/manuale.jsp?id=822&amp;parent=1000" TargetMode="External"/><Relationship Id="rId8554690db4f3ca86f" Type="http://schemas.openxmlformats.org/officeDocument/2006/relationships/hyperlink" Target="https://iservice.lombardini.it/jsp/Template2/manuale.jsp?id=822&amp;parent=1000" TargetMode="External"/><Relationship Id="rId3394690db4f441be3" Type="http://schemas.openxmlformats.org/officeDocument/2006/relationships/hyperlink" Target="https://iservice.lombardini.it/jsp/Template2/manuale.jsp?id=822&amp;parent=1000" TargetMode="External"/><Relationship Id="rId6168690db4f47cb78" Type="http://schemas.openxmlformats.org/officeDocument/2006/relationships/hyperlink" Target="https://iservice.lombardini.it/jsp/Template2/manuale.jsp?id=680&amp;parent=1000" TargetMode="External"/><Relationship Id="rId3274690db4f47d7c8" Type="http://schemas.openxmlformats.org/officeDocument/2006/relationships/hyperlink" Target="https://iservice.lombardini.it/jsp/Template2/manuale.jsp?id=822&amp;parent=1000" TargetMode="External"/><Relationship Id="rId2499690db4f49a8f3" Type="http://schemas.openxmlformats.org/officeDocument/2006/relationships/hyperlink" Target="https://iservice.lombardini.it/jsp/Template2/manuale.jsp?id=822&amp;parent=1000" TargetMode="External"/><Relationship Id="rId1923690db4f4b1dc0" Type="http://schemas.openxmlformats.org/officeDocument/2006/relationships/hyperlink" Target="https://iservice.lombardini.it/jsp/Template2/manuale.jsp?id=146&amp;parent=1000" TargetMode="External"/><Relationship Id="rId8697690db4f4b2eed" Type="http://schemas.openxmlformats.org/officeDocument/2006/relationships/hyperlink" Target="https://iservice.lombardini.it/jsp/Template2/manuale.jsp?id=822&amp;parent=1000" TargetMode="External"/><Relationship Id="rId5084690db4f4b3955" Type="http://schemas.openxmlformats.org/officeDocument/2006/relationships/hyperlink" Target="https://iservice.lombardini.it/jsp/Template2/manuale.jsp?id=822&amp;parent=1000" TargetMode="External"/><Relationship Id="rId9396690db4f4b3e88" Type="http://schemas.openxmlformats.org/officeDocument/2006/relationships/hyperlink" Target="https://iservice.lombardini.it/jsp/Template2/manuale.jsp?id=822&amp;parent=1000" TargetMode="External"/><Relationship Id="rId5119690db4f4b4c0a" Type="http://schemas.openxmlformats.org/officeDocument/2006/relationships/hyperlink" Target="https://iservice.lombardini.it/jsp/Template2/manuale.jsp?id=822&amp;parent=1000" TargetMode="External"/><Relationship Id="rId5372690db4f4b51c7" Type="http://schemas.openxmlformats.org/officeDocument/2006/relationships/hyperlink" Target="https://iservice.lombardini.it/jsp/Template2/manuale.jsp?id=822&amp;parent=1000" TargetMode="External"/><Relationship Id="rId1713690db4f4d7e15" Type="http://schemas.openxmlformats.org/officeDocument/2006/relationships/hyperlink" Target="https://iservice.lombardini.it/jsp/Template2/manuale.jsp?id=822&amp;parent=1000" TargetMode="External"/><Relationship Id="rId4680690db4f5cabbd" Type="http://schemas.openxmlformats.org/officeDocument/2006/relationships/hyperlink" Target="https://iservice.lombardini.it/jsp/Template2/manuale.jsp?id=822&amp;parent=1000" TargetMode="External"/><Relationship Id="rId6934690db4f5cadc1" Type="http://schemas.openxmlformats.org/officeDocument/2006/relationships/hyperlink" Target="https://iservice.lombardini.it/jsp/Template2/manuale.jsp?id=822&amp;parent=1000" TargetMode="External"/><Relationship Id="rId9534690db4f5cb8df" Type="http://schemas.openxmlformats.org/officeDocument/2006/relationships/hyperlink" Target="https://iservice.lombardini.it/jsp/Template2/manuale.jsp?id=822&amp;parent=1000" TargetMode="External"/><Relationship Id="rId4788690db4f5cc292" Type="http://schemas.openxmlformats.org/officeDocument/2006/relationships/hyperlink" Target="https://iservice.lombardini.it/jsp/Template2/manuale.jsp?id=822&amp;parent=1000" TargetMode="External"/><Relationship Id="rId1862690db4f5ea524" Type="http://schemas.openxmlformats.org/officeDocument/2006/relationships/hyperlink" Target="https://iservice.lombardini.it/jsp/Template2/manuale.jsp?id=822&amp;parent=1000" TargetMode="External"/><Relationship Id="rId5037690db4f5ebcc8" Type="http://schemas.openxmlformats.org/officeDocument/2006/relationships/hyperlink" Target="https://iservice.lombardini.it/jsp/Template2/manuale.jsp?id=133&amp;parent=1000" TargetMode="External"/><Relationship Id="rId4917690db4f62e784" Type="http://schemas.openxmlformats.org/officeDocument/2006/relationships/hyperlink" Target="https://iservice.lombardini.it/jsp/Template2/manuale.jsp?id=143&amp;parent=1000" TargetMode="External"/><Relationship Id="rId2500690db4f62eb9b" Type="http://schemas.openxmlformats.org/officeDocument/2006/relationships/hyperlink" Target="https://iservice.lombardini.it/jsp/Template2/manuale.jsp?id=822&amp;parent=1000" TargetMode="External"/><Relationship Id="rId2953690db4f69153e" Type="http://schemas.openxmlformats.org/officeDocument/2006/relationships/hyperlink" Target="https://iservice.lombardini.it/jsp/Template2/manuale.jsp?id=97&amp;parent=1000" TargetMode="External"/><Relationship Id="rId1591690db4f6a1298" Type="http://schemas.openxmlformats.org/officeDocument/2006/relationships/hyperlink" Target="https://iservice.lombardini.it/jsp/Template2/manuale.jsp?id=822&amp;parent=1000" TargetMode="External"/><Relationship Id="rId7894690db4f6a2c37" Type="http://schemas.openxmlformats.org/officeDocument/2006/relationships/hyperlink" Target="https://iservice.lombardini.it/jsp/Template2/manuale.jsp?id=822&amp;parent=1000" TargetMode="External"/><Relationship Id="rId3917690db4f6a351e" Type="http://schemas.openxmlformats.org/officeDocument/2006/relationships/hyperlink" Target="https://iservice.lombardini.it/jsp/Template2/manuale.jsp?id=822&amp;parent=1000" TargetMode="External"/><Relationship Id="rId9307690db4f6c88a8" Type="http://schemas.openxmlformats.org/officeDocument/2006/relationships/hyperlink" Target="https://iservice.lombardini.it/jsp/Template2/manuale.jsp?id=822&amp;parent=1000" TargetMode="External"/><Relationship Id="rId8164690db4f740fb0" Type="http://schemas.openxmlformats.org/officeDocument/2006/relationships/hyperlink" Target="https://iservice.lombardini.it/jsp/Template2/manuale.jsp?id=132&amp;parent=1000" TargetMode="External"/><Relationship Id="rId1593690db4f758353" Type="http://schemas.openxmlformats.org/officeDocument/2006/relationships/hyperlink" Target="https://iservice.lombardini.it/jsp/Template2/manuale.jsp?id=157&amp;parent=1000" TargetMode="External"/><Relationship Id="rId3643690db4f759ba9" Type="http://schemas.openxmlformats.org/officeDocument/2006/relationships/hyperlink" Target="https://iservice.lombardini.it/jsp/Template2/manuale.jsp?id=104&amp;parent=1000" TargetMode="External"/><Relationship Id="rId1607690db4f76fb82" Type="http://schemas.openxmlformats.org/officeDocument/2006/relationships/hyperlink" Target="https://iservice.lombardini.it/jsp/Template2/manuale.jsp?id=822&amp;parent=1000" TargetMode="External"/><Relationship Id="rId7065690db4f79e76c" Type="http://schemas.openxmlformats.org/officeDocument/2006/relationships/hyperlink" Target="https://iservice.lombardini.it/jsp/Template2/manuale.jsp?id=822&amp;parent=1000" TargetMode="External"/><Relationship Id="rId4139690db4f7be3cb" Type="http://schemas.openxmlformats.org/officeDocument/2006/relationships/hyperlink" Target="https://iservice.lombardini.it/jsp/Template2/manuale.jsp?id=128&amp;parent=1000" TargetMode="External"/><Relationship Id="rId6254690db4f7c0048" Type="http://schemas.openxmlformats.org/officeDocument/2006/relationships/hyperlink" Target="https://iservice.lombardini.it/jsp/Template2/manuale.jsp?id=822&amp;parent=1000" TargetMode="External"/><Relationship Id="rId7550690db4f807db2" Type="http://schemas.openxmlformats.org/officeDocument/2006/relationships/hyperlink" Target="https://iservice.lombardini.it/jsp/Template2/manuale.jsp?id=822&amp;parent=1000" TargetMode="External"/><Relationship Id="rId7982690db4f8178bc" Type="http://schemas.openxmlformats.org/officeDocument/2006/relationships/hyperlink" Target="https://iservice.lombardini.it/jsp/Template2/manuale.jsp?id=113&amp;parent=1000" TargetMode="External"/><Relationship Id="rId6838690db4f82f76b" Type="http://schemas.openxmlformats.org/officeDocument/2006/relationships/hyperlink" Target="https://iservice.lombardini.it/jsp/Template2/manuale.jsp?id=113&amp;parent=1000" TargetMode="External"/><Relationship Id="rId4677690db4f85402c" Type="http://schemas.openxmlformats.org/officeDocument/2006/relationships/hyperlink" Target="https://iservice.lombardini.it/jsp/Template2/manuale.jsp?id=822&amp;parent=1000" TargetMode="External"/><Relationship Id="rId1082690db4f87c687" Type="http://schemas.openxmlformats.org/officeDocument/2006/relationships/hyperlink" Target="https://iservice.lombardini.it/jsp/Template2/manuale.jsp?id=822&amp;parent=1000" TargetMode="External"/><Relationship Id="rId8947690db4f897b2e" Type="http://schemas.openxmlformats.org/officeDocument/2006/relationships/hyperlink" Target="https://iservice.lombardini.it/jsp/Template2/manuale.jsp?id=822&amp;parent=1000" TargetMode="External"/><Relationship Id="rId6009690db4f898894" Type="http://schemas.openxmlformats.org/officeDocument/2006/relationships/hyperlink" Target="https://iservice.lombardini.it/jsp/Template2/manuale.jsp?id=822&amp;parent=1000" TargetMode="External"/><Relationship Id="rId6305690db4f900ca2" Type="http://schemas.openxmlformats.org/officeDocument/2006/relationships/hyperlink" Target="https://iservice.lombardini.it/jsp/Template2/manuale.jsp?id=822&amp;parent=1000" TargetMode="External"/><Relationship Id="rId4304690db4f911a68" Type="http://schemas.openxmlformats.org/officeDocument/2006/relationships/hyperlink" Target="https://iservice.lombardini.it/jsp/Template2/manuale.jsp?id=822&amp;parent=1000" TargetMode="External"/><Relationship Id="rId8524690db4f978435" Type="http://schemas.openxmlformats.org/officeDocument/2006/relationships/hyperlink" Target="https://iservice.lombardini.it/jsp/Template2/manuale.jsp?id=822&amp;parent=1000" TargetMode="External"/><Relationship Id="rId2882690db4f983e16" Type="http://schemas.openxmlformats.org/officeDocument/2006/relationships/hyperlink" Target="https://iservice.lombardini.it/jsp/Template2/manuale.jsp?id=822&amp;parent=1000" TargetMode="External"/><Relationship Id="rId2126690db4f98e3c7" Type="http://schemas.openxmlformats.org/officeDocument/2006/relationships/hyperlink" Target="https://iservice.lombardini.it/jsp/Template2/manuale.jsp?id=822&amp;parent=1000" TargetMode="External"/><Relationship Id="rId2213690db4f98fa24" Type="http://schemas.openxmlformats.org/officeDocument/2006/relationships/hyperlink" Target="https://iservice.lombardini.it/jsp/Template2/manuale.jsp?id=822&amp;parent=1000" TargetMode="External"/><Relationship Id="rId7617690db4f14e664" Type="http://schemas.openxmlformats.org/officeDocument/2006/relationships/image" Target="media/imgrId7617690db4f14e664.jpg"/><Relationship Id="rId4007690db4f15609d" Type="http://schemas.openxmlformats.org/officeDocument/2006/relationships/image" Target="media/imgrId4007690db4f15609d.jpg"/><Relationship Id="rId1259690db4f15dc24" Type="http://schemas.openxmlformats.org/officeDocument/2006/relationships/image" Target="media/imgrId1259690db4f15dc24.jpg"/><Relationship Id="rId4850690db4f164de6" Type="http://schemas.openxmlformats.org/officeDocument/2006/relationships/image" Target="media/imgrId4850690db4f164de6.jpg"/><Relationship Id="rId6016690db4f1752ea" Type="http://schemas.openxmlformats.org/officeDocument/2006/relationships/image" Target="media/imgrId6016690db4f1752ea.jpg"/><Relationship Id="rId6068690db4f18252d" Type="http://schemas.openxmlformats.org/officeDocument/2006/relationships/image" Target="media/imgrId6068690db4f18252d.jpg"/><Relationship Id="rId3258690db4f18b671" Type="http://schemas.openxmlformats.org/officeDocument/2006/relationships/image" Target="media/imgrId3258690db4f18b671.jpg"/><Relationship Id="rId7536690db4f19ae5d" Type="http://schemas.openxmlformats.org/officeDocument/2006/relationships/image" Target="media/imgrId7536690db4f19ae5d.jpg"/><Relationship Id="rId8668690db4f1a705d" Type="http://schemas.openxmlformats.org/officeDocument/2006/relationships/image" Target="media/imgrId8668690db4f1a705d.jpg"/><Relationship Id="rId1962690db4f1ad58c" Type="http://schemas.openxmlformats.org/officeDocument/2006/relationships/image" Target="media/imgrId1962690db4f1ad58c.jpg"/><Relationship Id="rId5423690db4f1bd65a" Type="http://schemas.openxmlformats.org/officeDocument/2006/relationships/image" Target="media/imgrId5423690db4f1bd65a.jpg"/><Relationship Id="rId2132690db4f1c940d" Type="http://schemas.openxmlformats.org/officeDocument/2006/relationships/image" Target="media/imgrId2132690db4f1c940d.jpg"/><Relationship Id="rId6791690db4f1d3d00" Type="http://schemas.openxmlformats.org/officeDocument/2006/relationships/image" Target="media/imgrId6791690db4f1d3d00.jpg"/><Relationship Id="rId9663690db4f1db573" Type="http://schemas.openxmlformats.org/officeDocument/2006/relationships/image" Target="media/imgrId9663690db4f1db573.jpg"/><Relationship Id="rId3108690db4f201685" Type="http://schemas.openxmlformats.org/officeDocument/2006/relationships/image" Target="media/imgrId3108690db4f201685.jpg"/><Relationship Id="rId1769690db4f22036e" Type="http://schemas.openxmlformats.org/officeDocument/2006/relationships/image" Target="media/imgrId1769690db4f22036e.jpg"/><Relationship Id="rId6853690db4f22e9e5" Type="http://schemas.openxmlformats.org/officeDocument/2006/relationships/image" Target="media/imgrId6853690db4f22e9e5.jpg"/><Relationship Id="rId4129690db4f242f02" Type="http://schemas.openxmlformats.org/officeDocument/2006/relationships/image" Target="media/imgrId4129690db4f242f02.png"/><Relationship Id="rId3078690db4f24fe15" Type="http://schemas.openxmlformats.org/officeDocument/2006/relationships/image" Target="media/imgrId3078690db4f24fe15.jpg"/><Relationship Id="rId6152690db4f263960" Type="http://schemas.openxmlformats.org/officeDocument/2006/relationships/image" Target="media/imgrId6152690db4f263960.jpg"/><Relationship Id="rId5202690db4f284259" Type="http://schemas.openxmlformats.org/officeDocument/2006/relationships/image" Target="media/imgrId5202690db4f284259.jpg"/><Relationship Id="rId8578690db4f28a050" Type="http://schemas.openxmlformats.org/officeDocument/2006/relationships/image" Target="media/imgrId8578690db4f28a050.jpg"/><Relationship Id="rId7915690db4f2974de" Type="http://schemas.openxmlformats.org/officeDocument/2006/relationships/image" Target="media/imgrId7915690db4f2974de.jpg"/><Relationship Id="rId9847690db4f29e5ce" Type="http://schemas.openxmlformats.org/officeDocument/2006/relationships/image" Target="media/imgrId9847690db4f29e5ce.jpg"/><Relationship Id="rId9179690db4f2a9fb1" Type="http://schemas.openxmlformats.org/officeDocument/2006/relationships/image" Target="media/imgrId9179690db4f2a9fb1.jpg"/><Relationship Id="rId8254690db4f2b525a" Type="http://schemas.openxmlformats.org/officeDocument/2006/relationships/image" Target="media/imgrId8254690db4f2b525a.jpg"/><Relationship Id="rId2303690db4f2c08f4" Type="http://schemas.openxmlformats.org/officeDocument/2006/relationships/image" Target="media/imgrId2303690db4f2c08f4.jpg"/><Relationship Id="rId1950690db4f2c824a" Type="http://schemas.openxmlformats.org/officeDocument/2006/relationships/image" Target="media/imgrId1950690db4f2c824a.jpg"/><Relationship Id="rId2980690db4f2d484b" Type="http://schemas.openxmlformats.org/officeDocument/2006/relationships/image" Target="media/imgrId2980690db4f2d484b.jpg"/><Relationship Id="rId7376690db4f2db697" Type="http://schemas.openxmlformats.org/officeDocument/2006/relationships/image" Target="media/imgrId7376690db4f2db697.jpg"/><Relationship Id="rId7015690db4f2e35e2" Type="http://schemas.openxmlformats.org/officeDocument/2006/relationships/image" Target="media/imgrId7015690db4f2e35e2.jpg"/><Relationship Id="rId3842690db4f2ef4a6" Type="http://schemas.openxmlformats.org/officeDocument/2006/relationships/image" Target="media/imgrId3842690db4f2ef4a6.jpg"/><Relationship Id="rId5106690db4f30a674" Type="http://schemas.openxmlformats.org/officeDocument/2006/relationships/image" Target="media/imgrId5106690db4f30a674.jpg"/><Relationship Id="rId9944690db4f317787" Type="http://schemas.openxmlformats.org/officeDocument/2006/relationships/image" Target="media/imgrId9944690db4f317787.jpg"/><Relationship Id="rId2398690db4f31cf69" Type="http://schemas.openxmlformats.org/officeDocument/2006/relationships/image" Target="media/imgrId2398690db4f31cf69.jpg"/><Relationship Id="rId7118690db4f3292e5" Type="http://schemas.openxmlformats.org/officeDocument/2006/relationships/image" Target="media/imgrId7118690db4f3292e5.jpg"/><Relationship Id="rId4918690db4f335a19" Type="http://schemas.openxmlformats.org/officeDocument/2006/relationships/image" Target="media/imgrId4918690db4f335a19.jpg"/><Relationship Id="rId6982690db4f33d486" Type="http://schemas.openxmlformats.org/officeDocument/2006/relationships/image" Target="media/imgrId6982690db4f33d486.jpg"/><Relationship Id="rId9817690db4f34eab7" Type="http://schemas.openxmlformats.org/officeDocument/2006/relationships/image" Target="media/imgrId9817690db4f34eab7.jpg"/><Relationship Id="rId6599690db4f35e0ae" Type="http://schemas.openxmlformats.org/officeDocument/2006/relationships/image" Target="media/imgrId6599690db4f35e0ae.jpg"/><Relationship Id="rId6345690db4f366aa3" Type="http://schemas.openxmlformats.org/officeDocument/2006/relationships/image" Target="media/imgrId6345690db4f366aa3.jpg"/><Relationship Id="rId8215690db4f37a0a9" Type="http://schemas.openxmlformats.org/officeDocument/2006/relationships/image" Target="media/imgrId8215690db4f37a0a9.jpg"/><Relationship Id="rId8965690db4f381b55" Type="http://schemas.openxmlformats.org/officeDocument/2006/relationships/image" Target="media/imgrId8965690db4f381b55.jpg"/><Relationship Id="rId2133690db4f3889fb" Type="http://schemas.openxmlformats.org/officeDocument/2006/relationships/image" Target="media/imgrId2133690db4f3889fb.jpg"/><Relationship Id="rId9622690db4f39399c" Type="http://schemas.openxmlformats.org/officeDocument/2006/relationships/image" Target="media/imgrId9622690db4f39399c.jpg"/><Relationship Id="rId5905690db4f39ee03" Type="http://schemas.openxmlformats.org/officeDocument/2006/relationships/image" Target="media/imgrId5905690db4f39ee03.jpg"/><Relationship Id="rId6610690db4f3af1b3" Type="http://schemas.openxmlformats.org/officeDocument/2006/relationships/image" Target="media/imgrId6610690db4f3af1b3.jpg"/><Relationship Id="rId3822690db4f3b6039" Type="http://schemas.openxmlformats.org/officeDocument/2006/relationships/image" Target="media/imgrId3822690db4f3b6039.jpg"/><Relationship Id="rId3383690db4f3c2802" Type="http://schemas.openxmlformats.org/officeDocument/2006/relationships/image" Target="media/imgrId3383690db4f3c2802.jpg"/><Relationship Id="rId8946690db4f3c891e" Type="http://schemas.openxmlformats.org/officeDocument/2006/relationships/image" Target="media/imgrId8946690db4f3c891e.jpg"/><Relationship Id="rId6835690db4f3d4dbb" Type="http://schemas.openxmlformats.org/officeDocument/2006/relationships/image" Target="media/imgrId6835690db4f3d4dbb.jpg"/><Relationship Id="rId3132690db4f3dfdc5" Type="http://schemas.openxmlformats.org/officeDocument/2006/relationships/image" Target="media/imgrId3132690db4f3dfdc5.jpg"/><Relationship Id="rId6186690db4f3f26ef" Type="http://schemas.openxmlformats.org/officeDocument/2006/relationships/image" Target="media/imgrId6186690db4f3f26ef.jpg"/><Relationship Id="rId7592690db4f40a1ad" Type="http://schemas.openxmlformats.org/officeDocument/2006/relationships/image" Target="media/imgrId7592690db4f40a1ad.jpg"/><Relationship Id="rId3075690db4f415c94" Type="http://schemas.openxmlformats.org/officeDocument/2006/relationships/image" Target="media/imgrId3075690db4f415c94.jpg"/><Relationship Id="rId6073690db4f4221d7" Type="http://schemas.openxmlformats.org/officeDocument/2006/relationships/image" Target="media/imgrId6073690db4f4221d7.jpg"/><Relationship Id="rId3057690db4f432949" Type="http://schemas.openxmlformats.org/officeDocument/2006/relationships/image" Target="media/imgrId3057690db4f432949.jpg"/><Relationship Id="rId1704690db4f43da21" Type="http://schemas.openxmlformats.org/officeDocument/2006/relationships/image" Target="media/imgrId1704690db4f43da21.jpg"/><Relationship Id="rId8864690db4f453e5e" Type="http://schemas.openxmlformats.org/officeDocument/2006/relationships/image" Target="media/imgrId8864690db4f453e5e.jpg"/><Relationship Id="rId7542690db4f465787" Type="http://schemas.openxmlformats.org/officeDocument/2006/relationships/image" Target="media/imgrId7542690db4f465787.jpg"/><Relationship Id="rId4893690db4f476010" Type="http://schemas.openxmlformats.org/officeDocument/2006/relationships/image" Target="media/imgrId4893690db4f476010.jpg"/><Relationship Id="rId6623690db4f47c25c" Type="http://schemas.openxmlformats.org/officeDocument/2006/relationships/image" Target="media/imgrId6623690db4f47c25c.jpg"/><Relationship Id="rId9958690db4f486ba0" Type="http://schemas.openxmlformats.org/officeDocument/2006/relationships/image" Target="media/imgrId9958690db4f486ba0.jpg"/><Relationship Id="rId5647690db4f48bc57" Type="http://schemas.openxmlformats.org/officeDocument/2006/relationships/image" Target="media/imgrId5647690db4f48bc57.gif"/><Relationship Id="rId9240690db4f499107" Type="http://schemas.openxmlformats.org/officeDocument/2006/relationships/image" Target="media/imgrId9240690db4f499107.jpg"/><Relationship Id="rId6304690db4f4a7215" Type="http://schemas.openxmlformats.org/officeDocument/2006/relationships/image" Target="media/imgrId6304690db4f4a7215.jpg"/><Relationship Id="rId3460690db4f4b1161" Type="http://schemas.openxmlformats.org/officeDocument/2006/relationships/image" Target="media/imgrId3460690db4f4b1161.jpg"/><Relationship Id="rId1343690db4f4bcbb7" Type="http://schemas.openxmlformats.org/officeDocument/2006/relationships/image" Target="media/imgrId1343690db4f4bcbb7.jpg"/><Relationship Id="rId4393690db4f4c756f" Type="http://schemas.openxmlformats.org/officeDocument/2006/relationships/image" Target="media/imgrId4393690db4f4c756f.jpg"/><Relationship Id="rId9075690db4f4d698b" Type="http://schemas.openxmlformats.org/officeDocument/2006/relationships/image" Target="media/imgrId9075690db4f4d698b.jpg"/><Relationship Id="rId6383690db4f4e2f64" Type="http://schemas.openxmlformats.org/officeDocument/2006/relationships/image" Target="media/imgrId6383690db4f4e2f64.jpg"/><Relationship Id="rId9129690db4f4ecfe6" Type="http://schemas.openxmlformats.org/officeDocument/2006/relationships/image" Target="media/imgrId9129690db4f4ecfe6.jpg"/><Relationship Id="rId1289690db4f500991" Type="http://schemas.openxmlformats.org/officeDocument/2006/relationships/image" Target="media/imgrId1289690db4f500991.jpg"/><Relationship Id="rId6794690db4f5098ba" Type="http://schemas.openxmlformats.org/officeDocument/2006/relationships/image" Target="media/imgrId6794690db4f5098ba.jpg"/><Relationship Id="rId7801690db4f5153ff" Type="http://schemas.openxmlformats.org/officeDocument/2006/relationships/image" Target="media/imgrId7801690db4f5153ff.jpg"/><Relationship Id="rId7986690db4f51c4c1" Type="http://schemas.openxmlformats.org/officeDocument/2006/relationships/image" Target="media/imgrId7986690db4f51c4c1.jpg"/><Relationship Id="rId1481690db4f524134" Type="http://schemas.openxmlformats.org/officeDocument/2006/relationships/image" Target="media/imgrId1481690db4f524134.jpg"/><Relationship Id="rId7078690db4f5297d0" Type="http://schemas.openxmlformats.org/officeDocument/2006/relationships/image" Target="media/imgrId7078690db4f5297d0.jpg"/><Relationship Id="rId1693690db4f533a30" Type="http://schemas.openxmlformats.org/officeDocument/2006/relationships/image" Target="media/imgrId1693690db4f533a30.jpg"/><Relationship Id="rId8006690db4f53ccb2" Type="http://schemas.openxmlformats.org/officeDocument/2006/relationships/image" Target="media/imgrId8006690db4f53ccb2.jpg"/><Relationship Id="rId4390690db4f548bc5" Type="http://schemas.openxmlformats.org/officeDocument/2006/relationships/image" Target="media/imgrId4390690db4f548bc5.jpg"/><Relationship Id="rId9100690db4f555f57" Type="http://schemas.openxmlformats.org/officeDocument/2006/relationships/image" Target="media/imgrId9100690db4f555f57.jpg"/><Relationship Id="rId4344690db4f56086c" Type="http://schemas.openxmlformats.org/officeDocument/2006/relationships/image" Target="media/imgrId4344690db4f56086c.jpg"/><Relationship Id="rId6489690db4f568be9" Type="http://schemas.openxmlformats.org/officeDocument/2006/relationships/image" Target="media/imgrId6489690db4f568be9.jpg"/><Relationship Id="rId8379690db4f57109a" Type="http://schemas.openxmlformats.org/officeDocument/2006/relationships/image" Target="media/imgrId8379690db4f57109a.jpg"/><Relationship Id="rId2609690db4f575d8d" Type="http://schemas.openxmlformats.org/officeDocument/2006/relationships/image" Target="media/imgrId2609690db4f575d8d.jpg"/><Relationship Id="rId3569690db4f59284d" Type="http://schemas.openxmlformats.org/officeDocument/2006/relationships/image" Target="media/imgrId3569690db4f59284d.jpg"/><Relationship Id="rId8228690db4f59a760" Type="http://schemas.openxmlformats.org/officeDocument/2006/relationships/image" Target="media/imgrId8228690db4f59a760.jpg"/><Relationship Id="rId8879690db4f5a0590" Type="http://schemas.openxmlformats.org/officeDocument/2006/relationships/image" Target="media/imgrId8879690db4f5a0590.jpg"/><Relationship Id="rId9689690db4f5adb85" Type="http://schemas.openxmlformats.org/officeDocument/2006/relationships/image" Target="media/imgrId9689690db4f5adb85.jpg"/><Relationship Id="rId4716690db4f5b4f4e" Type="http://schemas.openxmlformats.org/officeDocument/2006/relationships/image" Target="media/imgrId4716690db4f5b4f4e.jpg"/><Relationship Id="rId7086690db4f5bbe4f" Type="http://schemas.openxmlformats.org/officeDocument/2006/relationships/image" Target="media/imgrId7086690db4f5bbe4f.jpg"/><Relationship Id="rId7252690db4f5c3eec" Type="http://schemas.openxmlformats.org/officeDocument/2006/relationships/image" Target="media/imgrId7252690db4f5c3eec.jpg"/><Relationship Id="rId3968690db4f5ca074" Type="http://schemas.openxmlformats.org/officeDocument/2006/relationships/image" Target="media/imgrId3968690db4f5ca074.jpg"/><Relationship Id="rId5193690db4f5d3abe" Type="http://schemas.openxmlformats.org/officeDocument/2006/relationships/image" Target="media/imgrId5193690db4f5d3abe.jpg"/><Relationship Id="rId6567690db4f5dad9b" Type="http://schemas.openxmlformats.org/officeDocument/2006/relationships/image" Target="media/imgrId6567690db4f5dad9b.jpg"/><Relationship Id="rId2707690db4f5e1789" Type="http://schemas.openxmlformats.org/officeDocument/2006/relationships/image" Target="media/imgrId2707690db4f5e1789.jpg"/><Relationship Id="rId2996690db4f5e9a5c" Type="http://schemas.openxmlformats.org/officeDocument/2006/relationships/image" Target="media/imgrId2996690db4f5e9a5c.jpg"/><Relationship Id="rId9414690db4f5f29b6" Type="http://schemas.openxmlformats.org/officeDocument/2006/relationships/image" Target="media/imgrId9414690db4f5f29b6.jpg"/><Relationship Id="rId8857690db4f609081" Type="http://schemas.openxmlformats.org/officeDocument/2006/relationships/image" Target="media/imgrId8857690db4f609081.jpg"/><Relationship Id="rId1169690db4f619152" Type="http://schemas.openxmlformats.org/officeDocument/2006/relationships/image" Target="media/imgrId1169690db4f619152.jpg"/><Relationship Id="rId5386690db4f6258ba" Type="http://schemas.openxmlformats.org/officeDocument/2006/relationships/image" Target="media/imgrId5386690db4f6258ba.jpg"/><Relationship Id="rId7039690db4f62d806" Type="http://schemas.openxmlformats.org/officeDocument/2006/relationships/image" Target="media/imgrId7039690db4f62d806.jpg"/><Relationship Id="rId6221690db4f6371b3" Type="http://schemas.openxmlformats.org/officeDocument/2006/relationships/image" Target="media/imgrId6221690db4f6371b3.jpg"/><Relationship Id="rId1036690db4f63cc1d" Type="http://schemas.openxmlformats.org/officeDocument/2006/relationships/image" Target="media/imgrId1036690db4f63cc1d.jpg"/><Relationship Id="rId9092690db4f6449aa" Type="http://schemas.openxmlformats.org/officeDocument/2006/relationships/image" Target="media/imgrId9092690db4f6449aa.jpg"/><Relationship Id="rId3618690db4f64d4e9" Type="http://schemas.openxmlformats.org/officeDocument/2006/relationships/image" Target="media/imgrId3618690db4f64d4e9.jpg"/><Relationship Id="rId9795690db4f6578ef" Type="http://schemas.openxmlformats.org/officeDocument/2006/relationships/image" Target="media/imgrId9795690db4f6578ef.jpg"/><Relationship Id="rId5773690db4f6617ae" Type="http://schemas.openxmlformats.org/officeDocument/2006/relationships/image" Target="media/imgrId5773690db4f6617ae.jpg"/><Relationship Id="rId3114690db4f668b28" Type="http://schemas.openxmlformats.org/officeDocument/2006/relationships/image" Target="media/imgrId3114690db4f668b28.jpg"/><Relationship Id="rId6389690db4f676430" Type="http://schemas.openxmlformats.org/officeDocument/2006/relationships/image" Target="media/imgrId6389690db4f676430.jpg"/><Relationship Id="rId9878690db4f680aa6" Type="http://schemas.openxmlformats.org/officeDocument/2006/relationships/image" Target="media/imgrId9878690db4f680aa6.jpg"/><Relationship Id="rId9271690db4f68b062" Type="http://schemas.openxmlformats.org/officeDocument/2006/relationships/image" Target="media/imgrId9271690db4f68b062.jpg"/><Relationship Id="rId7181690db4f690bcc" Type="http://schemas.openxmlformats.org/officeDocument/2006/relationships/image" Target="media/imgrId7181690db4f690bcc.jpg"/><Relationship Id="rId6038690db4f69a5b7" Type="http://schemas.openxmlformats.org/officeDocument/2006/relationships/image" Target="media/imgrId6038690db4f69a5b7.jpg"/><Relationship Id="rId4953690db4f6a040e" Type="http://schemas.openxmlformats.org/officeDocument/2006/relationships/image" Target="media/imgrId4953690db4f6a040e.jpg"/><Relationship Id="rId6283690db4f6b680a" Type="http://schemas.openxmlformats.org/officeDocument/2006/relationships/image" Target="media/imgrId6283690db4f6b680a.jpg"/><Relationship Id="rId6545690db4f6c06ca" Type="http://schemas.openxmlformats.org/officeDocument/2006/relationships/image" Target="media/imgrId6545690db4f6c06ca.jpg"/><Relationship Id="rId1965690db4f6c6613" Type="http://schemas.openxmlformats.org/officeDocument/2006/relationships/image" Target="media/imgrId1965690db4f6c6613.jpg"/><Relationship Id="rId1695690db4f6d1277" Type="http://schemas.openxmlformats.org/officeDocument/2006/relationships/image" Target="media/imgrId1695690db4f6d1277.jpg"/><Relationship Id="rId4106690db4f6e473b" Type="http://schemas.openxmlformats.org/officeDocument/2006/relationships/image" Target="media/imgrId4106690db4f6e473b.jpg"/><Relationship Id="rId9283690db4f6ecb3d" Type="http://schemas.openxmlformats.org/officeDocument/2006/relationships/image" Target="media/imgrId9283690db4f6ecb3d.jpg"/><Relationship Id="rId6229690db4f7012ea" Type="http://schemas.openxmlformats.org/officeDocument/2006/relationships/image" Target="media/imgrId6229690db4f7012ea.jpg"/><Relationship Id="rId1718690db4f70a061" Type="http://schemas.openxmlformats.org/officeDocument/2006/relationships/image" Target="media/imgrId1718690db4f70a061.jpg"/><Relationship Id="rId7299690db4f71b58e" Type="http://schemas.openxmlformats.org/officeDocument/2006/relationships/image" Target="media/imgrId7299690db4f71b58e.jpg"/><Relationship Id="rId9008690db4f728175" Type="http://schemas.openxmlformats.org/officeDocument/2006/relationships/image" Target="media/imgrId9008690db4f728175.jpg"/><Relationship Id="rId2862690db4f72d7da" Type="http://schemas.openxmlformats.org/officeDocument/2006/relationships/image" Target="media/imgrId2862690db4f72d7da.jpg"/><Relationship Id="rId1293690db4f73586a" Type="http://schemas.openxmlformats.org/officeDocument/2006/relationships/image" Target="media/imgrId1293690db4f73586a.jpg"/><Relationship Id="rId3724690db4f7405b1" Type="http://schemas.openxmlformats.org/officeDocument/2006/relationships/image" Target="media/imgrId3724690db4f7405b1.jpg"/><Relationship Id="rId7877690db4f7496a6" Type="http://schemas.openxmlformats.org/officeDocument/2006/relationships/image" Target="media/imgrId7877690db4f7496a6.jpg"/><Relationship Id="rId5394690db4f7577ad" Type="http://schemas.openxmlformats.org/officeDocument/2006/relationships/image" Target="media/imgrId5394690db4f7577ad.jpg"/><Relationship Id="rId6146690db4f760063" Type="http://schemas.openxmlformats.org/officeDocument/2006/relationships/image" Target="media/imgrId6146690db4f760063.jpg"/><Relationship Id="rId9547690db4f76992b" Type="http://schemas.openxmlformats.org/officeDocument/2006/relationships/image" Target="media/imgrId9547690db4f76992b.jpg"/><Relationship Id="rId8237690db4f76f11f" Type="http://schemas.openxmlformats.org/officeDocument/2006/relationships/image" Target="media/imgrId8237690db4f76f11f.jpg"/><Relationship Id="rId9310690db4f78097a" Type="http://schemas.openxmlformats.org/officeDocument/2006/relationships/image" Target="media/imgrId9310690db4f78097a.jpg"/><Relationship Id="rId5016690db4f78899e" Type="http://schemas.openxmlformats.org/officeDocument/2006/relationships/image" Target="media/imgrId5016690db4f78899e.jpg"/><Relationship Id="rId7526690db4f78fcb6" Type="http://schemas.openxmlformats.org/officeDocument/2006/relationships/image" Target="media/imgrId7526690db4f78fcb6.jpg"/><Relationship Id="rId8837690db4f79cfa9" Type="http://schemas.openxmlformats.org/officeDocument/2006/relationships/image" Target="media/imgrId8837690db4f79cfa9.jpg"/><Relationship Id="rId7367690db4f7aae8d" Type="http://schemas.openxmlformats.org/officeDocument/2006/relationships/image" Target="media/imgrId7367690db4f7aae8d.jpg"/><Relationship Id="rId2501690db4f7b4916" Type="http://schemas.openxmlformats.org/officeDocument/2006/relationships/image" Target="media/imgrId2501690db4f7b4916.jpg"/><Relationship Id="rId3711690db4f7bd2ae" Type="http://schemas.openxmlformats.org/officeDocument/2006/relationships/image" Target="media/imgrId3711690db4f7bd2ae.jpg"/><Relationship Id="rId2453690db4f7ce366" Type="http://schemas.openxmlformats.org/officeDocument/2006/relationships/image" Target="media/imgrId2453690db4f7ce366.jpg"/><Relationship Id="rId3389690db4f7d5feb" Type="http://schemas.openxmlformats.org/officeDocument/2006/relationships/image" Target="media/imgrId3389690db4f7d5feb.jpg"/><Relationship Id="rId4508690db4f7dee73" Type="http://schemas.openxmlformats.org/officeDocument/2006/relationships/image" Target="media/imgrId4508690db4f7dee73.jpg"/><Relationship Id="rId1303690db4f7e4cf0" Type="http://schemas.openxmlformats.org/officeDocument/2006/relationships/image" Target="media/imgrId1303690db4f7e4cf0.jpg"/><Relationship Id="rId3664690db4f7f0295" Type="http://schemas.openxmlformats.org/officeDocument/2006/relationships/image" Target="media/imgrId3664690db4f7f0295.jpg"/><Relationship Id="rId2700690db4f80693f" Type="http://schemas.openxmlformats.org/officeDocument/2006/relationships/image" Target="media/imgrId2700690db4f80693f.jpg"/><Relationship Id="rId2142690db4f8115d9" Type="http://schemas.openxmlformats.org/officeDocument/2006/relationships/image" Target="media/imgrId2142690db4f8115d9.jpg"/><Relationship Id="rId5839690db4f8170f0" Type="http://schemas.openxmlformats.org/officeDocument/2006/relationships/image" Target="media/imgrId5839690db4f8170f0.jpg"/><Relationship Id="rId5334690db4f81e7a3" Type="http://schemas.openxmlformats.org/officeDocument/2006/relationships/image" Target="media/imgrId5334690db4f81e7a3.jpg"/><Relationship Id="rId9259690db4f82615f" Type="http://schemas.openxmlformats.org/officeDocument/2006/relationships/image" Target="media/imgrId9259690db4f82615f.jpg"/><Relationship Id="rId7699690db4f82ea15" Type="http://schemas.openxmlformats.org/officeDocument/2006/relationships/image" Target="media/imgrId7699690db4f82ea15.jpg"/><Relationship Id="rId1512690db4f83acf1" Type="http://schemas.openxmlformats.org/officeDocument/2006/relationships/image" Target="media/imgrId1512690db4f83acf1.jpg"/><Relationship Id="rId4271690db4f8433ad" Type="http://schemas.openxmlformats.org/officeDocument/2006/relationships/image" Target="media/imgrId4271690db4f8433ad.jpg"/><Relationship Id="rId9932690db4f84ab4b" Type="http://schemas.openxmlformats.org/officeDocument/2006/relationships/image" Target="media/imgrId9932690db4f84ab4b.jpg"/><Relationship Id="rId3893690db4f8524d1" Type="http://schemas.openxmlformats.org/officeDocument/2006/relationships/image" Target="media/imgrId3893690db4f8524d1.jpg"/><Relationship Id="rId6212690db4f86019a" Type="http://schemas.openxmlformats.org/officeDocument/2006/relationships/image" Target="media/imgrId6212690db4f86019a.jpg"/><Relationship Id="rId1148690db4f86cb2a" Type="http://schemas.openxmlformats.org/officeDocument/2006/relationships/image" Target="media/imgrId1148690db4f86cb2a.jpg"/><Relationship Id="rId3700690db4f87a5a9" Type="http://schemas.openxmlformats.org/officeDocument/2006/relationships/image" Target="media/imgrId3700690db4f87a5a9.jpg"/><Relationship Id="rId4297690db4f886f52" Type="http://schemas.openxmlformats.org/officeDocument/2006/relationships/image" Target="media/imgrId4297690db4f886f52.jpg"/><Relationship Id="rId2978690db4f8953dd" Type="http://schemas.openxmlformats.org/officeDocument/2006/relationships/image" Target="media/imgrId2978690db4f8953dd.jpg"/><Relationship Id="rId3664690db4f8a4282" Type="http://schemas.openxmlformats.org/officeDocument/2006/relationships/image" Target="media/imgrId3664690db4f8a4282.jpg"/><Relationship Id="rId4319690db4f8b05c8" Type="http://schemas.openxmlformats.org/officeDocument/2006/relationships/image" Target="media/imgrId4319690db4f8b05c8.jpg"/><Relationship Id="rId4278690db4f8bb2d5" Type="http://schemas.openxmlformats.org/officeDocument/2006/relationships/image" Target="media/imgrId4278690db4f8bb2d5.jpg"/><Relationship Id="rId3256690db4f8c6aaa" Type="http://schemas.openxmlformats.org/officeDocument/2006/relationships/image" Target="media/imgrId3256690db4f8c6aaa.jpg"/><Relationship Id="rId4928690db4f8cdd63" Type="http://schemas.openxmlformats.org/officeDocument/2006/relationships/image" Target="media/imgrId4928690db4f8cdd63.jpg"/><Relationship Id="rId4612690db4f8d9dc6" Type="http://schemas.openxmlformats.org/officeDocument/2006/relationships/image" Target="media/imgrId4612690db4f8d9dc6.jpg"/><Relationship Id="rId3056690db4f8e5f21" Type="http://schemas.openxmlformats.org/officeDocument/2006/relationships/image" Target="media/imgrId3056690db4f8e5f21.jpg"/><Relationship Id="rId9917690db4f8ef84f" Type="http://schemas.openxmlformats.org/officeDocument/2006/relationships/image" Target="media/imgrId9917690db4f8ef84f.jpg"/><Relationship Id="rId1451690db4f900483" Type="http://schemas.openxmlformats.org/officeDocument/2006/relationships/image" Target="media/imgrId1451690db4f900483.jpg"/><Relationship Id="rId7420690db4f9103ee" Type="http://schemas.openxmlformats.org/officeDocument/2006/relationships/image" Target="media/imgrId7420690db4f9103ee.jpg"/><Relationship Id="rId7589690db4f91a84c" Type="http://schemas.openxmlformats.org/officeDocument/2006/relationships/image" Target="media/imgrId7589690db4f91a84c.jpg"/><Relationship Id="rId1394690db4f92736e" Type="http://schemas.openxmlformats.org/officeDocument/2006/relationships/image" Target="media/imgrId1394690db4f92736e.jpg"/><Relationship Id="rId3935690db4f932de1" Type="http://schemas.openxmlformats.org/officeDocument/2006/relationships/image" Target="media/imgrId3935690db4f932de1.jpg"/><Relationship Id="rId9478690db4f93ebb5" Type="http://schemas.openxmlformats.org/officeDocument/2006/relationships/image" Target="media/imgrId9478690db4f93ebb5.jpg"/><Relationship Id="rId1408690db4f9498d4" Type="http://schemas.openxmlformats.org/officeDocument/2006/relationships/image" Target="media/imgrId1408690db4f9498d4.jpg"/><Relationship Id="rId5153690db4f9559d2" Type="http://schemas.openxmlformats.org/officeDocument/2006/relationships/image" Target="media/imgrId5153690db4f9559d2.jpg"/><Relationship Id="rId1950690db4f96002a" Type="http://schemas.openxmlformats.org/officeDocument/2006/relationships/image" Target="media/imgrId1950690db4f96002a.jpg"/><Relationship Id="rId8138690db4f96a53a" Type="http://schemas.openxmlformats.org/officeDocument/2006/relationships/image" Target="media/imgrId8138690db4f96a53a.jpg"/><Relationship Id="rId6766690db4f976bfe" Type="http://schemas.openxmlformats.org/officeDocument/2006/relationships/image" Target="media/imgrId6766690db4f976bfe.jpg"/><Relationship Id="rId7622690db4f982cd6" Type="http://schemas.openxmlformats.org/officeDocument/2006/relationships/image" Target="media/imgrId7622690db4f982cd6.jpg"/><Relationship Id="rId6909690db4f98d693" Type="http://schemas.openxmlformats.org/officeDocument/2006/relationships/image" Target="media/imgrId6909690db4f98d693.jpg"/><Relationship Id="rId3123690db4f99978f" Type="http://schemas.openxmlformats.org/officeDocument/2006/relationships/image" Target="media/imgrId3123690db4f99978f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215450" Type="http://schemas.openxmlformats.org/officeDocument/2006/relationships/image" Target="media/imgrId3821545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215450" Type="http://schemas.openxmlformats.org/officeDocument/2006/relationships/image" Target="media/imgrId3821545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215450" Type="http://schemas.openxmlformats.org/officeDocument/2006/relationships/image" Target="media/imgrId3821545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215450" Type="http://schemas.openxmlformats.org/officeDocument/2006/relationships/image" Target="media/imgrId3821545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215450" Type="http://schemas.openxmlformats.org/officeDocument/2006/relationships/image" Target="media/imgrId3821545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215450" Type="http://schemas.openxmlformats.org/officeDocument/2006/relationships/image" Target="media/imgrId3821545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