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2493982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97523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747324" w:name="ctxt"/>
    <w:bookmarkEnd w:id="2474732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2223791" name="name9561690df560b87c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604690df560b87c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165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4004690df560b9fb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9312690df560ba19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65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165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165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1959391" name="name9590690df560bf45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591690df560bf44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At the first fuelling or if the tank was empty filling the fuel system 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7568690df560bfc3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6.4 point 8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6853690df560c01b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430923" name="name7879690df560cc246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667690df560cc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165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165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165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2046120" name="name6224690df560dbef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320690df560dbef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1469690df560dc69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9124117" name="name1611690df560e720b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6560690df560e72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6074690df560e7b6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 Only carry out the operations outdoors or in a well ventilated place.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filling the fuel system 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3290690df560e8f1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6.4 point 8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92534" name="name5339690df560efc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5690df560efc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2002690df560f04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971690df560f08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16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oil of type recommended ( </w:t>
            </w:r>
            <w:hyperlink r:id="rId2578690df560f14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8322690df560f16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17332229" name="name6718690df5611054f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2340690df561105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16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16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76000"/>
                  <wp:effectExtent b="0" l="0" r="0" t="0"/>
                  <wp:docPr id="12093609" name="name5263690df561267b6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4043690df56126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931690df56126d3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https://www.youtube.com/embed/cVpoy_m253A?rel=0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5688284" name="name8904690df56137aa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239690df56137aa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3205690df5613822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0064851" name="name9062690df5614761e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820690df5614761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16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789228" name="name7163690df5615bfa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494690df5615bf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16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16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16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mark.</w:t>
            </w:r>
          </w:p>
          <w:p>
            <w:pPr>
              <w:numPr>
                <w:ilvl w:val="0"/>
                <w:numId w:val="16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4.6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501155" name="name1667690df56171982" descr="Fig_3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3_3.jpg"/>
                          <pic:cNvPicPr/>
                        </pic:nvPicPr>
                        <pic:blipFill>
                          <a:blip r:embed="rId9134690df561719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412062" name="name8169690df56193716" descr="Fig._4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4.jpg"/>
                          <pic:cNvPicPr/>
                        </pic:nvPicPr>
                        <pic:blipFill>
                          <a:blip r:embed="rId6434690df56193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4.4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right"/>
              <w:textAlignment w:val="center"/>
            </w:pPr>
            <w:r>
              <w:rPr>
                <w:position w:val="-117"/>
              </w:rPr>
              <w:drawing>
                <wp:inline distT="0" distB="0" distL="0" distR="0">
                  <wp:extent cx="4752000" cy="1533600"/>
                  <wp:effectExtent b="0" l="0" r="0" t="0"/>
                  <wp:docPr id="51535598" name="name2770690df561bba74" descr="Fig._4.5_e_4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5_e_4.6.jpg"/>
                          <pic:cNvPicPr/>
                        </pic:nvPicPr>
                        <pic:blipFill>
                          <a:blip r:embed="rId5212690df561bba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righ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4.5 - Fig. 4.6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207690df561bc0c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https://www.youtube.com/embed/S79xPhTZMps?rel=0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 (only for Stage V configurations)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5220690df561bca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(see Par. ATS)</w:t>
              </w:r>
            </w:hyperlink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652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76334216" name="name7381690df561d5604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7272690df561d55f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652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1652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1652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1652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91918170" name="name7941690df561e4375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4465690df561e43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652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1652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1652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1652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62135413" name="name1376690df56206550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7906690df5620654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04168" name="name3122690df56215c8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737690df56215c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1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534">
    <w:multiLevelType w:val="hybridMultilevel"/>
    <w:lvl w:ilvl="0" w:tplc="58353971">
      <w:start w:val="1"/>
      <w:numFmt w:val="decimal"/>
      <w:lvlText w:val="%1."/>
      <w:lvlJc w:val="left"/>
      <w:pPr>
        <w:ind w:left="720" w:hanging="360"/>
      </w:pPr>
    </w:lvl>
    <w:lvl w:ilvl="1" w:tplc="58353971" w:tentative="1">
      <w:start w:val="1"/>
      <w:numFmt w:val="lowerLetter"/>
      <w:lvlText w:val="%2."/>
      <w:lvlJc w:val="left"/>
      <w:pPr>
        <w:ind w:left="1440" w:hanging="360"/>
      </w:pPr>
    </w:lvl>
    <w:lvl w:ilvl="2" w:tplc="58353971" w:tentative="1">
      <w:start w:val="1"/>
      <w:numFmt w:val="lowerRoman"/>
      <w:lvlText w:val="%3."/>
      <w:lvlJc w:val="right"/>
      <w:pPr>
        <w:ind w:left="2160" w:hanging="180"/>
      </w:pPr>
    </w:lvl>
    <w:lvl w:ilvl="3" w:tplc="58353971" w:tentative="1">
      <w:start w:val="1"/>
      <w:numFmt w:val="decimal"/>
      <w:lvlText w:val="%4."/>
      <w:lvlJc w:val="left"/>
      <w:pPr>
        <w:ind w:left="2880" w:hanging="360"/>
      </w:pPr>
    </w:lvl>
    <w:lvl w:ilvl="4" w:tplc="58353971" w:tentative="1">
      <w:start w:val="1"/>
      <w:numFmt w:val="lowerLetter"/>
      <w:lvlText w:val="%5."/>
      <w:lvlJc w:val="left"/>
      <w:pPr>
        <w:ind w:left="3600" w:hanging="360"/>
      </w:pPr>
    </w:lvl>
    <w:lvl w:ilvl="5" w:tplc="58353971" w:tentative="1">
      <w:start w:val="1"/>
      <w:numFmt w:val="lowerRoman"/>
      <w:lvlText w:val="%6."/>
      <w:lvlJc w:val="right"/>
      <w:pPr>
        <w:ind w:left="4320" w:hanging="180"/>
      </w:pPr>
    </w:lvl>
    <w:lvl w:ilvl="6" w:tplc="58353971" w:tentative="1">
      <w:start w:val="1"/>
      <w:numFmt w:val="decimal"/>
      <w:lvlText w:val="%7."/>
      <w:lvlJc w:val="left"/>
      <w:pPr>
        <w:ind w:left="5040" w:hanging="360"/>
      </w:pPr>
    </w:lvl>
    <w:lvl w:ilvl="7" w:tplc="58353971" w:tentative="1">
      <w:start w:val="1"/>
      <w:numFmt w:val="lowerLetter"/>
      <w:lvlText w:val="%8."/>
      <w:lvlJc w:val="left"/>
      <w:pPr>
        <w:ind w:left="5760" w:hanging="360"/>
      </w:pPr>
    </w:lvl>
    <w:lvl w:ilvl="8" w:tplc="58353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33">
    <w:multiLevelType w:val="hybridMultilevel"/>
    <w:lvl w:ilvl="0" w:tplc="45173039">
      <w:start w:val="1"/>
      <w:numFmt w:val="decimal"/>
      <w:lvlText w:val="%1."/>
      <w:lvlJc w:val="left"/>
      <w:pPr>
        <w:ind w:left="720" w:hanging="360"/>
      </w:pPr>
    </w:lvl>
    <w:lvl w:ilvl="1" w:tplc="45173039" w:tentative="1">
      <w:start w:val="1"/>
      <w:numFmt w:val="lowerLetter"/>
      <w:lvlText w:val="%2."/>
      <w:lvlJc w:val="left"/>
      <w:pPr>
        <w:ind w:left="1440" w:hanging="360"/>
      </w:pPr>
    </w:lvl>
    <w:lvl w:ilvl="2" w:tplc="45173039" w:tentative="1">
      <w:start w:val="1"/>
      <w:numFmt w:val="lowerRoman"/>
      <w:lvlText w:val="%3."/>
      <w:lvlJc w:val="right"/>
      <w:pPr>
        <w:ind w:left="2160" w:hanging="180"/>
      </w:pPr>
    </w:lvl>
    <w:lvl w:ilvl="3" w:tplc="45173039" w:tentative="1">
      <w:start w:val="1"/>
      <w:numFmt w:val="decimal"/>
      <w:lvlText w:val="%4."/>
      <w:lvlJc w:val="left"/>
      <w:pPr>
        <w:ind w:left="2880" w:hanging="360"/>
      </w:pPr>
    </w:lvl>
    <w:lvl w:ilvl="4" w:tplc="45173039" w:tentative="1">
      <w:start w:val="1"/>
      <w:numFmt w:val="lowerLetter"/>
      <w:lvlText w:val="%5."/>
      <w:lvlJc w:val="left"/>
      <w:pPr>
        <w:ind w:left="3600" w:hanging="360"/>
      </w:pPr>
    </w:lvl>
    <w:lvl w:ilvl="5" w:tplc="45173039" w:tentative="1">
      <w:start w:val="1"/>
      <w:numFmt w:val="lowerRoman"/>
      <w:lvlText w:val="%6."/>
      <w:lvlJc w:val="right"/>
      <w:pPr>
        <w:ind w:left="4320" w:hanging="180"/>
      </w:pPr>
    </w:lvl>
    <w:lvl w:ilvl="6" w:tplc="45173039" w:tentative="1">
      <w:start w:val="1"/>
      <w:numFmt w:val="decimal"/>
      <w:lvlText w:val="%7."/>
      <w:lvlJc w:val="left"/>
      <w:pPr>
        <w:ind w:left="5040" w:hanging="360"/>
      </w:pPr>
    </w:lvl>
    <w:lvl w:ilvl="7" w:tplc="45173039" w:tentative="1">
      <w:start w:val="1"/>
      <w:numFmt w:val="lowerLetter"/>
      <w:lvlText w:val="%8."/>
      <w:lvlJc w:val="left"/>
      <w:pPr>
        <w:ind w:left="5760" w:hanging="360"/>
      </w:pPr>
    </w:lvl>
    <w:lvl w:ilvl="8" w:tplc="45173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32">
    <w:multiLevelType w:val="hybridMultilevel"/>
    <w:lvl w:ilvl="0" w:tplc="77315464">
      <w:start w:val="1"/>
      <w:numFmt w:val="decimal"/>
      <w:lvlText w:val="%1."/>
      <w:lvlJc w:val="left"/>
      <w:pPr>
        <w:ind w:left="720" w:hanging="360"/>
      </w:pPr>
    </w:lvl>
    <w:lvl w:ilvl="1" w:tplc="77315464" w:tentative="1">
      <w:start w:val="1"/>
      <w:numFmt w:val="lowerLetter"/>
      <w:lvlText w:val="%2."/>
      <w:lvlJc w:val="left"/>
      <w:pPr>
        <w:ind w:left="1440" w:hanging="360"/>
      </w:pPr>
    </w:lvl>
    <w:lvl w:ilvl="2" w:tplc="77315464" w:tentative="1">
      <w:start w:val="1"/>
      <w:numFmt w:val="lowerRoman"/>
      <w:lvlText w:val="%3."/>
      <w:lvlJc w:val="right"/>
      <w:pPr>
        <w:ind w:left="2160" w:hanging="180"/>
      </w:pPr>
    </w:lvl>
    <w:lvl w:ilvl="3" w:tplc="77315464" w:tentative="1">
      <w:start w:val="1"/>
      <w:numFmt w:val="decimal"/>
      <w:lvlText w:val="%4."/>
      <w:lvlJc w:val="left"/>
      <w:pPr>
        <w:ind w:left="2880" w:hanging="360"/>
      </w:pPr>
    </w:lvl>
    <w:lvl w:ilvl="4" w:tplc="77315464" w:tentative="1">
      <w:start w:val="1"/>
      <w:numFmt w:val="lowerLetter"/>
      <w:lvlText w:val="%5."/>
      <w:lvlJc w:val="left"/>
      <w:pPr>
        <w:ind w:left="3600" w:hanging="360"/>
      </w:pPr>
    </w:lvl>
    <w:lvl w:ilvl="5" w:tplc="77315464" w:tentative="1">
      <w:start w:val="1"/>
      <w:numFmt w:val="lowerRoman"/>
      <w:lvlText w:val="%6."/>
      <w:lvlJc w:val="right"/>
      <w:pPr>
        <w:ind w:left="4320" w:hanging="180"/>
      </w:pPr>
    </w:lvl>
    <w:lvl w:ilvl="6" w:tplc="77315464" w:tentative="1">
      <w:start w:val="1"/>
      <w:numFmt w:val="decimal"/>
      <w:lvlText w:val="%7."/>
      <w:lvlJc w:val="left"/>
      <w:pPr>
        <w:ind w:left="5040" w:hanging="360"/>
      </w:pPr>
    </w:lvl>
    <w:lvl w:ilvl="7" w:tplc="77315464" w:tentative="1">
      <w:start w:val="1"/>
      <w:numFmt w:val="lowerLetter"/>
      <w:lvlText w:val="%8."/>
      <w:lvlJc w:val="left"/>
      <w:pPr>
        <w:ind w:left="5760" w:hanging="360"/>
      </w:pPr>
    </w:lvl>
    <w:lvl w:ilvl="8" w:tplc="77315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31">
    <w:multiLevelType w:val="hybridMultilevel"/>
    <w:lvl w:ilvl="0" w:tplc="64644920">
      <w:start w:val="1"/>
      <w:numFmt w:val="decimal"/>
      <w:lvlText w:val="%1."/>
      <w:lvlJc w:val="left"/>
      <w:pPr>
        <w:ind w:left="720" w:hanging="360"/>
      </w:pPr>
    </w:lvl>
    <w:lvl w:ilvl="1" w:tplc="64644920" w:tentative="1">
      <w:start w:val="1"/>
      <w:numFmt w:val="lowerLetter"/>
      <w:lvlText w:val="%2."/>
      <w:lvlJc w:val="left"/>
      <w:pPr>
        <w:ind w:left="1440" w:hanging="360"/>
      </w:pPr>
    </w:lvl>
    <w:lvl w:ilvl="2" w:tplc="64644920" w:tentative="1">
      <w:start w:val="1"/>
      <w:numFmt w:val="lowerRoman"/>
      <w:lvlText w:val="%3."/>
      <w:lvlJc w:val="right"/>
      <w:pPr>
        <w:ind w:left="2160" w:hanging="180"/>
      </w:pPr>
    </w:lvl>
    <w:lvl w:ilvl="3" w:tplc="64644920" w:tentative="1">
      <w:start w:val="1"/>
      <w:numFmt w:val="decimal"/>
      <w:lvlText w:val="%4."/>
      <w:lvlJc w:val="left"/>
      <w:pPr>
        <w:ind w:left="2880" w:hanging="360"/>
      </w:pPr>
    </w:lvl>
    <w:lvl w:ilvl="4" w:tplc="64644920" w:tentative="1">
      <w:start w:val="1"/>
      <w:numFmt w:val="lowerLetter"/>
      <w:lvlText w:val="%5."/>
      <w:lvlJc w:val="left"/>
      <w:pPr>
        <w:ind w:left="3600" w:hanging="360"/>
      </w:pPr>
    </w:lvl>
    <w:lvl w:ilvl="5" w:tplc="64644920" w:tentative="1">
      <w:start w:val="1"/>
      <w:numFmt w:val="lowerRoman"/>
      <w:lvlText w:val="%6."/>
      <w:lvlJc w:val="right"/>
      <w:pPr>
        <w:ind w:left="4320" w:hanging="180"/>
      </w:pPr>
    </w:lvl>
    <w:lvl w:ilvl="6" w:tplc="64644920" w:tentative="1">
      <w:start w:val="1"/>
      <w:numFmt w:val="decimal"/>
      <w:lvlText w:val="%7."/>
      <w:lvlJc w:val="left"/>
      <w:pPr>
        <w:ind w:left="5040" w:hanging="360"/>
      </w:pPr>
    </w:lvl>
    <w:lvl w:ilvl="7" w:tplc="64644920" w:tentative="1">
      <w:start w:val="1"/>
      <w:numFmt w:val="lowerLetter"/>
      <w:lvlText w:val="%8."/>
      <w:lvlJc w:val="left"/>
      <w:pPr>
        <w:ind w:left="5760" w:hanging="360"/>
      </w:pPr>
    </w:lvl>
    <w:lvl w:ilvl="8" w:tplc="64644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30">
    <w:multiLevelType w:val="hybridMultilevel"/>
    <w:lvl w:ilvl="0" w:tplc="86068141">
      <w:start w:val="1"/>
      <w:numFmt w:val="decimal"/>
      <w:lvlText w:val="%1."/>
      <w:lvlJc w:val="left"/>
      <w:pPr>
        <w:ind w:left="720" w:hanging="360"/>
      </w:pPr>
    </w:lvl>
    <w:lvl w:ilvl="1" w:tplc="86068141" w:tentative="1">
      <w:start w:val="1"/>
      <w:numFmt w:val="lowerLetter"/>
      <w:lvlText w:val="%2."/>
      <w:lvlJc w:val="left"/>
      <w:pPr>
        <w:ind w:left="1440" w:hanging="360"/>
      </w:pPr>
    </w:lvl>
    <w:lvl w:ilvl="2" w:tplc="86068141" w:tentative="1">
      <w:start w:val="1"/>
      <w:numFmt w:val="lowerRoman"/>
      <w:lvlText w:val="%3."/>
      <w:lvlJc w:val="right"/>
      <w:pPr>
        <w:ind w:left="2160" w:hanging="180"/>
      </w:pPr>
    </w:lvl>
    <w:lvl w:ilvl="3" w:tplc="86068141" w:tentative="1">
      <w:start w:val="1"/>
      <w:numFmt w:val="decimal"/>
      <w:lvlText w:val="%4."/>
      <w:lvlJc w:val="left"/>
      <w:pPr>
        <w:ind w:left="2880" w:hanging="360"/>
      </w:pPr>
    </w:lvl>
    <w:lvl w:ilvl="4" w:tplc="86068141" w:tentative="1">
      <w:start w:val="1"/>
      <w:numFmt w:val="lowerLetter"/>
      <w:lvlText w:val="%5."/>
      <w:lvlJc w:val="left"/>
      <w:pPr>
        <w:ind w:left="3600" w:hanging="360"/>
      </w:pPr>
    </w:lvl>
    <w:lvl w:ilvl="5" w:tplc="86068141" w:tentative="1">
      <w:start w:val="1"/>
      <w:numFmt w:val="lowerRoman"/>
      <w:lvlText w:val="%6."/>
      <w:lvlJc w:val="right"/>
      <w:pPr>
        <w:ind w:left="4320" w:hanging="180"/>
      </w:pPr>
    </w:lvl>
    <w:lvl w:ilvl="6" w:tplc="86068141" w:tentative="1">
      <w:start w:val="1"/>
      <w:numFmt w:val="decimal"/>
      <w:lvlText w:val="%7."/>
      <w:lvlJc w:val="left"/>
      <w:pPr>
        <w:ind w:left="5040" w:hanging="360"/>
      </w:pPr>
    </w:lvl>
    <w:lvl w:ilvl="7" w:tplc="86068141" w:tentative="1">
      <w:start w:val="1"/>
      <w:numFmt w:val="lowerLetter"/>
      <w:lvlText w:val="%8."/>
      <w:lvlJc w:val="left"/>
      <w:pPr>
        <w:ind w:left="5760" w:hanging="360"/>
      </w:pPr>
    </w:lvl>
    <w:lvl w:ilvl="8" w:tplc="86068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29">
    <w:multiLevelType w:val="hybridMultilevel"/>
    <w:lvl w:ilvl="0" w:tplc="52569596">
      <w:start w:val="1"/>
      <w:numFmt w:val="decimal"/>
      <w:lvlText w:val="%1."/>
      <w:lvlJc w:val="left"/>
      <w:pPr>
        <w:ind w:left="720" w:hanging="360"/>
      </w:pPr>
    </w:lvl>
    <w:lvl w:ilvl="1" w:tplc="52569596" w:tentative="1">
      <w:start w:val="1"/>
      <w:numFmt w:val="lowerLetter"/>
      <w:lvlText w:val="%2."/>
      <w:lvlJc w:val="left"/>
      <w:pPr>
        <w:ind w:left="1440" w:hanging="360"/>
      </w:pPr>
    </w:lvl>
    <w:lvl w:ilvl="2" w:tplc="52569596" w:tentative="1">
      <w:start w:val="1"/>
      <w:numFmt w:val="lowerRoman"/>
      <w:lvlText w:val="%3."/>
      <w:lvlJc w:val="right"/>
      <w:pPr>
        <w:ind w:left="2160" w:hanging="180"/>
      </w:pPr>
    </w:lvl>
    <w:lvl w:ilvl="3" w:tplc="52569596" w:tentative="1">
      <w:start w:val="1"/>
      <w:numFmt w:val="decimal"/>
      <w:lvlText w:val="%4."/>
      <w:lvlJc w:val="left"/>
      <w:pPr>
        <w:ind w:left="2880" w:hanging="360"/>
      </w:pPr>
    </w:lvl>
    <w:lvl w:ilvl="4" w:tplc="52569596" w:tentative="1">
      <w:start w:val="1"/>
      <w:numFmt w:val="lowerLetter"/>
      <w:lvlText w:val="%5."/>
      <w:lvlJc w:val="left"/>
      <w:pPr>
        <w:ind w:left="3600" w:hanging="360"/>
      </w:pPr>
    </w:lvl>
    <w:lvl w:ilvl="5" w:tplc="52569596" w:tentative="1">
      <w:start w:val="1"/>
      <w:numFmt w:val="lowerRoman"/>
      <w:lvlText w:val="%6."/>
      <w:lvlJc w:val="right"/>
      <w:pPr>
        <w:ind w:left="4320" w:hanging="180"/>
      </w:pPr>
    </w:lvl>
    <w:lvl w:ilvl="6" w:tplc="52569596" w:tentative="1">
      <w:start w:val="1"/>
      <w:numFmt w:val="decimal"/>
      <w:lvlText w:val="%7."/>
      <w:lvlJc w:val="left"/>
      <w:pPr>
        <w:ind w:left="5040" w:hanging="360"/>
      </w:pPr>
    </w:lvl>
    <w:lvl w:ilvl="7" w:tplc="52569596" w:tentative="1">
      <w:start w:val="1"/>
      <w:numFmt w:val="lowerLetter"/>
      <w:lvlText w:val="%8."/>
      <w:lvlJc w:val="left"/>
      <w:pPr>
        <w:ind w:left="5760" w:hanging="360"/>
      </w:pPr>
    </w:lvl>
    <w:lvl w:ilvl="8" w:tplc="52569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28">
    <w:multiLevelType w:val="hybridMultilevel"/>
    <w:lvl w:ilvl="0" w:tplc="697177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528">
    <w:abstractNumId w:val="16528"/>
  </w:num>
  <w:num w:numId="16529">
    <w:abstractNumId w:val="16529"/>
  </w:num>
  <w:num w:numId="16530">
    <w:abstractNumId w:val="16530"/>
  </w:num>
  <w:num w:numId="16531">
    <w:abstractNumId w:val="16531"/>
  </w:num>
  <w:num w:numId="16532">
    <w:abstractNumId w:val="16532"/>
  </w:num>
  <w:num w:numId="16533">
    <w:abstractNumId w:val="16533"/>
  </w:num>
  <w:num w:numId="16534">
    <w:abstractNumId w:val="165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21209900" Type="http://schemas.openxmlformats.org/officeDocument/2006/relationships/comments" Target="comments.xml"/><Relationship Id="rId512666760" Type="http://schemas.microsoft.com/office/2011/relationships/commentsExtended" Target="commentsExtended.xml"/><Relationship Id="rId99752334" Type="http://schemas.openxmlformats.org/officeDocument/2006/relationships/image" Target="media/imgrId99752334.jpg"/><Relationship Id="rId4004690df560b9fba" Type="http://schemas.openxmlformats.org/officeDocument/2006/relationships/hyperlink" Target="https://iservice.lombardini.it/jsp/Template2/manuale.jsp?id=71&amp;parent=962" TargetMode="External"/><Relationship Id="rId9312690df560ba194" Type="http://schemas.openxmlformats.org/officeDocument/2006/relationships/hyperlink" Target="https://iservice.lombardini.it/jsp/Template2/manuale.jsp?id=70&amp;parent=962" TargetMode="External"/><Relationship Id="rId7568690df560bfc39" Type="http://schemas.openxmlformats.org/officeDocument/2006/relationships/hyperlink" Target="https://iservice.lombardini.it/jsp/Template2/manuale.jsp?id=86&amp;parent=962" TargetMode="External"/><Relationship Id="rId6853690df560c01bf" Type="http://schemas.openxmlformats.org/officeDocument/2006/relationships/hyperlink" Target="https://iservice.lombardini.it/jsp/Template2/manuale.jsp?id=89&amp;parent=962" TargetMode="External"/><Relationship Id="rId1469690df560dc693" Type="http://schemas.openxmlformats.org/officeDocument/2006/relationships/hyperlink" Target="https://iservice.lombardini.it/jsp/Template2/manuale.jsp?id=60&amp;parent=962" TargetMode="External"/><Relationship Id="rId6074690df560e7b63" Type="http://schemas.openxmlformats.org/officeDocument/2006/relationships/hyperlink" Target="https://iservice.lombardini.it/jsp/Template2/manuale.jsp?id=56&amp;parent=962" TargetMode="External"/><Relationship Id="rId3290690df560e8f18" Type="http://schemas.openxmlformats.org/officeDocument/2006/relationships/hyperlink" Target="https://iservice.lombardini.it/jsp/Template2/manuale.jsp?id=86&amp;parent=962" TargetMode="External"/><Relationship Id="rId2002690df560f0430" Type="http://schemas.openxmlformats.org/officeDocument/2006/relationships/hyperlink" Target="https://iservice.lombardini.it/jsp/Template2/manuale.jsp?id=55&amp;parent=962" TargetMode="External"/><Relationship Id="rId1971690df560f084d" Type="http://schemas.openxmlformats.org/officeDocument/2006/relationships/hyperlink" Target="https://iservice.lombardini.it/jsp/Template2/manuale.jsp?id=60&amp;parent=962" TargetMode="External"/><Relationship Id="rId2578690df560f14fc" Type="http://schemas.openxmlformats.org/officeDocument/2006/relationships/hyperlink" Target="https://iservice.lombardini.it/jsp/Template2/manuale.jsp?id=53&amp;parent=962" TargetMode="External"/><Relationship Id="rId8322690df560f16ac" Type="http://schemas.openxmlformats.org/officeDocument/2006/relationships/hyperlink" Target="https://iservice.lombardini.it/jsp/Template2/manuale.jsp?id=55&amp;parent=962" TargetMode="External"/><Relationship Id="rId7931690df56126d38" Type="http://schemas.openxmlformats.org/officeDocument/2006/relationships/hyperlink" Target="https://www.youtube.com/embed/cVpoy_m253A?rel=0" TargetMode="External"/><Relationship Id="rId3205690df56138221" Type="http://schemas.openxmlformats.org/officeDocument/2006/relationships/hyperlink" Target="https://iservice.lombardini.it/jsp/Template2/manuale.jsp?id=60&amp;parent=962" TargetMode="External"/><Relationship Id="rId2207690df561bc0cb" Type="http://schemas.openxmlformats.org/officeDocument/2006/relationships/hyperlink" Target="https://www.youtube.com/embed/S79xPhTZMps?rel=0" TargetMode="External"/><Relationship Id="rId5220690df561bcae9" Type="http://schemas.openxmlformats.org/officeDocument/2006/relationships/hyperlink" Target="https://iservice.lombardini.it/jsp/Template4/manuale.jsp?id=2664&amp;parent=962" TargetMode="External"/><Relationship Id="rId9604690df560b87cb" Type="http://schemas.openxmlformats.org/officeDocument/2006/relationships/image" Target="media/imgrId9604690df560b87cb.jpg"/><Relationship Id="rId7591690df560bf44f" Type="http://schemas.openxmlformats.org/officeDocument/2006/relationships/image" Target="media/imgrId7591690df560bf44f.jpg"/><Relationship Id="rId6667690df560cc243" Type="http://schemas.openxmlformats.org/officeDocument/2006/relationships/image" Target="media/imgrId6667690df560cc243.jpg"/><Relationship Id="rId3320690df560dbef3" Type="http://schemas.openxmlformats.org/officeDocument/2006/relationships/image" Target="media/imgrId3320690df560dbef3.jpg"/><Relationship Id="rId6560690df560e7208" Type="http://schemas.openxmlformats.org/officeDocument/2006/relationships/image" Target="media/imgrId6560690df560e7208.jpg"/><Relationship Id="rId3035690df560efcd6" Type="http://schemas.openxmlformats.org/officeDocument/2006/relationships/image" Target="media/imgrId3035690df560efcd6.jpg"/><Relationship Id="rId2340690df5611054b" Type="http://schemas.openxmlformats.org/officeDocument/2006/relationships/image" Target="media/imgrId2340690df5611054b.jpg"/><Relationship Id="rId4043690df561267b1" Type="http://schemas.openxmlformats.org/officeDocument/2006/relationships/image" Target="media/imgrId4043690df561267b1.jpg"/><Relationship Id="rId3239690df56137aab" Type="http://schemas.openxmlformats.org/officeDocument/2006/relationships/image" Target="media/imgrId3239690df56137aab.jpg"/><Relationship Id="rId6820690df5614761a" Type="http://schemas.openxmlformats.org/officeDocument/2006/relationships/image" Target="media/imgrId6820690df5614761a.jpg"/><Relationship Id="rId8494690df5615bfa1" Type="http://schemas.openxmlformats.org/officeDocument/2006/relationships/image" Target="media/imgrId8494690df5615bfa1.jpg"/><Relationship Id="rId9134690df5617197e" Type="http://schemas.openxmlformats.org/officeDocument/2006/relationships/image" Target="media/imgrId9134690df5617197e.jpg"/><Relationship Id="rId6434690df56193712" Type="http://schemas.openxmlformats.org/officeDocument/2006/relationships/image" Target="media/imgrId6434690df56193712.jpg"/><Relationship Id="rId5212690df561bba70" Type="http://schemas.openxmlformats.org/officeDocument/2006/relationships/image" Target="media/imgrId5212690df561bba70.jpg"/><Relationship Id="rId7272690df561d55ff" Type="http://schemas.openxmlformats.org/officeDocument/2006/relationships/image" Target="media/imgrId7272690df561d55ff.png"/><Relationship Id="rId4465690df561e4372" Type="http://schemas.openxmlformats.org/officeDocument/2006/relationships/image" Target="media/imgrId4465690df561e4372.png"/><Relationship Id="rId7906690df5620654c" Type="http://schemas.openxmlformats.org/officeDocument/2006/relationships/image" Target="media/imgrId7906690df5620654c.png"/><Relationship Id="rId6737690df56215c83" Type="http://schemas.openxmlformats.org/officeDocument/2006/relationships/image" Target="media/imgrId6737690df56215c83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752334" Type="http://schemas.openxmlformats.org/officeDocument/2006/relationships/image" Target="media/imgrId9975233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752334" Type="http://schemas.openxmlformats.org/officeDocument/2006/relationships/image" Target="media/imgrId9975233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752334" Type="http://schemas.openxmlformats.org/officeDocument/2006/relationships/image" Target="media/imgrId9975233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752334" Type="http://schemas.openxmlformats.org/officeDocument/2006/relationships/image" Target="media/imgrId9975233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752334" Type="http://schemas.openxmlformats.org/officeDocument/2006/relationships/image" Target="media/imgrId9975233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752334" Type="http://schemas.openxmlformats.org/officeDocument/2006/relationships/image" Target="media/imgrId9975233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