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328498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83248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600013" w:name="ctxt"/>
    <w:bookmarkEnd w:id="816000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28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2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28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75690e2c1f6465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964690e2c1f6480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28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486690e2c1f64f2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3450304" name="name2924690e2c1f8268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109690e2c1f8267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4998356" name="name5837690e2c1f92e6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661690e2c1f92e6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28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28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28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1570066" name="name2964690e2c1f9e2c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366690e2c1f9e2c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5948952" name="name6813690e2c1fd1a7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778690e2c1fd1a7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2624060" name="name1362690e2c1ff154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93690e2c1ff153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566187" name="name2536690e2c20159f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402690e2c20159f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215416" name="name6261690e2c2027f1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95690e2c2027f1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286">
    <w:multiLevelType w:val="hybridMultilevel"/>
    <w:lvl w:ilvl="0" w:tplc="94071161">
      <w:start w:val="1"/>
      <w:numFmt w:val="decimal"/>
      <w:lvlText w:val="%1."/>
      <w:lvlJc w:val="left"/>
      <w:pPr>
        <w:ind w:left="720" w:hanging="360"/>
      </w:pPr>
    </w:lvl>
    <w:lvl w:ilvl="1" w:tplc="94071161" w:tentative="1">
      <w:start w:val="1"/>
      <w:numFmt w:val="lowerLetter"/>
      <w:lvlText w:val="%2."/>
      <w:lvlJc w:val="left"/>
      <w:pPr>
        <w:ind w:left="1440" w:hanging="360"/>
      </w:pPr>
    </w:lvl>
    <w:lvl w:ilvl="2" w:tplc="94071161" w:tentative="1">
      <w:start w:val="1"/>
      <w:numFmt w:val="lowerRoman"/>
      <w:lvlText w:val="%3."/>
      <w:lvlJc w:val="right"/>
      <w:pPr>
        <w:ind w:left="2160" w:hanging="180"/>
      </w:pPr>
    </w:lvl>
    <w:lvl w:ilvl="3" w:tplc="94071161" w:tentative="1">
      <w:start w:val="1"/>
      <w:numFmt w:val="decimal"/>
      <w:lvlText w:val="%4."/>
      <w:lvlJc w:val="left"/>
      <w:pPr>
        <w:ind w:left="2880" w:hanging="360"/>
      </w:pPr>
    </w:lvl>
    <w:lvl w:ilvl="4" w:tplc="94071161" w:tentative="1">
      <w:start w:val="1"/>
      <w:numFmt w:val="lowerLetter"/>
      <w:lvlText w:val="%5."/>
      <w:lvlJc w:val="left"/>
      <w:pPr>
        <w:ind w:left="3600" w:hanging="360"/>
      </w:pPr>
    </w:lvl>
    <w:lvl w:ilvl="5" w:tplc="94071161" w:tentative="1">
      <w:start w:val="1"/>
      <w:numFmt w:val="lowerRoman"/>
      <w:lvlText w:val="%6."/>
      <w:lvlJc w:val="right"/>
      <w:pPr>
        <w:ind w:left="4320" w:hanging="180"/>
      </w:pPr>
    </w:lvl>
    <w:lvl w:ilvl="6" w:tplc="94071161" w:tentative="1">
      <w:start w:val="1"/>
      <w:numFmt w:val="decimal"/>
      <w:lvlText w:val="%7."/>
      <w:lvlJc w:val="left"/>
      <w:pPr>
        <w:ind w:left="5040" w:hanging="360"/>
      </w:pPr>
    </w:lvl>
    <w:lvl w:ilvl="7" w:tplc="94071161" w:tentative="1">
      <w:start w:val="1"/>
      <w:numFmt w:val="lowerLetter"/>
      <w:lvlText w:val="%8."/>
      <w:lvlJc w:val="left"/>
      <w:pPr>
        <w:ind w:left="5760" w:hanging="360"/>
      </w:pPr>
    </w:lvl>
    <w:lvl w:ilvl="8" w:tplc="94071161" w:tentative="1">
      <w:start w:val="1"/>
      <w:numFmt w:val="lowerRoman"/>
      <w:lvlText w:val="%9."/>
      <w:lvlJc w:val="right"/>
      <w:pPr>
        <w:ind w:left="6480" w:hanging="180"/>
      </w:pPr>
    </w:lvl>
  </w:abstractNum>
  <w:abstractNum w:abstractNumId="20285">
    <w:multiLevelType w:val="hybridMultilevel"/>
    <w:lvl w:ilvl="0" w:tplc="278105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285">
    <w:abstractNumId w:val="20285"/>
  </w:num>
  <w:num w:numId="20286">
    <w:abstractNumId w:val="20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9461547" Type="http://schemas.openxmlformats.org/officeDocument/2006/relationships/comments" Target="comments.xml"/><Relationship Id="rId745933934" Type="http://schemas.microsoft.com/office/2011/relationships/commentsExtended" Target="commentsExtended.xml"/><Relationship Id="rId78832482" Type="http://schemas.openxmlformats.org/officeDocument/2006/relationships/image" Target="media/imgrId78832482.jpg"/><Relationship Id="rId8875690e2c1f64650" Type="http://schemas.openxmlformats.org/officeDocument/2006/relationships/hyperlink" Target="http://www.kohlerengines.com/home.htm" TargetMode="External"/><Relationship Id="rId1964690e2c1f64805" Type="http://schemas.openxmlformats.org/officeDocument/2006/relationships/hyperlink" Target="http://dealers.kohlerpower.it/" TargetMode="External"/><Relationship Id="rId2486690e2c1f64f24" Type="http://schemas.openxmlformats.org/officeDocument/2006/relationships/hyperlink" Target="http://www.kohlerengines.com/home.htm" TargetMode="External"/><Relationship Id="rId3109690e2c1f8267a" Type="http://schemas.openxmlformats.org/officeDocument/2006/relationships/image" Target="media/imgrId3109690e2c1f8267a.jpg"/><Relationship Id="rId9661690e2c1f92e60" Type="http://schemas.openxmlformats.org/officeDocument/2006/relationships/image" Target="media/imgrId9661690e2c1f92e60.jpg"/><Relationship Id="rId7366690e2c1f9e2ca" Type="http://schemas.openxmlformats.org/officeDocument/2006/relationships/image" Target="media/imgrId7366690e2c1f9e2ca.jpg"/><Relationship Id="rId4778690e2c1fd1a74" Type="http://schemas.openxmlformats.org/officeDocument/2006/relationships/image" Target="media/imgrId4778690e2c1fd1a74.jpg"/><Relationship Id="rId3093690e2c1ff153e" Type="http://schemas.openxmlformats.org/officeDocument/2006/relationships/image" Target="media/imgrId3093690e2c1ff153e.jpg"/><Relationship Id="rId9402690e2c20159f2" Type="http://schemas.openxmlformats.org/officeDocument/2006/relationships/image" Target="media/imgrId9402690e2c20159f2.jpg"/><Relationship Id="rId6195690e2c2027f18" Type="http://schemas.openxmlformats.org/officeDocument/2006/relationships/image" Target="media/imgrId6195690e2c2027f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832482" Type="http://schemas.openxmlformats.org/officeDocument/2006/relationships/image" Target="media/imgrId7883248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832482" Type="http://schemas.openxmlformats.org/officeDocument/2006/relationships/image" Target="media/imgrId7883248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832482" Type="http://schemas.openxmlformats.org/officeDocument/2006/relationships/image" Target="media/imgrId7883248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832482" Type="http://schemas.openxmlformats.org/officeDocument/2006/relationships/image" Target="media/imgrId7883248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832482" Type="http://schemas.openxmlformats.org/officeDocument/2006/relationships/image" Target="media/imgrId7883248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832482" Type="http://schemas.openxmlformats.org/officeDocument/2006/relationships/image" Target="media/imgrId788324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