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729340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04539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700618" w:name="ctxt"/>
    <w:bookmarkEnd w:id="4470061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1914752" name="name2238690e2c65db09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578690e2c65db08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9122081" name="name6844690e2c6612036"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638690e2c6612031"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30549454" name="name5194690e2c6625a4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705690e2c6625a41"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27988" name="name3462690e2c662b9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7690e2c662b9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19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19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19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19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19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65440" name="name6314690e2c6630df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87690e2c6630d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9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19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19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19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19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5161252" name="name9119690e2c663b005"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576690e2c663b00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7957522" name="name8314690e2c6646714"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847690e2c664670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0074979" name="name7160690e2c664e7f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126690e2c664e7e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19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19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19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274050" name="name9460690e2c665ae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65690e2c665ae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19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890344" name="name8931690e2c666077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641690e2c66607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019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019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019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9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632757" name="name6716690e2c66715db"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411690e2c66715d6"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2654030" name="name8139690e2c66794de"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475690e2c66794d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3529824" name="name9709690e2c6683301"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810690e2c66832fd"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9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19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986621" name="name9531690e2c668be4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27690e2c668be4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19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19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9137090" name="name5141690e2c669bda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577690e2c669bda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0191">
    <w:multiLevelType w:val="hybridMultilevel"/>
    <w:lvl w:ilvl="0" w:tplc="63734996">
      <w:start w:val="1"/>
      <w:numFmt w:val="decimal"/>
      <w:lvlText w:val="%1."/>
      <w:lvlJc w:val="left"/>
      <w:pPr>
        <w:ind w:left="720" w:hanging="360"/>
      </w:pPr>
    </w:lvl>
    <w:lvl w:ilvl="1" w:tplc="63734996" w:tentative="1">
      <w:start w:val="1"/>
      <w:numFmt w:val="lowerLetter"/>
      <w:lvlText w:val="%2."/>
      <w:lvlJc w:val="left"/>
      <w:pPr>
        <w:ind w:left="1440" w:hanging="360"/>
      </w:pPr>
    </w:lvl>
    <w:lvl w:ilvl="2" w:tplc="63734996" w:tentative="1">
      <w:start w:val="1"/>
      <w:numFmt w:val="lowerRoman"/>
      <w:lvlText w:val="%3."/>
      <w:lvlJc w:val="right"/>
      <w:pPr>
        <w:ind w:left="2160" w:hanging="180"/>
      </w:pPr>
    </w:lvl>
    <w:lvl w:ilvl="3" w:tplc="63734996" w:tentative="1">
      <w:start w:val="1"/>
      <w:numFmt w:val="decimal"/>
      <w:lvlText w:val="%4."/>
      <w:lvlJc w:val="left"/>
      <w:pPr>
        <w:ind w:left="2880" w:hanging="360"/>
      </w:pPr>
    </w:lvl>
    <w:lvl w:ilvl="4" w:tplc="63734996" w:tentative="1">
      <w:start w:val="1"/>
      <w:numFmt w:val="lowerLetter"/>
      <w:lvlText w:val="%5."/>
      <w:lvlJc w:val="left"/>
      <w:pPr>
        <w:ind w:left="3600" w:hanging="360"/>
      </w:pPr>
    </w:lvl>
    <w:lvl w:ilvl="5" w:tplc="63734996" w:tentative="1">
      <w:start w:val="1"/>
      <w:numFmt w:val="lowerRoman"/>
      <w:lvlText w:val="%6."/>
      <w:lvlJc w:val="right"/>
      <w:pPr>
        <w:ind w:left="4320" w:hanging="180"/>
      </w:pPr>
    </w:lvl>
    <w:lvl w:ilvl="6" w:tplc="63734996" w:tentative="1">
      <w:start w:val="1"/>
      <w:numFmt w:val="decimal"/>
      <w:lvlText w:val="%7."/>
      <w:lvlJc w:val="left"/>
      <w:pPr>
        <w:ind w:left="5040" w:hanging="360"/>
      </w:pPr>
    </w:lvl>
    <w:lvl w:ilvl="7" w:tplc="63734996" w:tentative="1">
      <w:start w:val="1"/>
      <w:numFmt w:val="lowerLetter"/>
      <w:lvlText w:val="%8."/>
      <w:lvlJc w:val="left"/>
      <w:pPr>
        <w:ind w:left="5760" w:hanging="360"/>
      </w:pPr>
    </w:lvl>
    <w:lvl w:ilvl="8" w:tplc="63734996" w:tentative="1">
      <w:start w:val="1"/>
      <w:numFmt w:val="lowerRoman"/>
      <w:lvlText w:val="%9."/>
      <w:lvlJc w:val="right"/>
      <w:pPr>
        <w:ind w:left="6480" w:hanging="180"/>
      </w:pPr>
    </w:lvl>
  </w:abstractNum>
  <w:abstractNum w:abstractNumId="10190">
    <w:multiLevelType w:val="hybridMultilevel"/>
    <w:lvl w:ilvl="0" w:tplc="344359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190">
    <w:abstractNumId w:val="10190"/>
  </w:num>
  <w:num w:numId="10191">
    <w:abstractNumId w:val="101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9312292" Type="http://schemas.openxmlformats.org/officeDocument/2006/relationships/comments" Target="comments.xml"/><Relationship Id="rId591545952" Type="http://schemas.microsoft.com/office/2011/relationships/commentsExtended" Target="commentsExtended.xml"/><Relationship Id="rId11045391" Type="http://schemas.openxmlformats.org/officeDocument/2006/relationships/image" Target="media/imgrId11045391.jpg"/><Relationship Id="rId6578690e2c65db08b" Type="http://schemas.openxmlformats.org/officeDocument/2006/relationships/image" Target="media/imgrId6578690e2c65db08b.jpg"/><Relationship Id="rId9638690e2c6612031" Type="http://schemas.openxmlformats.org/officeDocument/2006/relationships/image" Target="media/imgrId9638690e2c6612031.jpg"/><Relationship Id="rId9705690e2c6625a41" Type="http://schemas.openxmlformats.org/officeDocument/2006/relationships/image" Target="media/imgrId9705690e2c6625a41.jpg"/><Relationship Id="rId7217690e2c662b95d" Type="http://schemas.openxmlformats.org/officeDocument/2006/relationships/image" Target="media/imgrId7217690e2c662b95d.jpg"/><Relationship Id="rId1587690e2c6630df6" Type="http://schemas.openxmlformats.org/officeDocument/2006/relationships/image" Target="media/imgrId1587690e2c6630df6.jpg"/><Relationship Id="rId1576690e2c663b000" Type="http://schemas.openxmlformats.org/officeDocument/2006/relationships/image" Target="media/imgrId1576690e2c663b000.jpg"/><Relationship Id="rId9847690e2c664670e" Type="http://schemas.openxmlformats.org/officeDocument/2006/relationships/image" Target="media/imgrId9847690e2c664670e.jpg"/><Relationship Id="rId1126690e2c664e7eb" Type="http://schemas.openxmlformats.org/officeDocument/2006/relationships/image" Target="media/imgrId1126690e2c664e7eb.jpg"/><Relationship Id="rId8265690e2c665ae12" Type="http://schemas.openxmlformats.org/officeDocument/2006/relationships/image" Target="media/imgrId8265690e2c665ae12.png"/><Relationship Id="rId2641690e2c6660775" Type="http://schemas.openxmlformats.org/officeDocument/2006/relationships/image" Target="media/imgrId2641690e2c6660775.png"/><Relationship Id="rId9411690e2c66715d6" Type="http://schemas.openxmlformats.org/officeDocument/2006/relationships/image" Target="media/imgrId9411690e2c66715d6.jpg"/><Relationship Id="rId9475690e2c66794d9" Type="http://schemas.openxmlformats.org/officeDocument/2006/relationships/image" Target="media/imgrId9475690e2c66794d9.jpg"/><Relationship Id="rId2810690e2c66832fd" Type="http://schemas.openxmlformats.org/officeDocument/2006/relationships/image" Target="media/imgrId2810690e2c66832fd.jpg"/><Relationship Id="rId5027690e2c668be43" Type="http://schemas.openxmlformats.org/officeDocument/2006/relationships/image" Target="media/imgrId5027690e2c668be43.png"/><Relationship Id="rId6577690e2c669bda3" Type="http://schemas.openxmlformats.org/officeDocument/2006/relationships/image" Target="media/imgrId6577690e2c669bda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1045391" Type="http://schemas.openxmlformats.org/officeDocument/2006/relationships/image" Target="media/imgrId1104539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1045391" Type="http://schemas.openxmlformats.org/officeDocument/2006/relationships/image" Target="media/imgrId1104539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1045391" Type="http://schemas.openxmlformats.org/officeDocument/2006/relationships/image" Target="media/imgrId1104539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1045391" Type="http://schemas.openxmlformats.org/officeDocument/2006/relationships/image" Target="media/imgrId1104539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1045391" Type="http://schemas.openxmlformats.org/officeDocument/2006/relationships/image" Target="media/imgrId1104539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1045391" Type="http://schemas.openxmlformats.org/officeDocument/2006/relationships/image" Target="media/imgrId110453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