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1343119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041215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0836486" w:name="ctxt"/>
    <w:bookmarkEnd w:id="80836486"/>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52054644" name="name5711690e2c904fa1d"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3400690e2c904fa17"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79884380" name="name9080690e2c906e8b3"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7186690e2c906e8ac"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65600"/>
            <wp:effectExtent b="0" l="0" r="0" t="0"/>
            <wp:docPr id="8933716" name="name7116690e2c9080cca"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7036690e2c9080cc5"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01315" name="name8930690e2c908861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39690e2c908861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1512"/>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1512"/>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1512"/>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1512"/>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1512"/>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210111" name="name1042690e2c908da3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03690e2c908da3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1512"/>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1512"/>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1512"/>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1512"/>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1512"/>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35506234" name="name9297690e2c9098db7"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1637690e2c9098db2"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99079978" name="name9646690e2c909e8df"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2134690e2c909e8da"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34025182" name="name2664690e2c90a4013"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5498690e2c90a400c"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1512"/>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1512"/>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1512"/>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050986" name="name5117690e2c90b3ec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044690e2c90b3ec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1512"/>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88470925" name="name6505690e2c90ba6a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300690e2c90ba69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1512"/>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1512"/>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1512"/>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512"/>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52204312" name="name5977690e2c90ca0a0"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3040690e2c90ca09c"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21015322" name="name6742690e2c90d1d89"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7725690e2c90d1d85"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83047207" name="name5393690e2c90da059"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3825690e2c90da055"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512"/>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1512"/>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3680801" name="name1218690e2c90e04e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445690e2c90e04e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1512"/>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1512"/>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16895497" name="name5877690e2c90eb5c4"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1853690e2c90eb5be"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1513">
    <w:multiLevelType w:val="hybridMultilevel"/>
    <w:lvl w:ilvl="0" w:tplc="48512507">
      <w:start w:val="1"/>
      <w:numFmt w:val="decimal"/>
      <w:lvlText w:val="%1."/>
      <w:lvlJc w:val="left"/>
      <w:pPr>
        <w:ind w:left="720" w:hanging="360"/>
      </w:pPr>
    </w:lvl>
    <w:lvl w:ilvl="1" w:tplc="48512507" w:tentative="1">
      <w:start w:val="1"/>
      <w:numFmt w:val="lowerLetter"/>
      <w:lvlText w:val="%2."/>
      <w:lvlJc w:val="left"/>
      <w:pPr>
        <w:ind w:left="1440" w:hanging="360"/>
      </w:pPr>
    </w:lvl>
    <w:lvl w:ilvl="2" w:tplc="48512507" w:tentative="1">
      <w:start w:val="1"/>
      <w:numFmt w:val="lowerRoman"/>
      <w:lvlText w:val="%3."/>
      <w:lvlJc w:val="right"/>
      <w:pPr>
        <w:ind w:left="2160" w:hanging="180"/>
      </w:pPr>
    </w:lvl>
    <w:lvl w:ilvl="3" w:tplc="48512507" w:tentative="1">
      <w:start w:val="1"/>
      <w:numFmt w:val="decimal"/>
      <w:lvlText w:val="%4."/>
      <w:lvlJc w:val="left"/>
      <w:pPr>
        <w:ind w:left="2880" w:hanging="360"/>
      </w:pPr>
    </w:lvl>
    <w:lvl w:ilvl="4" w:tplc="48512507" w:tentative="1">
      <w:start w:val="1"/>
      <w:numFmt w:val="lowerLetter"/>
      <w:lvlText w:val="%5."/>
      <w:lvlJc w:val="left"/>
      <w:pPr>
        <w:ind w:left="3600" w:hanging="360"/>
      </w:pPr>
    </w:lvl>
    <w:lvl w:ilvl="5" w:tplc="48512507" w:tentative="1">
      <w:start w:val="1"/>
      <w:numFmt w:val="lowerRoman"/>
      <w:lvlText w:val="%6."/>
      <w:lvlJc w:val="right"/>
      <w:pPr>
        <w:ind w:left="4320" w:hanging="180"/>
      </w:pPr>
    </w:lvl>
    <w:lvl w:ilvl="6" w:tplc="48512507" w:tentative="1">
      <w:start w:val="1"/>
      <w:numFmt w:val="decimal"/>
      <w:lvlText w:val="%7."/>
      <w:lvlJc w:val="left"/>
      <w:pPr>
        <w:ind w:left="5040" w:hanging="360"/>
      </w:pPr>
    </w:lvl>
    <w:lvl w:ilvl="7" w:tplc="48512507" w:tentative="1">
      <w:start w:val="1"/>
      <w:numFmt w:val="lowerLetter"/>
      <w:lvlText w:val="%8."/>
      <w:lvlJc w:val="left"/>
      <w:pPr>
        <w:ind w:left="5760" w:hanging="360"/>
      </w:pPr>
    </w:lvl>
    <w:lvl w:ilvl="8" w:tplc="48512507" w:tentative="1">
      <w:start w:val="1"/>
      <w:numFmt w:val="lowerRoman"/>
      <w:lvlText w:val="%9."/>
      <w:lvlJc w:val="right"/>
      <w:pPr>
        <w:ind w:left="6480" w:hanging="180"/>
      </w:pPr>
    </w:lvl>
  </w:abstractNum>
  <w:abstractNum w:abstractNumId="11512">
    <w:multiLevelType w:val="hybridMultilevel"/>
    <w:lvl w:ilvl="0" w:tplc="1835729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1512">
    <w:abstractNumId w:val="11512"/>
  </w:num>
  <w:num w:numId="11513">
    <w:abstractNumId w:val="115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16438761" Type="http://schemas.openxmlformats.org/officeDocument/2006/relationships/comments" Target="comments.xml"/><Relationship Id="rId770620152" Type="http://schemas.microsoft.com/office/2011/relationships/commentsExtended" Target="commentsExtended.xml"/><Relationship Id="rId10412156" Type="http://schemas.openxmlformats.org/officeDocument/2006/relationships/image" Target="media/imgrId10412156.jpg"/><Relationship Id="rId3400690e2c904fa17" Type="http://schemas.openxmlformats.org/officeDocument/2006/relationships/image" Target="media/imgrId3400690e2c904fa17.jpg"/><Relationship Id="rId7186690e2c906e8ac" Type="http://schemas.openxmlformats.org/officeDocument/2006/relationships/image" Target="media/imgrId7186690e2c906e8ac.jpg"/><Relationship Id="rId7036690e2c9080cc5" Type="http://schemas.openxmlformats.org/officeDocument/2006/relationships/image" Target="media/imgrId7036690e2c9080cc5.jpg"/><Relationship Id="rId1739690e2c9088611" Type="http://schemas.openxmlformats.org/officeDocument/2006/relationships/image" Target="media/imgrId1739690e2c9088611.jpg"/><Relationship Id="rId6903690e2c908da36" Type="http://schemas.openxmlformats.org/officeDocument/2006/relationships/image" Target="media/imgrId6903690e2c908da36.jpg"/><Relationship Id="rId1637690e2c9098db2" Type="http://schemas.openxmlformats.org/officeDocument/2006/relationships/image" Target="media/imgrId1637690e2c9098db2.jpg"/><Relationship Id="rId2134690e2c909e8da" Type="http://schemas.openxmlformats.org/officeDocument/2006/relationships/image" Target="media/imgrId2134690e2c909e8da.jpg"/><Relationship Id="rId5498690e2c90a400c" Type="http://schemas.openxmlformats.org/officeDocument/2006/relationships/image" Target="media/imgrId5498690e2c90a400c.jpg"/><Relationship Id="rId5044690e2c90b3ec6" Type="http://schemas.openxmlformats.org/officeDocument/2006/relationships/image" Target="media/imgrId5044690e2c90b3ec6.png"/><Relationship Id="rId2300690e2c90ba69f" Type="http://schemas.openxmlformats.org/officeDocument/2006/relationships/image" Target="media/imgrId2300690e2c90ba69f.png"/><Relationship Id="rId3040690e2c90ca09c" Type="http://schemas.openxmlformats.org/officeDocument/2006/relationships/image" Target="media/imgrId3040690e2c90ca09c.jpg"/><Relationship Id="rId7725690e2c90d1d85" Type="http://schemas.openxmlformats.org/officeDocument/2006/relationships/image" Target="media/imgrId7725690e2c90d1d85.jpg"/><Relationship Id="rId3825690e2c90da055" Type="http://schemas.openxmlformats.org/officeDocument/2006/relationships/image" Target="media/imgrId3825690e2c90da055.jpg"/><Relationship Id="rId6445690e2c90e04e7" Type="http://schemas.openxmlformats.org/officeDocument/2006/relationships/image" Target="media/imgrId6445690e2c90e04e7.png"/><Relationship Id="rId1853690e2c90eb5be" Type="http://schemas.openxmlformats.org/officeDocument/2006/relationships/image" Target="media/imgrId1853690e2c90eb5be.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10412156" Type="http://schemas.openxmlformats.org/officeDocument/2006/relationships/image" Target="media/imgrId10412156.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10412156" Type="http://schemas.openxmlformats.org/officeDocument/2006/relationships/image" Target="media/imgrId10412156.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10412156" Type="http://schemas.openxmlformats.org/officeDocument/2006/relationships/image" Target="media/imgrId10412156.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10412156" Type="http://schemas.openxmlformats.org/officeDocument/2006/relationships/image" Target="media/imgrId10412156.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10412156" Type="http://schemas.openxmlformats.org/officeDocument/2006/relationships/image" Target="media/imgrId10412156.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10412156" Type="http://schemas.openxmlformats.org/officeDocument/2006/relationships/image" Target="media/imgrId1041215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