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240994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40269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8663744" w:name="ctxt"/>
    <w:bookmarkEnd w:id="1866374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4480"/>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493690e2c9cb4ee2"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448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448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448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71841" name="name4462690e2c9cbbd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54690e2c9cbbdb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48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448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448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34353" name="name5950690e2c9cc1e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3690e2c9cc1e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480"/>
        </w:numPr>
        <w:spacing w:before="0" w:after="0" w:line="240" w:lineRule="auto"/>
        <w:jc w:val="left"/>
        <w:rPr>
          <w:color w:val="00274C"/>
          <w:sz w:val="20"/>
          <w:szCs w:val="20"/>
        </w:rPr>
      </w:pPr>
      <w:r>
        <w:rPr>
          <w:color w:val="00274C"/>
          <w:sz w:val="20"/>
          <w:szCs w:val="20"/>
          <w:u w:val="none"/>
        </w:rPr>
        <w:t xml:space="preserve">Before proceeding with operation, read  </w:t>
      </w:r>
      <w:hyperlink r:id="rId8173690e2c9cc2677"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16878" name="name3929690e2c9ccb0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25690e2c9ccb0a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480"/>
        </w:numPr>
        <w:spacing w:before="0" w:after="0" w:line="240" w:lineRule="auto"/>
        <w:jc w:val="left"/>
        <w:rPr>
          <w:color w:val="00274C"/>
          <w:sz w:val="20"/>
          <w:szCs w:val="20"/>
        </w:rPr>
      </w:pPr>
      <w:r>
        <w:rPr>
          <w:color w:val="00274C"/>
          <w:sz w:val="20"/>
          <w:szCs w:val="20"/>
          <w:u w:val="none"/>
        </w:rPr>
        <w:t xml:space="preserve">For safety precautions see </w:t>
      </w:r>
      <w:hyperlink r:id="rId5841690e2c9ccbb8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268690e2c9ccdcc6"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4145690e2c9ccdf22"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202690e2c9ccea60"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35690e2c9ccf6cf"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484690e2c9cd0414"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574690e2c9cd0dee"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567690e2c9cd1763"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892690e2c9cd4c87"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274C"/>
                <w:position w:val="-2"/>
                <w:sz w:val="20"/>
                <w:szCs w:val="20"/>
                <w:u w:val="none"/>
                <w:shd w:val="clear" w:color="auto" w:fill="E1E2E0"/>
              </w:rPr>
              <w:t xml:space="preserve">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618690e2c9cd95aa"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365690e2c9cdafde"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8467690e2c9cdb3cf"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2085690e2c9cdb767"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7557690e2c9cde37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4783690e2c9ce011f"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52741" name="name3882690e2c9ce8a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9690e2c9ce8a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812690e2c9ce936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448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4482"/>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4482"/>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448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37075903" name="name9559690e2c9d0113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668690e2c9d0113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9268700" name="name4916690e2c9d0cd50"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768690e2c9d0cd4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80073" name="name6810690e2c9d12b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6690e2c9d12b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480"/>
        </w:numPr>
        <w:spacing w:before="0" w:after="0" w:line="240" w:lineRule="auto"/>
        <w:jc w:val="left"/>
        <w:rPr>
          <w:color w:val="00274C"/>
          <w:sz w:val="20"/>
          <w:szCs w:val="20"/>
        </w:rPr>
      </w:pPr>
      <w:r>
        <w:rPr>
          <w:color w:val="00274C"/>
          <w:sz w:val="20"/>
          <w:szCs w:val="20"/>
          <w:u w:val="none"/>
        </w:rPr>
        <w:t xml:space="preserve">Before proceeding with operation, read  </w:t>
      </w:r>
      <w:hyperlink r:id="rId7785690e2c9d13353"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25772654" name="name1230690e2c9d208a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2992690e2c9d2089b"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76867" name="name5585690e2c9d257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3690e2c9d257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72690e2c9d25fa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3"/>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4483"/>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448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4483"/>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448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1673280" name="name7614690e2c9d3225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115690e2c9d3224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08444" name="name2232690e2c9d36c5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70690e2c9d36c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417690e2c9d374d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2689" name="name2127690e2c9d3c2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8690e2c9d3c2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894690e2c9d3cab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448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6432169" name="name2021690e2c9d469d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524690e2c9d469d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40498" name="name9932690e2c9d4b58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3690e2c9d4b5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506690e2c9d4bd6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08630" name="name1890690e2c9d504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0690e2c9d504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56690e2c9d50da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21382695" name="name3150690e2c9d5abd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122690e2c9d5abd4"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4485"/>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24319902" name="name7075690e2c9d6857c"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5840690e2c9d68578"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13963" name="name6368690e2c9d6e6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5690e2c9d6e6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193690e2c9d6ef4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18464" name="name8991690e2c9d761d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41690e2c9d761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808690e2c9d76b0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82816" name="name3720690e2c9d7dbc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74690e2c9d7db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6"/>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448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4486"/>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4486"/>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4486"/>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4486"/>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362690e2c9d7fe27"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80396" name="name2993690e2c9d8405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48690e2c9d840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5191708" name="name3786690e2c9d8dfcb"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6695690e2c9d8df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7145318" name="name6466690e2c9d97295"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280690e2c9d97290"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80610" name="name9293690e2c9d9be9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4690e2c9d9be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953690e2c9d9c66e"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448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4487"/>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448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4488"/>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4488"/>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448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448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8683234" name="name5327690e2c9da967c"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664690e2c9da967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52029385" name="name2291690e2c9db211b"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900690e2c9db21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26031530" name="name6988690e2c9dba969"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596690e2c9dba96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79874" name="name4962690e2c9dbf6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11690e2c9dbf6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41924" name="name3849690e2c9dc412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68690e2c9dc41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9"/>
              </w:numPr>
              <w:spacing w:before="0" w:after="0" w:line="262" w:lineRule="auto"/>
              <w:jc w:val="left"/>
              <w:rPr>
                <w:color w:val="00274C"/>
                <w:sz w:val="20"/>
                <w:szCs w:val="20"/>
              </w:rPr>
            </w:pPr>
            <w:r>
              <w:rPr>
                <w:color w:val="00274C"/>
                <w:position w:val="-2"/>
                <w:sz w:val="20"/>
                <w:szCs w:val="20"/>
                <w:u w:val="none"/>
              </w:rPr>
              <w:t xml:space="preserve">Start the engine and run it for some minutes ( </w:t>
            </w:r>
            <w:r>
              <w:rPr>
                <w:b/>
                <w:bCs/>
                <w:color w:val="00274C"/>
                <w:position w:val="-2"/>
                <w:sz w:val="20"/>
                <w:szCs w:val="20"/>
                <w:u w:val="none"/>
              </w:rPr>
              <w:t xml:space="preserve">15min</w:t>
            </w:r>
            <w:r>
              <w:rPr>
                <w:color w:val="00274C"/>
                <w:position w:val="-2"/>
                <w:sz w:val="20"/>
                <w:szCs w:val="20"/>
                <w:u w:val="none"/>
              </w:rPr>
              <w:t xml:space="preserve"> ),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274C"/>
                <w:position w:val="-2"/>
                <w:sz w:val="20"/>
                <w:szCs w:val="20"/>
                <w:u w:val="none"/>
              </w:rPr>
              <w:br/>
              <w:t xml:space="preserve">NOTE:</w:t>
            </w:r>
            <w:r>
              <w:rPr>
                <w:color w:val="00274C"/>
                <w:position w:val="-2"/>
                <w:sz w:val="20"/>
                <w:szCs w:val="20"/>
                <w:u w:val="none"/>
              </w:rPr>
              <w:t xml:space="preserve"> For belt </w:t>
            </w:r>
            <w:r>
              <w:rPr>
                <w:b/>
                <w:bCs/>
                <w:color w:val="00274C"/>
                <w:position w:val="-2"/>
                <w:sz w:val="20"/>
                <w:szCs w:val="20"/>
                <w:u w:val="none"/>
              </w:rPr>
              <w:t xml:space="preserve">ED0024405540-S</w:t>
            </w:r>
            <w:r>
              <w:rPr>
                <w:color w:val="00274C"/>
                <w:position w:val="-2"/>
                <w:sz w:val="20"/>
                <w:szCs w:val="20"/>
                <w:u w:val="none"/>
              </w:rPr>
              <w:t xml:space="preserve"> the value is between </w:t>
            </w:r>
            <w:r>
              <w:rPr>
                <w:b/>
                <w:bCs/>
                <w:color w:val="00274C"/>
                <w:position w:val="-2"/>
                <w:sz w:val="20"/>
                <w:szCs w:val="20"/>
                <w:u w:val="none"/>
              </w:rPr>
              <w:t xml:space="preserve">109</w:t>
            </w:r>
            <w:r>
              <w:rPr>
                <w:color w:val="00274C"/>
                <w:position w:val="-2"/>
                <w:sz w:val="20"/>
                <w:szCs w:val="20"/>
                <w:u w:val="none"/>
              </w:rPr>
              <w:t xml:space="preserve">  and </w:t>
            </w:r>
            <w:r>
              <w:rPr>
                <w:b/>
                <w:bCs/>
                <w:color w:val="00274C"/>
                <w:position w:val="-2"/>
                <w:sz w:val="20"/>
                <w:szCs w:val="20"/>
                <w:u w:val="none"/>
              </w:rPr>
              <w:t xml:space="preserve">170 Hz</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4390246" name="name2069690e2c9dd4336"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525690e2c9dd433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79287848" name="name8984690e2c9dde18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546690e2c9dde188"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19631" name="name9934690e2c9de37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7690e2c9de37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82690e2c9de3fe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34154" name="name6056690e2c9de86a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1690e2c9de86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702690e2c9de90e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4490"/>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4490"/>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4490"/>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308300" name="name3270690e2c9e0114d"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5260690e2c9e0114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65689" name="name4591690e2c9e075e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3690e2c9e075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480"/>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3196690e2c9e08075"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4480"/>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4982690e2c9e0876b"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4480"/>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4480"/>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3580690e2c9e0a064"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4491"/>
        </w:numPr>
        <w:spacing w:before="0" w:after="0" w:line="240" w:lineRule="auto"/>
        <w:jc w:val="left"/>
        <w:rPr>
          <w:color w:val="00274C"/>
          <w:sz w:val="20"/>
          <w:szCs w:val="20"/>
        </w:rPr>
      </w:pPr>
      <w:r>
        <w:rPr>
          <w:color w:val="00274C"/>
          <w:sz w:val="20"/>
          <w:szCs w:val="20"/>
          <w:u w:val="none"/>
        </w:rPr>
        <w:t xml:space="preserve">Engine oil replacement </w:t>
      </w:r>
      <w:hyperlink r:id="rId6143690e2c9e0a449"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449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449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449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449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449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449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449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449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449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449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449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449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449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449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449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449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449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449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449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2815690e2c9e0f08b" w:history="1">
        <w:r>
          <w:rPr>
            <w:rStyle w:val="DefaultParagraphFontPHPDOCX"/>
            <w:color w:val="0000FF"/>
            <w:sz w:val="20"/>
            <w:szCs w:val="20"/>
            <w:u w:val="single" w:color=""/>
          </w:rPr>
          <w:t xml:space="preserve">(</w:t>
        </w:r>
      </w:hyperlink>
      <w:r>
        <w:rPr>
          <w:color w:val="00274C"/>
          <w:sz w:val="20"/>
          <w:szCs w:val="20"/>
          <w:u w:val="none"/>
        </w:rPr>
        <w:t xml:space="preserve"> </w:t>
      </w:r>
      <w:hyperlink r:id="rId2304690e2c9e0f240" w:history="1">
        <w:r>
          <w:rPr>
            <w:rStyle w:val="DefaultParagraphFontPHPDOCX"/>
            <w:b/>
            <w:bCs/>
            <w:color w:val="0000FF"/>
            <w:sz w:val="20"/>
            <w:szCs w:val="20"/>
            <w:u w:val="none"/>
          </w:rPr>
          <w:t xml:space="preserve">Par. 6.1</w:t>
        </w:r>
      </w:hyperlink>
      <w:r>
        <w:rPr>
          <w:color w:val="00274C"/>
          <w:sz w:val="20"/>
          <w:szCs w:val="20"/>
          <w:u w:val="none"/>
        </w:rPr>
        <w:t xml:space="preserve"> </w:t>
      </w:r>
      <w:hyperlink r:id="rId6818690e2c9e0f3fc"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74334" name="name3102690e2c9e16db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01690e2c9e16d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448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039690e2c9e177f6"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449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4492"/>
        </w:numPr>
        <w:spacing w:before="0" w:after="0" w:line="240" w:lineRule="auto"/>
        <w:jc w:val="left"/>
        <w:rPr>
          <w:color w:val="00274C"/>
          <w:sz w:val="20"/>
          <w:szCs w:val="20"/>
        </w:rPr>
      </w:pPr>
      <w:r>
        <w:rPr>
          <w:color w:val="00274C"/>
          <w:sz w:val="20"/>
          <w:szCs w:val="20"/>
          <w:u w:val="none"/>
        </w:rPr>
        <w:t xml:space="preserve">Pour new oil </w:t>
      </w:r>
      <w:hyperlink r:id="rId4112690e2c9e1804e"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125690e2c9e181e1"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156690e2c9e18375"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449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1426690e2c9e18af3" w:history="1">
        <w:r>
          <w:rPr>
            <w:rStyle w:val="DefaultParagraphFontPHPDOCX"/>
            <w:color w:val="0000FF"/>
            <w:sz w:val="20"/>
            <w:szCs w:val="20"/>
            <w:u w:val="single" w:color=""/>
          </w:rPr>
          <w:t xml:space="preserve">(</w:t>
        </w:r>
      </w:hyperlink>
      <w:r>
        <w:rPr>
          <w:color w:val="00274C"/>
          <w:sz w:val="20"/>
          <w:szCs w:val="20"/>
          <w:u w:val="none"/>
        </w:rPr>
        <w:t xml:space="preserve"> </w:t>
      </w:r>
      <w:hyperlink r:id="rId7672690e2c9e18cb6"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1524690e2c9e18e64"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448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492">
    <w:multiLevelType w:val="hybridMultilevel"/>
    <w:lvl w:ilvl="0" w:tplc="66397411">
      <w:start w:val="1"/>
      <w:numFmt w:val="decimal"/>
      <w:lvlText w:val="%1."/>
      <w:lvlJc w:val="left"/>
      <w:pPr>
        <w:ind w:left="720" w:hanging="360"/>
      </w:pPr>
    </w:lvl>
    <w:lvl w:ilvl="1" w:tplc="66397411" w:tentative="1">
      <w:start w:val="1"/>
      <w:numFmt w:val="lowerLetter"/>
      <w:lvlText w:val="%2."/>
      <w:lvlJc w:val="left"/>
      <w:pPr>
        <w:ind w:left="1440" w:hanging="360"/>
      </w:pPr>
    </w:lvl>
    <w:lvl w:ilvl="2" w:tplc="66397411" w:tentative="1">
      <w:start w:val="1"/>
      <w:numFmt w:val="lowerRoman"/>
      <w:lvlText w:val="%3."/>
      <w:lvlJc w:val="right"/>
      <w:pPr>
        <w:ind w:left="2160" w:hanging="180"/>
      </w:pPr>
    </w:lvl>
    <w:lvl w:ilvl="3" w:tplc="66397411" w:tentative="1">
      <w:start w:val="1"/>
      <w:numFmt w:val="decimal"/>
      <w:lvlText w:val="%4."/>
      <w:lvlJc w:val="left"/>
      <w:pPr>
        <w:ind w:left="2880" w:hanging="360"/>
      </w:pPr>
    </w:lvl>
    <w:lvl w:ilvl="4" w:tplc="66397411" w:tentative="1">
      <w:start w:val="1"/>
      <w:numFmt w:val="lowerLetter"/>
      <w:lvlText w:val="%5."/>
      <w:lvlJc w:val="left"/>
      <w:pPr>
        <w:ind w:left="3600" w:hanging="360"/>
      </w:pPr>
    </w:lvl>
    <w:lvl w:ilvl="5" w:tplc="66397411" w:tentative="1">
      <w:start w:val="1"/>
      <w:numFmt w:val="lowerRoman"/>
      <w:lvlText w:val="%6."/>
      <w:lvlJc w:val="right"/>
      <w:pPr>
        <w:ind w:left="4320" w:hanging="180"/>
      </w:pPr>
    </w:lvl>
    <w:lvl w:ilvl="6" w:tplc="66397411" w:tentative="1">
      <w:start w:val="1"/>
      <w:numFmt w:val="decimal"/>
      <w:lvlText w:val="%7."/>
      <w:lvlJc w:val="left"/>
      <w:pPr>
        <w:ind w:left="5040" w:hanging="360"/>
      </w:pPr>
    </w:lvl>
    <w:lvl w:ilvl="7" w:tplc="66397411" w:tentative="1">
      <w:start w:val="1"/>
      <w:numFmt w:val="lowerLetter"/>
      <w:lvlText w:val="%8."/>
      <w:lvlJc w:val="left"/>
      <w:pPr>
        <w:ind w:left="5760" w:hanging="360"/>
      </w:pPr>
    </w:lvl>
    <w:lvl w:ilvl="8" w:tplc="66397411" w:tentative="1">
      <w:start w:val="1"/>
      <w:numFmt w:val="lowerRoman"/>
      <w:lvlText w:val="%9."/>
      <w:lvlJc w:val="right"/>
      <w:pPr>
        <w:ind w:left="6480" w:hanging="180"/>
      </w:pPr>
    </w:lvl>
  </w:abstractNum>
  <w:abstractNum w:abstractNumId="14491">
    <w:multiLevelType w:val="hybridMultilevel"/>
    <w:lvl w:ilvl="0" w:tplc="96725453">
      <w:start w:val="1"/>
      <w:numFmt w:val="decimal"/>
      <w:lvlText w:val="%1."/>
      <w:lvlJc w:val="left"/>
      <w:pPr>
        <w:ind w:left="720" w:hanging="360"/>
      </w:pPr>
    </w:lvl>
    <w:lvl w:ilvl="1" w:tplc="96725453" w:tentative="1">
      <w:start w:val="1"/>
      <w:numFmt w:val="lowerLetter"/>
      <w:lvlText w:val="%2."/>
      <w:lvlJc w:val="left"/>
      <w:pPr>
        <w:ind w:left="1440" w:hanging="360"/>
      </w:pPr>
    </w:lvl>
    <w:lvl w:ilvl="2" w:tplc="96725453" w:tentative="1">
      <w:start w:val="1"/>
      <w:numFmt w:val="lowerRoman"/>
      <w:lvlText w:val="%3."/>
      <w:lvlJc w:val="right"/>
      <w:pPr>
        <w:ind w:left="2160" w:hanging="180"/>
      </w:pPr>
    </w:lvl>
    <w:lvl w:ilvl="3" w:tplc="96725453" w:tentative="1">
      <w:start w:val="1"/>
      <w:numFmt w:val="decimal"/>
      <w:lvlText w:val="%4."/>
      <w:lvlJc w:val="left"/>
      <w:pPr>
        <w:ind w:left="2880" w:hanging="360"/>
      </w:pPr>
    </w:lvl>
    <w:lvl w:ilvl="4" w:tplc="96725453" w:tentative="1">
      <w:start w:val="1"/>
      <w:numFmt w:val="lowerLetter"/>
      <w:lvlText w:val="%5."/>
      <w:lvlJc w:val="left"/>
      <w:pPr>
        <w:ind w:left="3600" w:hanging="360"/>
      </w:pPr>
    </w:lvl>
    <w:lvl w:ilvl="5" w:tplc="96725453" w:tentative="1">
      <w:start w:val="1"/>
      <w:numFmt w:val="lowerRoman"/>
      <w:lvlText w:val="%6."/>
      <w:lvlJc w:val="right"/>
      <w:pPr>
        <w:ind w:left="4320" w:hanging="180"/>
      </w:pPr>
    </w:lvl>
    <w:lvl w:ilvl="6" w:tplc="96725453" w:tentative="1">
      <w:start w:val="1"/>
      <w:numFmt w:val="decimal"/>
      <w:lvlText w:val="%7."/>
      <w:lvlJc w:val="left"/>
      <w:pPr>
        <w:ind w:left="5040" w:hanging="360"/>
      </w:pPr>
    </w:lvl>
    <w:lvl w:ilvl="7" w:tplc="96725453" w:tentative="1">
      <w:start w:val="1"/>
      <w:numFmt w:val="lowerLetter"/>
      <w:lvlText w:val="%8."/>
      <w:lvlJc w:val="left"/>
      <w:pPr>
        <w:ind w:left="5760" w:hanging="360"/>
      </w:pPr>
    </w:lvl>
    <w:lvl w:ilvl="8" w:tplc="96725453" w:tentative="1">
      <w:start w:val="1"/>
      <w:numFmt w:val="lowerRoman"/>
      <w:lvlText w:val="%9."/>
      <w:lvlJc w:val="right"/>
      <w:pPr>
        <w:ind w:left="6480" w:hanging="180"/>
      </w:pPr>
    </w:lvl>
  </w:abstractNum>
  <w:abstractNum w:abstractNumId="14490">
    <w:multiLevelType w:val="hybridMultilevel"/>
    <w:lvl w:ilvl="0" w:tplc="93426262">
      <w:start w:val="1"/>
      <w:numFmt w:val="decimal"/>
      <w:lvlText w:val="%1."/>
      <w:lvlJc w:val="left"/>
      <w:pPr>
        <w:ind w:left="720" w:hanging="360"/>
      </w:pPr>
    </w:lvl>
    <w:lvl w:ilvl="1" w:tplc="93426262" w:tentative="1">
      <w:start w:val="1"/>
      <w:numFmt w:val="lowerLetter"/>
      <w:lvlText w:val="%2."/>
      <w:lvlJc w:val="left"/>
      <w:pPr>
        <w:ind w:left="1440" w:hanging="360"/>
      </w:pPr>
    </w:lvl>
    <w:lvl w:ilvl="2" w:tplc="93426262" w:tentative="1">
      <w:start w:val="1"/>
      <w:numFmt w:val="lowerRoman"/>
      <w:lvlText w:val="%3."/>
      <w:lvlJc w:val="right"/>
      <w:pPr>
        <w:ind w:left="2160" w:hanging="180"/>
      </w:pPr>
    </w:lvl>
    <w:lvl w:ilvl="3" w:tplc="93426262" w:tentative="1">
      <w:start w:val="1"/>
      <w:numFmt w:val="decimal"/>
      <w:lvlText w:val="%4."/>
      <w:lvlJc w:val="left"/>
      <w:pPr>
        <w:ind w:left="2880" w:hanging="360"/>
      </w:pPr>
    </w:lvl>
    <w:lvl w:ilvl="4" w:tplc="93426262" w:tentative="1">
      <w:start w:val="1"/>
      <w:numFmt w:val="lowerLetter"/>
      <w:lvlText w:val="%5."/>
      <w:lvlJc w:val="left"/>
      <w:pPr>
        <w:ind w:left="3600" w:hanging="360"/>
      </w:pPr>
    </w:lvl>
    <w:lvl w:ilvl="5" w:tplc="93426262" w:tentative="1">
      <w:start w:val="1"/>
      <w:numFmt w:val="lowerRoman"/>
      <w:lvlText w:val="%6."/>
      <w:lvlJc w:val="right"/>
      <w:pPr>
        <w:ind w:left="4320" w:hanging="180"/>
      </w:pPr>
    </w:lvl>
    <w:lvl w:ilvl="6" w:tplc="93426262" w:tentative="1">
      <w:start w:val="1"/>
      <w:numFmt w:val="decimal"/>
      <w:lvlText w:val="%7."/>
      <w:lvlJc w:val="left"/>
      <w:pPr>
        <w:ind w:left="5040" w:hanging="360"/>
      </w:pPr>
    </w:lvl>
    <w:lvl w:ilvl="7" w:tplc="93426262" w:tentative="1">
      <w:start w:val="1"/>
      <w:numFmt w:val="lowerLetter"/>
      <w:lvlText w:val="%8."/>
      <w:lvlJc w:val="left"/>
      <w:pPr>
        <w:ind w:left="5760" w:hanging="360"/>
      </w:pPr>
    </w:lvl>
    <w:lvl w:ilvl="8" w:tplc="93426262" w:tentative="1">
      <w:start w:val="1"/>
      <w:numFmt w:val="lowerRoman"/>
      <w:lvlText w:val="%9."/>
      <w:lvlJc w:val="right"/>
      <w:pPr>
        <w:ind w:left="6480" w:hanging="180"/>
      </w:pPr>
    </w:lvl>
  </w:abstractNum>
  <w:abstractNum w:abstractNumId="14489">
    <w:multiLevelType w:val="hybridMultilevel"/>
    <w:lvl w:ilvl="0" w:tplc="11125884">
      <w:start w:val="1"/>
      <w:numFmt w:val="decimal"/>
      <w:lvlText w:val="%1."/>
      <w:lvlJc w:val="left"/>
      <w:pPr>
        <w:ind w:left="720" w:hanging="360"/>
      </w:pPr>
    </w:lvl>
    <w:lvl w:ilvl="1" w:tplc="11125884" w:tentative="1">
      <w:start w:val="1"/>
      <w:numFmt w:val="lowerLetter"/>
      <w:lvlText w:val="%2."/>
      <w:lvlJc w:val="left"/>
      <w:pPr>
        <w:ind w:left="1440" w:hanging="360"/>
      </w:pPr>
    </w:lvl>
    <w:lvl w:ilvl="2" w:tplc="11125884" w:tentative="1">
      <w:start w:val="1"/>
      <w:numFmt w:val="lowerRoman"/>
      <w:lvlText w:val="%3."/>
      <w:lvlJc w:val="right"/>
      <w:pPr>
        <w:ind w:left="2160" w:hanging="180"/>
      </w:pPr>
    </w:lvl>
    <w:lvl w:ilvl="3" w:tplc="11125884" w:tentative="1">
      <w:start w:val="1"/>
      <w:numFmt w:val="decimal"/>
      <w:lvlText w:val="%4."/>
      <w:lvlJc w:val="left"/>
      <w:pPr>
        <w:ind w:left="2880" w:hanging="360"/>
      </w:pPr>
    </w:lvl>
    <w:lvl w:ilvl="4" w:tplc="11125884" w:tentative="1">
      <w:start w:val="1"/>
      <w:numFmt w:val="lowerLetter"/>
      <w:lvlText w:val="%5."/>
      <w:lvlJc w:val="left"/>
      <w:pPr>
        <w:ind w:left="3600" w:hanging="360"/>
      </w:pPr>
    </w:lvl>
    <w:lvl w:ilvl="5" w:tplc="11125884" w:tentative="1">
      <w:start w:val="1"/>
      <w:numFmt w:val="lowerRoman"/>
      <w:lvlText w:val="%6."/>
      <w:lvlJc w:val="right"/>
      <w:pPr>
        <w:ind w:left="4320" w:hanging="180"/>
      </w:pPr>
    </w:lvl>
    <w:lvl w:ilvl="6" w:tplc="11125884" w:tentative="1">
      <w:start w:val="1"/>
      <w:numFmt w:val="decimal"/>
      <w:lvlText w:val="%7."/>
      <w:lvlJc w:val="left"/>
      <w:pPr>
        <w:ind w:left="5040" w:hanging="360"/>
      </w:pPr>
    </w:lvl>
    <w:lvl w:ilvl="7" w:tplc="11125884" w:tentative="1">
      <w:start w:val="1"/>
      <w:numFmt w:val="lowerLetter"/>
      <w:lvlText w:val="%8."/>
      <w:lvlJc w:val="left"/>
      <w:pPr>
        <w:ind w:left="5760" w:hanging="360"/>
      </w:pPr>
    </w:lvl>
    <w:lvl w:ilvl="8" w:tplc="11125884" w:tentative="1">
      <w:start w:val="1"/>
      <w:numFmt w:val="lowerRoman"/>
      <w:lvlText w:val="%9."/>
      <w:lvlJc w:val="right"/>
      <w:pPr>
        <w:ind w:left="6480" w:hanging="180"/>
      </w:pPr>
    </w:lvl>
  </w:abstractNum>
  <w:abstractNum w:abstractNumId="14488">
    <w:multiLevelType w:val="hybridMultilevel"/>
    <w:lvl w:ilvl="0" w:tplc="32647246">
      <w:start w:val="1"/>
      <w:numFmt w:val="decimal"/>
      <w:lvlText w:val="%1."/>
      <w:lvlJc w:val="left"/>
      <w:pPr>
        <w:ind w:left="720" w:hanging="360"/>
      </w:pPr>
    </w:lvl>
    <w:lvl w:ilvl="1" w:tplc="32647246" w:tentative="1">
      <w:start w:val="1"/>
      <w:numFmt w:val="lowerLetter"/>
      <w:lvlText w:val="%2."/>
      <w:lvlJc w:val="left"/>
      <w:pPr>
        <w:ind w:left="1440" w:hanging="360"/>
      </w:pPr>
    </w:lvl>
    <w:lvl w:ilvl="2" w:tplc="32647246" w:tentative="1">
      <w:start w:val="1"/>
      <w:numFmt w:val="lowerRoman"/>
      <w:lvlText w:val="%3."/>
      <w:lvlJc w:val="right"/>
      <w:pPr>
        <w:ind w:left="2160" w:hanging="180"/>
      </w:pPr>
    </w:lvl>
    <w:lvl w:ilvl="3" w:tplc="32647246" w:tentative="1">
      <w:start w:val="1"/>
      <w:numFmt w:val="decimal"/>
      <w:lvlText w:val="%4."/>
      <w:lvlJc w:val="left"/>
      <w:pPr>
        <w:ind w:left="2880" w:hanging="360"/>
      </w:pPr>
    </w:lvl>
    <w:lvl w:ilvl="4" w:tplc="32647246" w:tentative="1">
      <w:start w:val="1"/>
      <w:numFmt w:val="lowerLetter"/>
      <w:lvlText w:val="%5."/>
      <w:lvlJc w:val="left"/>
      <w:pPr>
        <w:ind w:left="3600" w:hanging="360"/>
      </w:pPr>
    </w:lvl>
    <w:lvl w:ilvl="5" w:tplc="32647246" w:tentative="1">
      <w:start w:val="1"/>
      <w:numFmt w:val="lowerRoman"/>
      <w:lvlText w:val="%6."/>
      <w:lvlJc w:val="right"/>
      <w:pPr>
        <w:ind w:left="4320" w:hanging="180"/>
      </w:pPr>
    </w:lvl>
    <w:lvl w:ilvl="6" w:tplc="32647246" w:tentative="1">
      <w:start w:val="1"/>
      <w:numFmt w:val="decimal"/>
      <w:lvlText w:val="%7."/>
      <w:lvlJc w:val="left"/>
      <w:pPr>
        <w:ind w:left="5040" w:hanging="360"/>
      </w:pPr>
    </w:lvl>
    <w:lvl w:ilvl="7" w:tplc="32647246" w:tentative="1">
      <w:start w:val="1"/>
      <w:numFmt w:val="lowerLetter"/>
      <w:lvlText w:val="%8."/>
      <w:lvlJc w:val="left"/>
      <w:pPr>
        <w:ind w:left="5760" w:hanging="360"/>
      </w:pPr>
    </w:lvl>
    <w:lvl w:ilvl="8" w:tplc="32647246" w:tentative="1">
      <w:start w:val="1"/>
      <w:numFmt w:val="lowerRoman"/>
      <w:lvlText w:val="%9."/>
      <w:lvlJc w:val="right"/>
      <w:pPr>
        <w:ind w:left="6480" w:hanging="180"/>
      </w:pPr>
    </w:lvl>
  </w:abstractNum>
  <w:abstractNum w:abstractNumId="14487">
    <w:multiLevelType w:val="hybridMultilevel"/>
    <w:lvl w:ilvl="0" w:tplc="51675806">
      <w:start w:val="1"/>
      <w:numFmt w:val="decimal"/>
      <w:lvlText w:val="%1."/>
      <w:lvlJc w:val="left"/>
      <w:pPr>
        <w:ind w:left="720" w:hanging="360"/>
      </w:pPr>
    </w:lvl>
    <w:lvl w:ilvl="1" w:tplc="51675806" w:tentative="1">
      <w:start w:val="1"/>
      <w:numFmt w:val="lowerLetter"/>
      <w:lvlText w:val="%2."/>
      <w:lvlJc w:val="left"/>
      <w:pPr>
        <w:ind w:left="1440" w:hanging="360"/>
      </w:pPr>
    </w:lvl>
    <w:lvl w:ilvl="2" w:tplc="51675806" w:tentative="1">
      <w:start w:val="1"/>
      <w:numFmt w:val="lowerRoman"/>
      <w:lvlText w:val="%3."/>
      <w:lvlJc w:val="right"/>
      <w:pPr>
        <w:ind w:left="2160" w:hanging="180"/>
      </w:pPr>
    </w:lvl>
    <w:lvl w:ilvl="3" w:tplc="51675806" w:tentative="1">
      <w:start w:val="1"/>
      <w:numFmt w:val="decimal"/>
      <w:lvlText w:val="%4."/>
      <w:lvlJc w:val="left"/>
      <w:pPr>
        <w:ind w:left="2880" w:hanging="360"/>
      </w:pPr>
    </w:lvl>
    <w:lvl w:ilvl="4" w:tplc="51675806" w:tentative="1">
      <w:start w:val="1"/>
      <w:numFmt w:val="lowerLetter"/>
      <w:lvlText w:val="%5."/>
      <w:lvlJc w:val="left"/>
      <w:pPr>
        <w:ind w:left="3600" w:hanging="360"/>
      </w:pPr>
    </w:lvl>
    <w:lvl w:ilvl="5" w:tplc="51675806" w:tentative="1">
      <w:start w:val="1"/>
      <w:numFmt w:val="lowerRoman"/>
      <w:lvlText w:val="%6."/>
      <w:lvlJc w:val="right"/>
      <w:pPr>
        <w:ind w:left="4320" w:hanging="180"/>
      </w:pPr>
    </w:lvl>
    <w:lvl w:ilvl="6" w:tplc="51675806" w:tentative="1">
      <w:start w:val="1"/>
      <w:numFmt w:val="decimal"/>
      <w:lvlText w:val="%7."/>
      <w:lvlJc w:val="left"/>
      <w:pPr>
        <w:ind w:left="5040" w:hanging="360"/>
      </w:pPr>
    </w:lvl>
    <w:lvl w:ilvl="7" w:tplc="51675806" w:tentative="1">
      <w:start w:val="1"/>
      <w:numFmt w:val="lowerLetter"/>
      <w:lvlText w:val="%8."/>
      <w:lvlJc w:val="left"/>
      <w:pPr>
        <w:ind w:left="5760" w:hanging="360"/>
      </w:pPr>
    </w:lvl>
    <w:lvl w:ilvl="8" w:tplc="51675806" w:tentative="1">
      <w:start w:val="1"/>
      <w:numFmt w:val="lowerRoman"/>
      <w:lvlText w:val="%9."/>
      <w:lvlJc w:val="right"/>
      <w:pPr>
        <w:ind w:left="6480" w:hanging="180"/>
      </w:pPr>
    </w:lvl>
  </w:abstractNum>
  <w:abstractNum w:abstractNumId="14486">
    <w:multiLevelType w:val="hybridMultilevel"/>
    <w:lvl w:ilvl="0" w:tplc="93776460">
      <w:start w:val="1"/>
      <w:numFmt w:val="decimal"/>
      <w:lvlText w:val="%1."/>
      <w:lvlJc w:val="left"/>
      <w:pPr>
        <w:ind w:left="720" w:hanging="360"/>
      </w:pPr>
    </w:lvl>
    <w:lvl w:ilvl="1" w:tplc="93776460" w:tentative="1">
      <w:start w:val="1"/>
      <w:numFmt w:val="lowerLetter"/>
      <w:lvlText w:val="%2."/>
      <w:lvlJc w:val="left"/>
      <w:pPr>
        <w:ind w:left="1440" w:hanging="360"/>
      </w:pPr>
    </w:lvl>
    <w:lvl w:ilvl="2" w:tplc="93776460" w:tentative="1">
      <w:start w:val="1"/>
      <w:numFmt w:val="lowerRoman"/>
      <w:lvlText w:val="%3."/>
      <w:lvlJc w:val="right"/>
      <w:pPr>
        <w:ind w:left="2160" w:hanging="180"/>
      </w:pPr>
    </w:lvl>
    <w:lvl w:ilvl="3" w:tplc="93776460" w:tentative="1">
      <w:start w:val="1"/>
      <w:numFmt w:val="decimal"/>
      <w:lvlText w:val="%4."/>
      <w:lvlJc w:val="left"/>
      <w:pPr>
        <w:ind w:left="2880" w:hanging="360"/>
      </w:pPr>
    </w:lvl>
    <w:lvl w:ilvl="4" w:tplc="93776460" w:tentative="1">
      <w:start w:val="1"/>
      <w:numFmt w:val="lowerLetter"/>
      <w:lvlText w:val="%5."/>
      <w:lvlJc w:val="left"/>
      <w:pPr>
        <w:ind w:left="3600" w:hanging="360"/>
      </w:pPr>
    </w:lvl>
    <w:lvl w:ilvl="5" w:tplc="93776460" w:tentative="1">
      <w:start w:val="1"/>
      <w:numFmt w:val="lowerRoman"/>
      <w:lvlText w:val="%6."/>
      <w:lvlJc w:val="right"/>
      <w:pPr>
        <w:ind w:left="4320" w:hanging="180"/>
      </w:pPr>
    </w:lvl>
    <w:lvl w:ilvl="6" w:tplc="93776460" w:tentative="1">
      <w:start w:val="1"/>
      <w:numFmt w:val="decimal"/>
      <w:lvlText w:val="%7."/>
      <w:lvlJc w:val="left"/>
      <w:pPr>
        <w:ind w:left="5040" w:hanging="360"/>
      </w:pPr>
    </w:lvl>
    <w:lvl w:ilvl="7" w:tplc="93776460" w:tentative="1">
      <w:start w:val="1"/>
      <w:numFmt w:val="lowerLetter"/>
      <w:lvlText w:val="%8."/>
      <w:lvlJc w:val="left"/>
      <w:pPr>
        <w:ind w:left="5760" w:hanging="360"/>
      </w:pPr>
    </w:lvl>
    <w:lvl w:ilvl="8" w:tplc="93776460" w:tentative="1">
      <w:start w:val="1"/>
      <w:numFmt w:val="lowerRoman"/>
      <w:lvlText w:val="%9."/>
      <w:lvlJc w:val="right"/>
      <w:pPr>
        <w:ind w:left="6480" w:hanging="180"/>
      </w:pPr>
    </w:lvl>
  </w:abstractNum>
  <w:abstractNum w:abstractNumId="14485">
    <w:multiLevelType w:val="hybridMultilevel"/>
    <w:lvl w:ilvl="0" w:tplc="88198589">
      <w:start w:val="1"/>
      <w:numFmt w:val="decimal"/>
      <w:lvlText w:val="%1."/>
      <w:lvlJc w:val="left"/>
      <w:pPr>
        <w:ind w:left="720" w:hanging="360"/>
      </w:pPr>
    </w:lvl>
    <w:lvl w:ilvl="1" w:tplc="88198589" w:tentative="1">
      <w:start w:val="1"/>
      <w:numFmt w:val="lowerLetter"/>
      <w:lvlText w:val="%2."/>
      <w:lvlJc w:val="left"/>
      <w:pPr>
        <w:ind w:left="1440" w:hanging="360"/>
      </w:pPr>
    </w:lvl>
    <w:lvl w:ilvl="2" w:tplc="88198589" w:tentative="1">
      <w:start w:val="1"/>
      <w:numFmt w:val="lowerRoman"/>
      <w:lvlText w:val="%3."/>
      <w:lvlJc w:val="right"/>
      <w:pPr>
        <w:ind w:left="2160" w:hanging="180"/>
      </w:pPr>
    </w:lvl>
    <w:lvl w:ilvl="3" w:tplc="88198589" w:tentative="1">
      <w:start w:val="1"/>
      <w:numFmt w:val="decimal"/>
      <w:lvlText w:val="%4."/>
      <w:lvlJc w:val="left"/>
      <w:pPr>
        <w:ind w:left="2880" w:hanging="360"/>
      </w:pPr>
    </w:lvl>
    <w:lvl w:ilvl="4" w:tplc="88198589" w:tentative="1">
      <w:start w:val="1"/>
      <w:numFmt w:val="lowerLetter"/>
      <w:lvlText w:val="%5."/>
      <w:lvlJc w:val="left"/>
      <w:pPr>
        <w:ind w:left="3600" w:hanging="360"/>
      </w:pPr>
    </w:lvl>
    <w:lvl w:ilvl="5" w:tplc="88198589" w:tentative="1">
      <w:start w:val="1"/>
      <w:numFmt w:val="lowerRoman"/>
      <w:lvlText w:val="%6."/>
      <w:lvlJc w:val="right"/>
      <w:pPr>
        <w:ind w:left="4320" w:hanging="180"/>
      </w:pPr>
    </w:lvl>
    <w:lvl w:ilvl="6" w:tplc="88198589" w:tentative="1">
      <w:start w:val="1"/>
      <w:numFmt w:val="decimal"/>
      <w:lvlText w:val="%7."/>
      <w:lvlJc w:val="left"/>
      <w:pPr>
        <w:ind w:left="5040" w:hanging="360"/>
      </w:pPr>
    </w:lvl>
    <w:lvl w:ilvl="7" w:tplc="88198589" w:tentative="1">
      <w:start w:val="1"/>
      <w:numFmt w:val="lowerLetter"/>
      <w:lvlText w:val="%8."/>
      <w:lvlJc w:val="left"/>
      <w:pPr>
        <w:ind w:left="5760" w:hanging="360"/>
      </w:pPr>
    </w:lvl>
    <w:lvl w:ilvl="8" w:tplc="88198589" w:tentative="1">
      <w:start w:val="1"/>
      <w:numFmt w:val="lowerRoman"/>
      <w:lvlText w:val="%9."/>
      <w:lvlJc w:val="right"/>
      <w:pPr>
        <w:ind w:left="6480" w:hanging="180"/>
      </w:pPr>
    </w:lvl>
  </w:abstractNum>
  <w:abstractNum w:abstractNumId="14484">
    <w:multiLevelType w:val="hybridMultilevel"/>
    <w:lvl w:ilvl="0" w:tplc="22957074">
      <w:start w:val="1"/>
      <w:numFmt w:val="decimal"/>
      <w:lvlText w:val="%1."/>
      <w:lvlJc w:val="left"/>
      <w:pPr>
        <w:ind w:left="720" w:hanging="360"/>
      </w:pPr>
    </w:lvl>
    <w:lvl w:ilvl="1" w:tplc="22957074" w:tentative="1">
      <w:start w:val="1"/>
      <w:numFmt w:val="lowerLetter"/>
      <w:lvlText w:val="%2."/>
      <w:lvlJc w:val="left"/>
      <w:pPr>
        <w:ind w:left="1440" w:hanging="360"/>
      </w:pPr>
    </w:lvl>
    <w:lvl w:ilvl="2" w:tplc="22957074" w:tentative="1">
      <w:start w:val="1"/>
      <w:numFmt w:val="lowerRoman"/>
      <w:lvlText w:val="%3."/>
      <w:lvlJc w:val="right"/>
      <w:pPr>
        <w:ind w:left="2160" w:hanging="180"/>
      </w:pPr>
    </w:lvl>
    <w:lvl w:ilvl="3" w:tplc="22957074" w:tentative="1">
      <w:start w:val="1"/>
      <w:numFmt w:val="decimal"/>
      <w:lvlText w:val="%4."/>
      <w:lvlJc w:val="left"/>
      <w:pPr>
        <w:ind w:left="2880" w:hanging="360"/>
      </w:pPr>
    </w:lvl>
    <w:lvl w:ilvl="4" w:tplc="22957074" w:tentative="1">
      <w:start w:val="1"/>
      <w:numFmt w:val="lowerLetter"/>
      <w:lvlText w:val="%5."/>
      <w:lvlJc w:val="left"/>
      <w:pPr>
        <w:ind w:left="3600" w:hanging="360"/>
      </w:pPr>
    </w:lvl>
    <w:lvl w:ilvl="5" w:tplc="22957074" w:tentative="1">
      <w:start w:val="1"/>
      <w:numFmt w:val="lowerRoman"/>
      <w:lvlText w:val="%6."/>
      <w:lvlJc w:val="right"/>
      <w:pPr>
        <w:ind w:left="4320" w:hanging="180"/>
      </w:pPr>
    </w:lvl>
    <w:lvl w:ilvl="6" w:tplc="22957074" w:tentative="1">
      <w:start w:val="1"/>
      <w:numFmt w:val="decimal"/>
      <w:lvlText w:val="%7."/>
      <w:lvlJc w:val="left"/>
      <w:pPr>
        <w:ind w:left="5040" w:hanging="360"/>
      </w:pPr>
    </w:lvl>
    <w:lvl w:ilvl="7" w:tplc="22957074" w:tentative="1">
      <w:start w:val="1"/>
      <w:numFmt w:val="lowerLetter"/>
      <w:lvlText w:val="%8."/>
      <w:lvlJc w:val="left"/>
      <w:pPr>
        <w:ind w:left="5760" w:hanging="360"/>
      </w:pPr>
    </w:lvl>
    <w:lvl w:ilvl="8" w:tplc="22957074" w:tentative="1">
      <w:start w:val="1"/>
      <w:numFmt w:val="lowerRoman"/>
      <w:lvlText w:val="%9."/>
      <w:lvlJc w:val="right"/>
      <w:pPr>
        <w:ind w:left="6480" w:hanging="180"/>
      </w:pPr>
    </w:lvl>
  </w:abstractNum>
  <w:abstractNum w:abstractNumId="14483">
    <w:multiLevelType w:val="hybridMultilevel"/>
    <w:lvl w:ilvl="0" w:tplc="93376946">
      <w:start w:val="1"/>
      <w:numFmt w:val="decimal"/>
      <w:lvlText w:val="%1."/>
      <w:lvlJc w:val="left"/>
      <w:pPr>
        <w:ind w:left="720" w:hanging="360"/>
      </w:pPr>
    </w:lvl>
    <w:lvl w:ilvl="1" w:tplc="93376946" w:tentative="1">
      <w:start w:val="1"/>
      <w:numFmt w:val="lowerLetter"/>
      <w:lvlText w:val="%2."/>
      <w:lvlJc w:val="left"/>
      <w:pPr>
        <w:ind w:left="1440" w:hanging="360"/>
      </w:pPr>
    </w:lvl>
    <w:lvl w:ilvl="2" w:tplc="93376946" w:tentative="1">
      <w:start w:val="1"/>
      <w:numFmt w:val="lowerRoman"/>
      <w:lvlText w:val="%3."/>
      <w:lvlJc w:val="right"/>
      <w:pPr>
        <w:ind w:left="2160" w:hanging="180"/>
      </w:pPr>
    </w:lvl>
    <w:lvl w:ilvl="3" w:tplc="93376946" w:tentative="1">
      <w:start w:val="1"/>
      <w:numFmt w:val="decimal"/>
      <w:lvlText w:val="%4."/>
      <w:lvlJc w:val="left"/>
      <w:pPr>
        <w:ind w:left="2880" w:hanging="360"/>
      </w:pPr>
    </w:lvl>
    <w:lvl w:ilvl="4" w:tplc="93376946" w:tentative="1">
      <w:start w:val="1"/>
      <w:numFmt w:val="lowerLetter"/>
      <w:lvlText w:val="%5."/>
      <w:lvlJc w:val="left"/>
      <w:pPr>
        <w:ind w:left="3600" w:hanging="360"/>
      </w:pPr>
    </w:lvl>
    <w:lvl w:ilvl="5" w:tplc="93376946" w:tentative="1">
      <w:start w:val="1"/>
      <w:numFmt w:val="lowerRoman"/>
      <w:lvlText w:val="%6."/>
      <w:lvlJc w:val="right"/>
      <w:pPr>
        <w:ind w:left="4320" w:hanging="180"/>
      </w:pPr>
    </w:lvl>
    <w:lvl w:ilvl="6" w:tplc="93376946" w:tentative="1">
      <w:start w:val="1"/>
      <w:numFmt w:val="decimal"/>
      <w:lvlText w:val="%7."/>
      <w:lvlJc w:val="left"/>
      <w:pPr>
        <w:ind w:left="5040" w:hanging="360"/>
      </w:pPr>
    </w:lvl>
    <w:lvl w:ilvl="7" w:tplc="93376946" w:tentative="1">
      <w:start w:val="1"/>
      <w:numFmt w:val="lowerLetter"/>
      <w:lvlText w:val="%8."/>
      <w:lvlJc w:val="left"/>
      <w:pPr>
        <w:ind w:left="5760" w:hanging="360"/>
      </w:pPr>
    </w:lvl>
    <w:lvl w:ilvl="8" w:tplc="93376946" w:tentative="1">
      <w:start w:val="1"/>
      <w:numFmt w:val="lowerRoman"/>
      <w:lvlText w:val="%9."/>
      <w:lvlJc w:val="right"/>
      <w:pPr>
        <w:ind w:left="6480" w:hanging="180"/>
      </w:pPr>
    </w:lvl>
  </w:abstractNum>
  <w:abstractNum w:abstractNumId="14482">
    <w:multiLevelType w:val="hybridMultilevel"/>
    <w:lvl w:ilvl="0" w:tplc="62347299">
      <w:start w:val="1"/>
      <w:numFmt w:val="decimal"/>
      <w:lvlText w:val="%1."/>
      <w:lvlJc w:val="left"/>
      <w:pPr>
        <w:ind w:left="720" w:hanging="360"/>
      </w:pPr>
    </w:lvl>
    <w:lvl w:ilvl="1" w:tplc="62347299" w:tentative="1">
      <w:start w:val="1"/>
      <w:numFmt w:val="lowerLetter"/>
      <w:lvlText w:val="%2."/>
      <w:lvlJc w:val="left"/>
      <w:pPr>
        <w:ind w:left="1440" w:hanging="360"/>
      </w:pPr>
    </w:lvl>
    <w:lvl w:ilvl="2" w:tplc="62347299" w:tentative="1">
      <w:start w:val="1"/>
      <w:numFmt w:val="lowerRoman"/>
      <w:lvlText w:val="%3."/>
      <w:lvlJc w:val="right"/>
      <w:pPr>
        <w:ind w:left="2160" w:hanging="180"/>
      </w:pPr>
    </w:lvl>
    <w:lvl w:ilvl="3" w:tplc="62347299" w:tentative="1">
      <w:start w:val="1"/>
      <w:numFmt w:val="decimal"/>
      <w:lvlText w:val="%4."/>
      <w:lvlJc w:val="left"/>
      <w:pPr>
        <w:ind w:left="2880" w:hanging="360"/>
      </w:pPr>
    </w:lvl>
    <w:lvl w:ilvl="4" w:tplc="62347299" w:tentative="1">
      <w:start w:val="1"/>
      <w:numFmt w:val="lowerLetter"/>
      <w:lvlText w:val="%5."/>
      <w:lvlJc w:val="left"/>
      <w:pPr>
        <w:ind w:left="3600" w:hanging="360"/>
      </w:pPr>
    </w:lvl>
    <w:lvl w:ilvl="5" w:tplc="62347299" w:tentative="1">
      <w:start w:val="1"/>
      <w:numFmt w:val="lowerRoman"/>
      <w:lvlText w:val="%6."/>
      <w:lvlJc w:val="right"/>
      <w:pPr>
        <w:ind w:left="4320" w:hanging="180"/>
      </w:pPr>
    </w:lvl>
    <w:lvl w:ilvl="6" w:tplc="62347299" w:tentative="1">
      <w:start w:val="1"/>
      <w:numFmt w:val="decimal"/>
      <w:lvlText w:val="%7."/>
      <w:lvlJc w:val="left"/>
      <w:pPr>
        <w:ind w:left="5040" w:hanging="360"/>
      </w:pPr>
    </w:lvl>
    <w:lvl w:ilvl="7" w:tplc="62347299" w:tentative="1">
      <w:start w:val="1"/>
      <w:numFmt w:val="lowerLetter"/>
      <w:lvlText w:val="%8."/>
      <w:lvlJc w:val="left"/>
      <w:pPr>
        <w:ind w:left="5760" w:hanging="360"/>
      </w:pPr>
    </w:lvl>
    <w:lvl w:ilvl="8" w:tplc="62347299" w:tentative="1">
      <w:start w:val="1"/>
      <w:numFmt w:val="lowerRoman"/>
      <w:lvlText w:val="%9."/>
      <w:lvlJc w:val="right"/>
      <w:pPr>
        <w:ind w:left="6480" w:hanging="180"/>
      </w:pPr>
    </w:lvl>
  </w:abstractNum>
  <w:abstractNum w:abstractNumId="14481">
    <w:multiLevelType w:val="hybridMultilevel"/>
    <w:lvl w:ilvl="0" w:tplc="99791065">
      <w:start w:val="1"/>
      <w:numFmt w:val="decimal"/>
      <w:lvlText w:val="%1."/>
      <w:lvlJc w:val="left"/>
      <w:pPr>
        <w:ind w:left="720" w:hanging="360"/>
      </w:pPr>
    </w:lvl>
    <w:lvl w:ilvl="1" w:tplc="99791065" w:tentative="1">
      <w:start w:val="1"/>
      <w:numFmt w:val="lowerLetter"/>
      <w:lvlText w:val="%2."/>
      <w:lvlJc w:val="left"/>
      <w:pPr>
        <w:ind w:left="1440" w:hanging="360"/>
      </w:pPr>
    </w:lvl>
    <w:lvl w:ilvl="2" w:tplc="99791065" w:tentative="1">
      <w:start w:val="1"/>
      <w:numFmt w:val="lowerRoman"/>
      <w:lvlText w:val="%3."/>
      <w:lvlJc w:val="right"/>
      <w:pPr>
        <w:ind w:left="2160" w:hanging="180"/>
      </w:pPr>
    </w:lvl>
    <w:lvl w:ilvl="3" w:tplc="99791065" w:tentative="1">
      <w:start w:val="1"/>
      <w:numFmt w:val="decimal"/>
      <w:lvlText w:val="%4."/>
      <w:lvlJc w:val="left"/>
      <w:pPr>
        <w:ind w:left="2880" w:hanging="360"/>
      </w:pPr>
    </w:lvl>
    <w:lvl w:ilvl="4" w:tplc="99791065" w:tentative="1">
      <w:start w:val="1"/>
      <w:numFmt w:val="lowerLetter"/>
      <w:lvlText w:val="%5."/>
      <w:lvlJc w:val="left"/>
      <w:pPr>
        <w:ind w:left="3600" w:hanging="360"/>
      </w:pPr>
    </w:lvl>
    <w:lvl w:ilvl="5" w:tplc="99791065" w:tentative="1">
      <w:start w:val="1"/>
      <w:numFmt w:val="lowerRoman"/>
      <w:lvlText w:val="%6."/>
      <w:lvlJc w:val="right"/>
      <w:pPr>
        <w:ind w:left="4320" w:hanging="180"/>
      </w:pPr>
    </w:lvl>
    <w:lvl w:ilvl="6" w:tplc="99791065" w:tentative="1">
      <w:start w:val="1"/>
      <w:numFmt w:val="decimal"/>
      <w:lvlText w:val="%7."/>
      <w:lvlJc w:val="left"/>
      <w:pPr>
        <w:ind w:left="5040" w:hanging="360"/>
      </w:pPr>
    </w:lvl>
    <w:lvl w:ilvl="7" w:tplc="99791065" w:tentative="1">
      <w:start w:val="1"/>
      <w:numFmt w:val="lowerLetter"/>
      <w:lvlText w:val="%8."/>
      <w:lvlJc w:val="left"/>
      <w:pPr>
        <w:ind w:left="5760" w:hanging="360"/>
      </w:pPr>
    </w:lvl>
    <w:lvl w:ilvl="8" w:tplc="99791065" w:tentative="1">
      <w:start w:val="1"/>
      <w:numFmt w:val="lowerRoman"/>
      <w:lvlText w:val="%9."/>
      <w:lvlJc w:val="right"/>
      <w:pPr>
        <w:ind w:left="6480" w:hanging="180"/>
      </w:pPr>
    </w:lvl>
  </w:abstractNum>
  <w:abstractNum w:abstractNumId="14480">
    <w:multiLevelType w:val="hybridMultilevel"/>
    <w:lvl w:ilvl="0" w:tplc="856724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480">
    <w:abstractNumId w:val="14480"/>
  </w:num>
  <w:num w:numId="14481">
    <w:abstractNumId w:val="14481"/>
  </w:num>
  <w:num w:numId="14482">
    <w:abstractNumId w:val="14482"/>
  </w:num>
  <w:num w:numId="14483">
    <w:abstractNumId w:val="14483"/>
  </w:num>
  <w:num w:numId="14484">
    <w:abstractNumId w:val="14484"/>
  </w:num>
  <w:num w:numId="14485">
    <w:abstractNumId w:val="14485"/>
  </w:num>
  <w:num w:numId="14486">
    <w:abstractNumId w:val="14486"/>
  </w:num>
  <w:num w:numId="14487">
    <w:abstractNumId w:val="14487"/>
  </w:num>
  <w:num w:numId="14488">
    <w:abstractNumId w:val="14488"/>
  </w:num>
  <w:num w:numId="14489">
    <w:abstractNumId w:val="14489"/>
  </w:num>
  <w:num w:numId="14490">
    <w:abstractNumId w:val="14490"/>
  </w:num>
  <w:num w:numId="14491">
    <w:abstractNumId w:val="14491"/>
  </w:num>
  <w:num w:numId="14492">
    <w:abstractNumId w:val="144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3525141" Type="http://schemas.openxmlformats.org/officeDocument/2006/relationships/comments" Target="comments.xml"/><Relationship Id="rId129153624" Type="http://schemas.microsoft.com/office/2011/relationships/commentsExtended" Target="commentsExtended.xml"/><Relationship Id="rId43402691" Type="http://schemas.openxmlformats.org/officeDocument/2006/relationships/image" Target="media/imgrId43402691.jpg"/><Relationship Id="rId6493690e2c9cb4ee2" Type="http://schemas.openxmlformats.org/officeDocument/2006/relationships/hyperlink" Target="https://iservice.lombardini.it/jsp/Template2/manuale.jsp?id=41&amp;parent=962" TargetMode="External"/><Relationship Id="rId8173690e2c9cc2677" Type="http://schemas.openxmlformats.org/officeDocument/2006/relationships/hyperlink" Target="https://iservice.lombardini.it/jsp/Template2/manuale.jsp?id=60&amp;parent=962" TargetMode="External"/><Relationship Id="rId5841690e2c9ccbb86" Type="http://schemas.openxmlformats.org/officeDocument/2006/relationships/hyperlink" Target="https://iservice.lombardini.it/jsp/Template2/manuale.jsp?id=59&amp;parent=962" TargetMode="External"/><Relationship Id="rId4268690e2c9ccdcc6" Type="http://schemas.openxmlformats.org/officeDocument/2006/relationships/hyperlink" Target="https://iservice.lombardini.it/jsp/Template2/manuale.jsp?id=42&amp;parent=962" TargetMode="External"/><Relationship Id="rId4145690e2c9ccdf22" Type="http://schemas.openxmlformats.org/officeDocument/2006/relationships/hyperlink" Target="https://iservice.lombardini.it/jsp/Template2/manuale.jsp?id=42&amp;parent=962" TargetMode="External"/><Relationship Id="rId6202690e2c9ccea60" Type="http://schemas.openxmlformats.org/officeDocument/2006/relationships/hyperlink" Target="https://iservice.lombardini.it/jsp/Template2/manuale.jsp?id=75&amp;parent=962" TargetMode="External"/><Relationship Id="rId2335690e2c9ccf6cf" Type="http://schemas.openxmlformats.org/officeDocument/2006/relationships/hyperlink" Target="https://iservice.lombardini.it/jsp/Template2/manuale.jsp?id=44&amp;parent=962" TargetMode="External"/><Relationship Id="rId6484690e2c9cd0414" Type="http://schemas.openxmlformats.org/officeDocument/2006/relationships/hyperlink" Target="https://iservice.lombardini.it/jsp/Template2/manuale.jsp?id=73&amp;parent=962" TargetMode="External"/><Relationship Id="rId1574690e2c9cd0dee" Type="http://schemas.openxmlformats.org/officeDocument/2006/relationships/hyperlink" Target="https://iservice.lombardini.it/jsp/Template2/manuale.jsp?id=76&amp;parent=962" TargetMode="External"/><Relationship Id="rId6567690e2c9cd1763" Type="http://schemas.openxmlformats.org/officeDocument/2006/relationships/hyperlink" Target="https://iservice.lombardini.it/jsp/Template2/manuale.jsp?id=77&amp;parent=962" TargetMode="External"/><Relationship Id="rId1892690e2c9cd4c87" Type="http://schemas.openxmlformats.org/officeDocument/2006/relationships/hyperlink" Target="https://iservice.lombardini.it/jsp/Template2/manuale.jsp?id=87&amp;parent=962" TargetMode="External"/><Relationship Id="rId1618690e2c9cd95aa" Type="http://schemas.openxmlformats.org/officeDocument/2006/relationships/hyperlink" Target="https://iservice.lombardini.it/jsp/Template4/manuale.jsp?id=2669&amp;parent=1034" TargetMode="External"/><Relationship Id="rId9365690e2c9cdafde" Type="http://schemas.openxmlformats.org/officeDocument/2006/relationships/hyperlink" Target="https://iservice.lombardini.it/jsp/Template2/manuale.jsp?id=83&amp;parent=962" TargetMode="External"/><Relationship Id="rId8467690e2c9cdb3cf" Type="http://schemas.openxmlformats.org/officeDocument/2006/relationships/hyperlink" Target="https://iservice.lombardini.it/jsp/Template2/manuale.jsp?id=84&amp;parent=962" TargetMode="External"/><Relationship Id="rId2085690e2c9cdb767" Type="http://schemas.openxmlformats.org/officeDocument/2006/relationships/hyperlink" Target="https://iservice.lombardini.it/jsp/Template2/manuale.jsp?id=85&amp;parent=962" TargetMode="External"/><Relationship Id="rId7557690e2c9cde37e" Type="http://schemas.openxmlformats.org/officeDocument/2006/relationships/hyperlink" Target="https://iservice.lombardini.it/jsp/Template2/manuale.jsp?id=86&amp;parent=962" TargetMode="External"/><Relationship Id="rId4783690e2c9ce011f" Type="http://schemas.openxmlformats.org/officeDocument/2006/relationships/hyperlink" Target="https://iservice.lombardini.it/jsp/Template4/manuale.jsp?id=2664&amp;parent=1034" TargetMode="External"/><Relationship Id="rId4812690e2c9ce9361" Type="http://schemas.openxmlformats.org/officeDocument/2006/relationships/hyperlink" Target="https://iservice.lombardini.it/jsp/Template2/manuale.jsp?id=60&amp;parent=962" TargetMode="External"/><Relationship Id="rId7785690e2c9d13353" Type="http://schemas.openxmlformats.org/officeDocument/2006/relationships/hyperlink" Target="https://iservice.lombardini.it/jsp/Template2/manuale.jsp?id=60&amp;parent=962" TargetMode="External"/><Relationship Id="rId3672690e2c9d25fa8" Type="http://schemas.openxmlformats.org/officeDocument/2006/relationships/hyperlink" Target="https://iservice.lombardini.it/jsp/Template2/manuale.jsp?id=60&amp;parent=962" TargetMode="External"/><Relationship Id="rId7417690e2c9d374d6" Type="http://schemas.openxmlformats.org/officeDocument/2006/relationships/hyperlink" Target="https://iservice.lombardini.it/jsp/Template2/manuale.jsp?id=59&amp;parent=962" TargetMode="External"/><Relationship Id="rId6894690e2c9d3cabb" Type="http://schemas.openxmlformats.org/officeDocument/2006/relationships/hyperlink" Target="https://iservice.lombardini.it/jsp/Template2/manuale.jsp?id=60&amp;parent=962" TargetMode="External"/><Relationship Id="rId2506690e2c9d4bd6f" Type="http://schemas.openxmlformats.org/officeDocument/2006/relationships/hyperlink" Target="https://iservice.lombardini.it/jsp/Template2/manuale.jsp?id=59&amp;parent=962" TargetMode="External"/><Relationship Id="rId5656690e2c9d50dab" Type="http://schemas.openxmlformats.org/officeDocument/2006/relationships/hyperlink" Target="https://iservice.lombardini.it/jsp/Template2/manuale.jsp?id=60&amp;parent=962" TargetMode="External"/><Relationship Id="rId1193690e2c9d6ef47" Type="http://schemas.openxmlformats.org/officeDocument/2006/relationships/hyperlink" Target="https://iservice.lombardini.it/jsp/Template2/manuale.jsp?id=60&amp;parent=962" TargetMode="External"/><Relationship Id="rId3808690e2c9d76b00" Type="http://schemas.openxmlformats.org/officeDocument/2006/relationships/hyperlink" Target="https://iservice.lombardini.it/jsp/Template2/manuale.jsp?id=59&amp;parent=962" TargetMode="External"/><Relationship Id="rId3362690e2c9d7fe27" Type="http://schemas.openxmlformats.org/officeDocument/2006/relationships/hyperlink" Target="https://iservice.lombardini.it/jsp/Template2/manuale.jsp?id=70&amp;parent=962" TargetMode="External"/><Relationship Id="rId7953690e2c9d9c66e" Type="http://schemas.openxmlformats.org/officeDocument/2006/relationships/hyperlink" Target="https://iservice.lombardini.it/jsp/Template2/manuale.jsp?id=59&amp;parent=962" TargetMode="External"/><Relationship Id="rId3582690e2c9de3fe1" Type="http://schemas.openxmlformats.org/officeDocument/2006/relationships/hyperlink" Target="https://iservice.lombardini.it/jsp/Template2/manuale.jsp?id=60&amp;parent=962" TargetMode="External"/><Relationship Id="rId5702690e2c9de90e1" Type="http://schemas.openxmlformats.org/officeDocument/2006/relationships/hyperlink" Target="https://iservice.lombardini.it/jsp/Template2/manuale.jsp?id=59&amp;parent=962" TargetMode="External"/><Relationship Id="rId3196690e2c9e08075" Type="http://schemas.openxmlformats.org/officeDocument/2006/relationships/hyperlink" Target="https://iservice.lombardini.it/jsp/Template2/manuale.jsp?id=80&amp;parent=962" TargetMode="External"/><Relationship Id="rId4982690e2c9e0876b" Type="http://schemas.openxmlformats.org/officeDocument/2006/relationships/hyperlink" Target="https://iservice.lombardini.it/jsp/Template2/manuale.jsp?id=81&amp;parent=962" TargetMode="External"/><Relationship Id="rId3580690e2c9e0a064" Type="http://schemas.openxmlformats.org/officeDocument/2006/relationships/hyperlink" Target="https://iservice.lombardini.it/jsp/Template2/manuale.jsp?id=80&amp;parent=962" TargetMode="External"/><Relationship Id="rId6143690e2c9e0a449" Type="http://schemas.openxmlformats.org/officeDocument/2006/relationships/hyperlink" Target="https://iservice.lombardini.it/jsp/Template2/manuale.jsp?id=83&amp;parent=962" TargetMode="External"/><Relationship Id="rId2815690e2c9e0f08b" Type="http://schemas.openxmlformats.org/officeDocument/2006/relationships/hyperlink" Target="https://iservice.lombardini.it/jsp/Template2/manuale.jsp?id=83&amp;parent=962" TargetMode="External"/><Relationship Id="rId2304690e2c9e0f240" Type="http://schemas.openxmlformats.org/officeDocument/2006/relationships/hyperlink" Target="https://iservice.lombardini.it/jsp/Template2/manuale.jsp?id=83&amp;parent=962" TargetMode="External"/><Relationship Id="rId6818690e2c9e0f3fc" Type="http://schemas.openxmlformats.org/officeDocument/2006/relationships/hyperlink" Target="https://iservice.lombardini.it/jsp/Template2/manuale.jsp?id=83&amp;parent=962" TargetMode="External"/><Relationship Id="rId3039690e2c9e177f6" Type="http://schemas.openxmlformats.org/officeDocument/2006/relationships/hyperlink" Target="https://iservice.lombardini.it/jsp/Template2/manuale.jsp?id=41&amp;parent=962" TargetMode="External"/><Relationship Id="rId4112690e2c9e1804e" Type="http://schemas.openxmlformats.org/officeDocument/2006/relationships/hyperlink" Target="https://iservice.lombardini.it/jsp/Template2/manuale.jsp?id=71&amp;parent=962" TargetMode="External"/><Relationship Id="rId3125690e2c9e181e1" Type="http://schemas.openxmlformats.org/officeDocument/2006/relationships/hyperlink" Target="https://iservice.lombardini.it/jsp/Template2/manuale.jsp?id=71&amp;parent=962" TargetMode="External"/><Relationship Id="rId1156690e2c9e18375" Type="http://schemas.openxmlformats.org/officeDocument/2006/relationships/hyperlink" Target="https://iservice.lombardini.it/jsp/Template2/manuale.jsp?id=71&amp;parent=962" TargetMode="External"/><Relationship Id="rId1426690e2c9e18af3" Type="http://schemas.openxmlformats.org/officeDocument/2006/relationships/hyperlink" Target="https://iservice.lombardini.it/jsp/Template2/manuale.jsp?id=70&amp;parent=962" TargetMode="External"/><Relationship Id="rId7672690e2c9e18cb6" Type="http://schemas.openxmlformats.org/officeDocument/2006/relationships/hyperlink" Target="https://iservice.lombardini.it/jsp/Template2/manuale.jsp?id=70&amp;parent=962" TargetMode="External"/><Relationship Id="rId1524690e2c9e18e64" Type="http://schemas.openxmlformats.org/officeDocument/2006/relationships/hyperlink" Target="https://iservice.lombardini.it/jsp/Template2/manuale.jsp?id=70&amp;parent=962" TargetMode="External"/><Relationship Id="rId7654690e2c9cbbdbf" Type="http://schemas.openxmlformats.org/officeDocument/2006/relationships/image" Target="media/imgrId7654690e2c9cbbdbf.jpg"/><Relationship Id="rId7113690e2c9cc1e38" Type="http://schemas.openxmlformats.org/officeDocument/2006/relationships/image" Target="media/imgrId7113690e2c9cc1e38.jpg"/><Relationship Id="rId1825690e2c9ccb0aa" Type="http://schemas.openxmlformats.org/officeDocument/2006/relationships/image" Target="media/imgrId1825690e2c9ccb0aa.jpg"/><Relationship Id="rId9299690e2c9ce8a9b" Type="http://schemas.openxmlformats.org/officeDocument/2006/relationships/image" Target="media/imgrId9299690e2c9ce8a9b.jpg"/><Relationship Id="rId2668690e2c9d01133" Type="http://schemas.openxmlformats.org/officeDocument/2006/relationships/image" Target="media/imgrId2668690e2c9d01133.jpg"/><Relationship Id="rId1768690e2c9d0cd4b" Type="http://schemas.openxmlformats.org/officeDocument/2006/relationships/image" Target="media/imgrId1768690e2c9d0cd4b.jpg"/><Relationship Id="rId3686690e2c9d12b7d" Type="http://schemas.openxmlformats.org/officeDocument/2006/relationships/image" Target="media/imgrId3686690e2c9d12b7d.jpg"/><Relationship Id="rId2992690e2c9d2089b" Type="http://schemas.openxmlformats.org/officeDocument/2006/relationships/image" Target="media/imgrId2992690e2c9d2089b.jpg"/><Relationship Id="rId9793690e2c9d25767" Type="http://schemas.openxmlformats.org/officeDocument/2006/relationships/image" Target="media/imgrId9793690e2c9d25767.jpg"/><Relationship Id="rId1115690e2c9d3224d" Type="http://schemas.openxmlformats.org/officeDocument/2006/relationships/image" Target="media/imgrId1115690e2c9d3224d.jpg"/><Relationship Id="rId8770690e2c9d36c57" Type="http://schemas.openxmlformats.org/officeDocument/2006/relationships/image" Target="media/imgrId8770690e2c9d36c57.jpg"/><Relationship Id="rId9948690e2c9d3c2d4" Type="http://schemas.openxmlformats.org/officeDocument/2006/relationships/image" Target="media/imgrId9948690e2c9d3c2d4.jpg"/><Relationship Id="rId4524690e2c9d469d1" Type="http://schemas.openxmlformats.org/officeDocument/2006/relationships/image" Target="media/imgrId4524690e2c9d469d1.jpg"/><Relationship Id="rId6713690e2c9d4b57b" Type="http://schemas.openxmlformats.org/officeDocument/2006/relationships/image" Target="media/imgrId6713690e2c9d4b57b.jpg"/><Relationship Id="rId9830690e2c9d504e2" Type="http://schemas.openxmlformats.org/officeDocument/2006/relationships/image" Target="media/imgrId9830690e2c9d504e2.jpg"/><Relationship Id="rId1122690e2c9d5abd4" Type="http://schemas.openxmlformats.org/officeDocument/2006/relationships/image" Target="media/imgrId1122690e2c9d5abd4.jpg"/><Relationship Id="rId5840690e2c9d68578" Type="http://schemas.openxmlformats.org/officeDocument/2006/relationships/image" Target="media/imgrId5840690e2c9d68578.jpg"/><Relationship Id="rId5675690e2c9d6e611" Type="http://schemas.openxmlformats.org/officeDocument/2006/relationships/image" Target="media/imgrId5675690e2c9d6e611.jpg"/><Relationship Id="rId9141690e2c9d761d6" Type="http://schemas.openxmlformats.org/officeDocument/2006/relationships/image" Target="media/imgrId9141690e2c9d761d6.jpg"/><Relationship Id="rId7774690e2c9d7dbc0" Type="http://schemas.openxmlformats.org/officeDocument/2006/relationships/image" Target="media/imgrId7774690e2c9d7dbc0.jpg"/><Relationship Id="rId9248690e2c9d8404c" Type="http://schemas.openxmlformats.org/officeDocument/2006/relationships/image" Target="media/imgrId9248690e2c9d8404c.jpg"/><Relationship Id="rId6695690e2c9d8dfc6" Type="http://schemas.openxmlformats.org/officeDocument/2006/relationships/image" Target="media/imgrId6695690e2c9d8dfc6.jpg"/><Relationship Id="rId8280690e2c9d97290" Type="http://schemas.openxmlformats.org/officeDocument/2006/relationships/image" Target="media/imgrId8280690e2c9d97290.jpg"/><Relationship Id="rId1524690e2c9d9be90" Type="http://schemas.openxmlformats.org/officeDocument/2006/relationships/image" Target="media/imgrId1524690e2c9d9be90.jpg"/><Relationship Id="rId6664690e2c9da9675" Type="http://schemas.openxmlformats.org/officeDocument/2006/relationships/image" Target="media/imgrId6664690e2c9da9675.jpg"/><Relationship Id="rId8900690e2c9db2117" Type="http://schemas.openxmlformats.org/officeDocument/2006/relationships/image" Target="media/imgrId8900690e2c9db2117.jpg"/><Relationship Id="rId8596690e2c9dba964" Type="http://schemas.openxmlformats.org/officeDocument/2006/relationships/image" Target="media/imgrId8596690e2c9dba964.jpg"/><Relationship Id="rId4211690e2c9dbf6d9" Type="http://schemas.openxmlformats.org/officeDocument/2006/relationships/image" Target="media/imgrId4211690e2c9dbf6d9.jpg"/><Relationship Id="rId5268690e2c9dc4121" Type="http://schemas.openxmlformats.org/officeDocument/2006/relationships/image" Target="media/imgrId5268690e2c9dc4121.jpg"/><Relationship Id="rId6525690e2c9dd4331" Type="http://schemas.openxmlformats.org/officeDocument/2006/relationships/image" Target="media/imgrId6525690e2c9dd4331.png"/><Relationship Id="rId8546690e2c9dde188" Type="http://schemas.openxmlformats.org/officeDocument/2006/relationships/image" Target="media/imgrId8546690e2c9dde188.jpg"/><Relationship Id="rId1927690e2c9de3776" Type="http://schemas.openxmlformats.org/officeDocument/2006/relationships/image" Target="media/imgrId1927690e2c9de3776.jpg"/><Relationship Id="rId1101690e2c9de86a0" Type="http://schemas.openxmlformats.org/officeDocument/2006/relationships/image" Target="media/imgrId1101690e2c9de86a0.jpg"/><Relationship Id="rId5260690e2c9e01148" Type="http://schemas.openxmlformats.org/officeDocument/2006/relationships/image" Target="media/imgrId5260690e2c9e01148.jpg"/><Relationship Id="rId6163690e2c9e075dc" Type="http://schemas.openxmlformats.org/officeDocument/2006/relationships/image" Target="media/imgrId6163690e2c9e075dc.jpg"/><Relationship Id="rId9201690e2c9e16daf" Type="http://schemas.openxmlformats.org/officeDocument/2006/relationships/image" Target="media/imgrId9201690e2c9e16da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3402691" Type="http://schemas.openxmlformats.org/officeDocument/2006/relationships/image" Target="media/imgrId4340269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3402691" Type="http://schemas.openxmlformats.org/officeDocument/2006/relationships/image" Target="media/imgrId4340269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3402691" Type="http://schemas.openxmlformats.org/officeDocument/2006/relationships/image" Target="media/imgrId4340269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3402691" Type="http://schemas.openxmlformats.org/officeDocument/2006/relationships/image" Target="media/imgrId4340269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3402691" Type="http://schemas.openxmlformats.org/officeDocument/2006/relationships/image" Target="media/imgrId4340269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3402691" Type="http://schemas.openxmlformats.org/officeDocument/2006/relationships/image" Target="media/imgrId434026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