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52874814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5654557"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8595310" w:name="ctxt"/>
    <w:bookmarkEnd w:id="38595310"/>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9267"/>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9267"/>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9267"/>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9267"/>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9267"/>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9267"/>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9267"/>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9267"/>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9267"/>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9267"/>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8029690ed28b34880"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9580690ed28b34a26"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9267"/>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7082690ed28b350fa"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16000"/>
            <wp:effectExtent b="0" l="0" r="0" t="0"/>
            <wp:docPr id="37597997" name="name6062690ed28b57850" descr="Identificazione_componenti_mo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EN.jpg"/>
                    <pic:cNvPicPr/>
                  </pic:nvPicPr>
                  <pic:blipFill>
                    <a:blip r:embed="rId7104690ed28b5784b" cstate="print"/>
                    <a:stretch>
                      <a:fillRect/>
                    </a:stretch>
                  </pic:blipFill>
                  <pic:spPr>
                    <a:xfrm>
                      <a:off x="0" y="0"/>
                      <a:ext cx="4752000" cy="6516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86"/>
              </w:rPr>
              <w:drawing>
                <wp:inline distT="0" distB="0" distL="0" distR="0">
                  <wp:extent cx="5544000" cy="3636000"/>
                  <wp:effectExtent b="0" l="0" r="0" t="0"/>
                  <wp:docPr id="88768213" name="name1552690ed28b8ac7b" descr="A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S.jpg"/>
                          <pic:cNvPicPr/>
                        </pic:nvPicPr>
                        <pic:blipFill>
                          <a:blip r:embed="rId7603690ed28b8ac77" cstate="print"/>
                          <a:stretch>
                            <a:fillRect/>
                          </a:stretch>
                        </pic:blipFill>
                        <pic:spPr>
                          <a:xfrm>
                            <a:off x="0" y="0"/>
                            <a:ext cx="5544000" cy="363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9267"/>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9267"/>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9267"/>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p>
      <w:pPr>
        <w:widowControl w:val="on"/>
        <w:pBdr/>
        <w:spacing w:before="0" w:after="0" w:line="262" w:lineRule="auto"/>
        <w:ind w:left="0" w:right="0"/>
        <w:jc w:val="left"/>
      </w:pPr>
      <w:r>
        <w:rPr>
          <w:color w:val="00274C"/>
          <w:sz w:val="20"/>
          <w:szCs w:val="20"/>
          <w:u w:val="none"/>
        </w:rPr>
        <w:t xml:space="preserve">The nameplate motor identification is find side </w:t>
      </w:r>
      <w:r>
        <w:rPr>
          <w:b/>
          <w:bCs/>
          <w:color w:val="00274C"/>
          <w:sz w:val="20"/>
          <w:szCs w:val="20"/>
          <w:u w:val="none"/>
        </w:rPr>
        <w:t xml:space="preserve">A</w:t>
      </w:r>
      <w:r>
        <w:rPr>
          <w:color w:val="00274C"/>
          <w:sz w:val="20"/>
          <w:szCs w:val="20"/>
          <w:u w:val="none"/>
        </w:rPr>
        <w:t xml:space="preserve"> or side </w:t>
      </w:r>
      <w:r>
        <w:rPr>
          <w:b/>
          <w:bCs/>
          <w:color w:val="00274C"/>
          <w:sz w:val="20"/>
          <w:szCs w:val="20"/>
          <w:u w:val="none"/>
        </w:rPr>
        <w:t xml:space="preserve">B</w:t>
      </w: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3211200"/>
            <wp:effectExtent b="0" l="0" r="0" t="0"/>
            <wp:docPr id="58832500" name="name9720690ed28ba5be1" descr="fig_03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3en.jpg"/>
                    <pic:cNvPicPr/>
                  </pic:nvPicPr>
                  <pic:blipFill>
                    <a:blip r:embed="rId7191690ed28ba5bde" cstate="print"/>
                    <a:stretch>
                      <a:fillRect/>
                    </a:stretch>
                  </pic:blipFill>
                  <pic:spPr>
                    <a:xfrm>
                      <a:off x="0" y="0"/>
                      <a:ext cx="4752000" cy="3211200"/>
                    </a:xfrm>
                    <a:prstGeom prst="rect">
                      <a:avLst/>
                    </a:prstGeom>
                    <a:ln w="0">
                      <a:noFill/>
                    </a:ln>
                  </pic:spPr>
                </pic:pic>
              </a:graphicData>
            </a:graphic>
          </wp:inline>
        </w:drawing>
      </w:r>
      <w:r>
        <w:rPr>
          <w:color w:val="00274C"/>
          <w:sz w:val="20"/>
          <w:szCs w:val="20"/>
          <w:u w:val="none"/>
        </w:rPr>
        <w:br/>
        <w:t xml:space="preserve"> </w:t>
      </w:r>
      <w:r>
        <w:drawing>
          <wp:inline distT="0" distB="0" distL="0" distR="0">
            <wp:extent cx="4752000" cy="1785600"/>
            <wp:effectExtent b="0" l="0" r="0" t="0"/>
            <wp:docPr id="79353001" name="name1277690ed28bae9b9" descr="fig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4.jpg"/>
                    <pic:cNvPicPr/>
                  </pic:nvPicPr>
                  <pic:blipFill>
                    <a:blip r:embed="rId9538690ed28bae9b5" cstate="print"/>
                    <a:stretch>
                      <a:fillRect/>
                    </a:stretch>
                  </pic:blipFill>
                  <pic:spPr>
                    <a:xfrm>
                      <a:off x="0" y="0"/>
                      <a:ext cx="4752000" cy="1785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87191515" name="name2927690ed28bc071e"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9327690ed28bc0719"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90380352" name="name9307690ed28bd1de7"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7168690ed28bd1de3"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91238606" name="name2387690ed28be245b"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6839690ed28be2457"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9268">
    <w:multiLevelType w:val="hybridMultilevel"/>
    <w:lvl w:ilvl="0" w:tplc="53858187">
      <w:start w:val="1"/>
      <w:numFmt w:val="decimal"/>
      <w:lvlText w:val="%1."/>
      <w:lvlJc w:val="left"/>
      <w:pPr>
        <w:ind w:left="720" w:hanging="360"/>
      </w:pPr>
    </w:lvl>
    <w:lvl w:ilvl="1" w:tplc="53858187" w:tentative="1">
      <w:start w:val="1"/>
      <w:numFmt w:val="lowerLetter"/>
      <w:lvlText w:val="%2."/>
      <w:lvlJc w:val="left"/>
      <w:pPr>
        <w:ind w:left="1440" w:hanging="360"/>
      </w:pPr>
    </w:lvl>
    <w:lvl w:ilvl="2" w:tplc="53858187" w:tentative="1">
      <w:start w:val="1"/>
      <w:numFmt w:val="lowerRoman"/>
      <w:lvlText w:val="%3."/>
      <w:lvlJc w:val="right"/>
      <w:pPr>
        <w:ind w:left="2160" w:hanging="180"/>
      </w:pPr>
    </w:lvl>
    <w:lvl w:ilvl="3" w:tplc="53858187" w:tentative="1">
      <w:start w:val="1"/>
      <w:numFmt w:val="decimal"/>
      <w:lvlText w:val="%4."/>
      <w:lvlJc w:val="left"/>
      <w:pPr>
        <w:ind w:left="2880" w:hanging="360"/>
      </w:pPr>
    </w:lvl>
    <w:lvl w:ilvl="4" w:tplc="53858187" w:tentative="1">
      <w:start w:val="1"/>
      <w:numFmt w:val="lowerLetter"/>
      <w:lvlText w:val="%5."/>
      <w:lvlJc w:val="left"/>
      <w:pPr>
        <w:ind w:left="3600" w:hanging="360"/>
      </w:pPr>
    </w:lvl>
    <w:lvl w:ilvl="5" w:tplc="53858187" w:tentative="1">
      <w:start w:val="1"/>
      <w:numFmt w:val="lowerRoman"/>
      <w:lvlText w:val="%6."/>
      <w:lvlJc w:val="right"/>
      <w:pPr>
        <w:ind w:left="4320" w:hanging="180"/>
      </w:pPr>
    </w:lvl>
    <w:lvl w:ilvl="6" w:tplc="53858187" w:tentative="1">
      <w:start w:val="1"/>
      <w:numFmt w:val="decimal"/>
      <w:lvlText w:val="%7."/>
      <w:lvlJc w:val="left"/>
      <w:pPr>
        <w:ind w:left="5040" w:hanging="360"/>
      </w:pPr>
    </w:lvl>
    <w:lvl w:ilvl="7" w:tplc="53858187" w:tentative="1">
      <w:start w:val="1"/>
      <w:numFmt w:val="lowerLetter"/>
      <w:lvlText w:val="%8."/>
      <w:lvlJc w:val="left"/>
      <w:pPr>
        <w:ind w:left="5760" w:hanging="360"/>
      </w:pPr>
    </w:lvl>
    <w:lvl w:ilvl="8" w:tplc="53858187" w:tentative="1">
      <w:start w:val="1"/>
      <w:numFmt w:val="lowerRoman"/>
      <w:lvlText w:val="%9."/>
      <w:lvlJc w:val="right"/>
      <w:pPr>
        <w:ind w:left="6480" w:hanging="180"/>
      </w:pPr>
    </w:lvl>
  </w:abstractNum>
  <w:abstractNum w:abstractNumId="9267">
    <w:multiLevelType w:val="hybridMultilevel"/>
    <w:lvl w:ilvl="0" w:tplc="1234194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9267">
    <w:abstractNumId w:val="9267"/>
  </w:num>
  <w:num w:numId="9268">
    <w:abstractNumId w:val="92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45166063" Type="http://schemas.openxmlformats.org/officeDocument/2006/relationships/comments" Target="comments.xml"/><Relationship Id="rId765549586" Type="http://schemas.microsoft.com/office/2011/relationships/commentsExtended" Target="commentsExtended.xml"/><Relationship Id="rId95654557" Type="http://schemas.openxmlformats.org/officeDocument/2006/relationships/image" Target="media/imgrId95654557.jpg"/><Relationship Id="rId8029690ed28b34880" Type="http://schemas.openxmlformats.org/officeDocument/2006/relationships/hyperlink" Target="http://www.kohlerengines.com/home.htm" TargetMode="External"/><Relationship Id="rId9580690ed28b34a26" Type="http://schemas.openxmlformats.org/officeDocument/2006/relationships/hyperlink" Target="http://dealers.kohlerpower.it/" TargetMode="External"/><Relationship Id="rId7082690ed28b350fa" Type="http://schemas.openxmlformats.org/officeDocument/2006/relationships/hyperlink" Target="http://www.kohlerengines.com/home.htm" TargetMode="External"/><Relationship Id="rId7104690ed28b5784b" Type="http://schemas.openxmlformats.org/officeDocument/2006/relationships/image" Target="media/imgrId7104690ed28b5784b.jpg"/><Relationship Id="rId7603690ed28b8ac77" Type="http://schemas.openxmlformats.org/officeDocument/2006/relationships/image" Target="media/imgrId7603690ed28b8ac77.jpg"/><Relationship Id="rId7191690ed28ba5bde" Type="http://schemas.openxmlformats.org/officeDocument/2006/relationships/image" Target="media/imgrId7191690ed28ba5bde.jpg"/><Relationship Id="rId9538690ed28bae9b5" Type="http://schemas.openxmlformats.org/officeDocument/2006/relationships/image" Target="media/imgrId9538690ed28bae9b5.jpg"/><Relationship Id="rId9327690ed28bc0719" Type="http://schemas.openxmlformats.org/officeDocument/2006/relationships/image" Target="media/imgrId9327690ed28bc0719.jpg"/><Relationship Id="rId7168690ed28bd1de3" Type="http://schemas.openxmlformats.org/officeDocument/2006/relationships/image" Target="media/imgrId7168690ed28bd1de3.jpg"/><Relationship Id="rId6839690ed28be2457" Type="http://schemas.openxmlformats.org/officeDocument/2006/relationships/image" Target="media/imgrId6839690ed28be2457.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95654557" Type="http://schemas.openxmlformats.org/officeDocument/2006/relationships/image" Target="media/imgrId95654557.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95654557" Type="http://schemas.openxmlformats.org/officeDocument/2006/relationships/image" Target="media/imgrId95654557.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95654557" Type="http://schemas.openxmlformats.org/officeDocument/2006/relationships/image" Target="media/imgrId95654557.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95654557" Type="http://schemas.openxmlformats.org/officeDocument/2006/relationships/image" Target="media/imgrId95654557.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95654557" Type="http://schemas.openxmlformats.org/officeDocument/2006/relationships/image" Target="media/imgrId95654557.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95654557" Type="http://schemas.openxmlformats.org/officeDocument/2006/relationships/image" Target="media/imgrId9565455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