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07242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35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15235" w:name="ctxt"/>
    <w:bookmarkEnd w:id="53152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9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2270146" name="name797861097e2e84e9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93961097e2e84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8254" name="name808161097e2e94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1097e2e9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before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10000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operation on all engines provided with an EPA name plate (refer to </w:t>
            </w:r>
            <w:hyperlink r:id="rId592861097e2e95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+0.20, +0.50 e + 1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1379251" name="name565161097e2eaaca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26761097e2eaa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341104" name="name248661097e2ebde4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91361097e2ebd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31657" name="name925061097e2eccca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67761097e2ecc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0744" name="name445861097e2edf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1097e2edf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7270147" name="name946661097e2f03e70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36161097e2f0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2004920" name="name392761097e2f169d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10461097e2f16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3647" name="name995461097e2f2d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161097e2f2d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3883142" name="name517861097e2f4283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40661097e2f42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9554" name="name577261097e2f52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1097e2f52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0334464" name="name902561097e2f6af9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31161097e2f6a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18675" name="name946461097e2f79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161097e2f79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5451963" name="name813361097e2f8d65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97761097e2f8d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769744" name="name249561097e2f9eec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49761097e2f9e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23089" name="name837761097e2fb2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061097e2fb2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9825" name="name478661097e2fc797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1861097e2fc7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60661097e2fc90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40861097e2fc9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5139639" name="name177361097e2fe0bd9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08061097e2fe0b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52593" name="name321461097e2ff0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561097e2ff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09361097e2ff1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98162" name="name798961097e300e87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52761097e300e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41278" name="name348361097e3020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1097e3020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36461097e3020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35992" name="name409461097e3032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1097e3032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54861097e3032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9029632" name="name433161097e304273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64261097e304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23367" name="name781961097e3051be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87361097e305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67807" name="name106861097e305fa7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98461097e305f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6070" name="name783961097e3072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361097e3072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5671" name="name713261097e30849e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30461097e3084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18951" name="name279161097e309904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91061097e3099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6681" name="name713061097e30a7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961097e30a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2307" name="name364361097e30baac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53461097e30ba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4168" name="name339761097e30ca431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17061097e30ca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8094" name="name588361097e30db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1097e30db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9832960" name="name332861097e30f1eb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95361097e30f1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4332" name="name635361097e310c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1097e310c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92161097e310c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029372" name="name169861097e311e4d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09061097e311e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12769" name="name410861097e312d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161097e312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10643" name="name544261097e313eeb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55861097e313e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73836" name="name627061097e314fd5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49561097e314f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7630" name="name391761097e3160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1097e3160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1262881" name="name637361097e317933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47461097e3179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94991" name="name272561097e318a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1097e318a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4934270" name="name651061097e319c40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71361097e319c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4173429" name="name573461097e31b120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68061097e31b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67875" name="name971361097e31c375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19561097e31c3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861371" name="name927861097e31d6e8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50861097e31d6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6961097e31d7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1014314" w:name="result_box"/>
            <w:bookmarkEnd w:id="5101431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8988" name="name145661097e31e5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461097e31e5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6621" name="name824361097e320299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99261097e3202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68689" name="name615561097e3210a90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30061097e3210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7878249" w:name="result_box"/>
            <w:bookmarkEnd w:id="8787824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9701" name="name526761097e3220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761097e3220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23761097e3221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2957" name="name765661097e323125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88561097e323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21066" name="name370261097e3242a0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66461097e3242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816071" name="name273761097e325e88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87561097e325e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81221" name="name338561097e3270d3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95061097e3270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63">
    <w:multiLevelType w:val="hybridMultilevel"/>
    <w:lvl w:ilvl="0" w:tplc="11570549">
      <w:start w:val="1"/>
      <w:numFmt w:val="decimal"/>
      <w:lvlText w:val="%1."/>
      <w:lvlJc w:val="left"/>
      <w:pPr>
        <w:ind w:left="720" w:hanging="360"/>
      </w:pPr>
    </w:lvl>
    <w:lvl w:ilvl="1" w:tplc="11570549" w:tentative="1">
      <w:start w:val="1"/>
      <w:numFmt w:val="lowerLetter"/>
      <w:lvlText w:val="%2."/>
      <w:lvlJc w:val="left"/>
      <w:pPr>
        <w:ind w:left="1440" w:hanging="360"/>
      </w:pPr>
    </w:lvl>
    <w:lvl w:ilvl="2" w:tplc="11570549" w:tentative="1">
      <w:start w:val="1"/>
      <w:numFmt w:val="lowerRoman"/>
      <w:lvlText w:val="%3."/>
      <w:lvlJc w:val="right"/>
      <w:pPr>
        <w:ind w:left="2160" w:hanging="180"/>
      </w:pPr>
    </w:lvl>
    <w:lvl w:ilvl="3" w:tplc="11570549" w:tentative="1">
      <w:start w:val="1"/>
      <w:numFmt w:val="decimal"/>
      <w:lvlText w:val="%4."/>
      <w:lvlJc w:val="left"/>
      <w:pPr>
        <w:ind w:left="2880" w:hanging="360"/>
      </w:pPr>
    </w:lvl>
    <w:lvl w:ilvl="4" w:tplc="11570549" w:tentative="1">
      <w:start w:val="1"/>
      <w:numFmt w:val="lowerLetter"/>
      <w:lvlText w:val="%5."/>
      <w:lvlJc w:val="left"/>
      <w:pPr>
        <w:ind w:left="3600" w:hanging="360"/>
      </w:pPr>
    </w:lvl>
    <w:lvl w:ilvl="5" w:tplc="11570549" w:tentative="1">
      <w:start w:val="1"/>
      <w:numFmt w:val="lowerRoman"/>
      <w:lvlText w:val="%6."/>
      <w:lvlJc w:val="right"/>
      <w:pPr>
        <w:ind w:left="4320" w:hanging="180"/>
      </w:pPr>
    </w:lvl>
    <w:lvl w:ilvl="6" w:tplc="11570549" w:tentative="1">
      <w:start w:val="1"/>
      <w:numFmt w:val="decimal"/>
      <w:lvlText w:val="%7."/>
      <w:lvlJc w:val="left"/>
      <w:pPr>
        <w:ind w:left="5040" w:hanging="360"/>
      </w:pPr>
    </w:lvl>
    <w:lvl w:ilvl="7" w:tplc="11570549" w:tentative="1">
      <w:start w:val="1"/>
      <w:numFmt w:val="lowerLetter"/>
      <w:lvlText w:val="%8."/>
      <w:lvlJc w:val="left"/>
      <w:pPr>
        <w:ind w:left="5760" w:hanging="360"/>
      </w:pPr>
    </w:lvl>
    <w:lvl w:ilvl="8" w:tplc="1157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2">
    <w:multiLevelType w:val="hybridMultilevel"/>
    <w:lvl w:ilvl="0" w:tplc="877030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62">
    <w:abstractNumId w:val="29462"/>
  </w:num>
  <w:num w:numId="29463">
    <w:abstractNumId w:val="294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1862494" Type="http://schemas.openxmlformats.org/officeDocument/2006/relationships/comments" Target="comments.xml"/><Relationship Id="rId168305486" Type="http://schemas.microsoft.com/office/2011/relationships/commentsExtended" Target="commentsExtended.xml"/><Relationship Id="rId40351811" Type="http://schemas.openxmlformats.org/officeDocument/2006/relationships/image" Target="media/imgrId40351811.jpg"/><Relationship Id="rId592861097e2e953a3" Type="http://schemas.openxmlformats.org/officeDocument/2006/relationships/hyperlink" Target="https://iservice.lombardini.it/jsp/Template2/manuale.jsp?id=51&amp;parent=1088" TargetMode="External"/><Relationship Id="rId860661097e2fc90c3" Type="http://schemas.openxmlformats.org/officeDocument/2006/relationships/hyperlink" Target="https://iservice.lombardini.it/jsp/Template2/manuale.jsp?id=160&amp;parent=1000" TargetMode="External"/><Relationship Id="rId140861097e2fc9209" Type="http://schemas.openxmlformats.org/officeDocument/2006/relationships/hyperlink" Target="https://iservice.lombardini.it/jsp/Template2/manuale.jsp?id=160&amp;parent=1000" TargetMode="External"/><Relationship Id="rId309361097e2ff1d1b" Type="http://schemas.openxmlformats.org/officeDocument/2006/relationships/hyperlink" Target="https://iservice.lombardini.it/jsp/Template2/manuale.jsp?id=160&amp;parent=1000" TargetMode="External"/><Relationship Id="rId136461097e30208b5" Type="http://schemas.openxmlformats.org/officeDocument/2006/relationships/hyperlink" Target="https://iservice.lombardini.it/jsp/Template2/manuale.jsp?id=160&amp;parent=1000" TargetMode="External"/><Relationship Id="rId154861097e3032fe3" Type="http://schemas.openxmlformats.org/officeDocument/2006/relationships/hyperlink" Target="https://iservice.lombardini.it/jsp/Template2/manuale.jsp?id=154&amp;parent=1000" TargetMode="External"/><Relationship Id="rId792161097e310c9dc" Type="http://schemas.openxmlformats.org/officeDocument/2006/relationships/hyperlink" Target="https://iservice.lombardini.it/jsp/Template2/manuale.jsp?id=51&amp;parent=1000" TargetMode="External"/><Relationship Id="rId686961097e31d7d0f" Type="http://schemas.openxmlformats.org/officeDocument/2006/relationships/hyperlink" Target="https://iservice.lombardini.it/jsp/Template2/manuale.jsp?id=141&amp;parent=1000" TargetMode="External"/><Relationship Id="rId423761097e3221330" Type="http://schemas.openxmlformats.org/officeDocument/2006/relationships/hyperlink" Target="https://iservice.lombardini.it/jsp/Template2/manuale.jsp?id=167&amp;parent=1000" TargetMode="External"/><Relationship Id="rId293961097e2e84e8d" Type="http://schemas.openxmlformats.org/officeDocument/2006/relationships/image" Target="media/imgrId293961097e2e84e8d.jpg"/><Relationship Id="rId550561097e2e94b2f" Type="http://schemas.openxmlformats.org/officeDocument/2006/relationships/image" Target="media/imgrId550561097e2e94b2f.jpg"/><Relationship Id="rId626761097e2eaaca5" Type="http://schemas.openxmlformats.org/officeDocument/2006/relationships/image" Target="media/imgrId626761097e2eaaca5.jpg"/><Relationship Id="rId891361097e2ebde3c" Type="http://schemas.openxmlformats.org/officeDocument/2006/relationships/image" Target="media/imgrId891361097e2ebde3c.png"/><Relationship Id="rId667761097e2eccca5" Type="http://schemas.openxmlformats.org/officeDocument/2006/relationships/image" Target="media/imgrId667761097e2eccca5.png"/><Relationship Id="rId986461097e2edff86" Type="http://schemas.openxmlformats.org/officeDocument/2006/relationships/image" Target="media/imgrId986461097e2edff86.jpg"/><Relationship Id="rId536161097e2f03e6c" Type="http://schemas.openxmlformats.org/officeDocument/2006/relationships/image" Target="media/imgrId536161097e2f03e6c.jpg"/><Relationship Id="rId510461097e2f169d8" Type="http://schemas.openxmlformats.org/officeDocument/2006/relationships/image" Target="media/imgrId510461097e2f169d8.jpg"/><Relationship Id="rId785161097e2f2dabd" Type="http://schemas.openxmlformats.org/officeDocument/2006/relationships/image" Target="media/imgrId785161097e2f2dabd.jpg"/><Relationship Id="rId940661097e2f42833" Type="http://schemas.openxmlformats.org/officeDocument/2006/relationships/image" Target="media/imgrId940661097e2f42833.jpg"/><Relationship Id="rId402561097e2f52cdc" Type="http://schemas.openxmlformats.org/officeDocument/2006/relationships/image" Target="media/imgrId402561097e2f52cdc.jpg"/><Relationship Id="rId631161097e2f6af94" Type="http://schemas.openxmlformats.org/officeDocument/2006/relationships/image" Target="media/imgrId631161097e2f6af94.jpg"/><Relationship Id="rId400161097e2f79574" Type="http://schemas.openxmlformats.org/officeDocument/2006/relationships/image" Target="media/imgrId400161097e2f79574.jpg"/><Relationship Id="rId497761097e2f8d64b" Type="http://schemas.openxmlformats.org/officeDocument/2006/relationships/image" Target="media/imgrId497761097e2f8d64b.jpg"/><Relationship Id="rId949761097e2f9eec5" Type="http://schemas.openxmlformats.org/officeDocument/2006/relationships/image" Target="media/imgrId949761097e2f9eec5.jpg"/><Relationship Id="rId857061097e2fb250d" Type="http://schemas.openxmlformats.org/officeDocument/2006/relationships/image" Target="media/imgrId857061097e2fb250d.jpg"/><Relationship Id="rId591861097e2fc795f" Type="http://schemas.openxmlformats.org/officeDocument/2006/relationships/image" Target="media/imgrId591861097e2fc795f.jpg"/><Relationship Id="rId708061097e2fe0bd3" Type="http://schemas.openxmlformats.org/officeDocument/2006/relationships/image" Target="media/imgrId708061097e2fe0bd3.jpg"/><Relationship Id="rId774561097e2ff0268" Type="http://schemas.openxmlformats.org/officeDocument/2006/relationships/image" Target="media/imgrId774561097e2ff0268.jpg"/><Relationship Id="rId552761097e300e874" Type="http://schemas.openxmlformats.org/officeDocument/2006/relationships/image" Target="media/imgrId552761097e300e874.jpg"/><Relationship Id="rId379061097e302027f" Type="http://schemas.openxmlformats.org/officeDocument/2006/relationships/image" Target="media/imgrId379061097e302027f.jpg"/><Relationship Id="rId242361097e3032987" Type="http://schemas.openxmlformats.org/officeDocument/2006/relationships/image" Target="media/imgrId242361097e3032987.jpg"/><Relationship Id="rId564261097e3042735" Type="http://schemas.openxmlformats.org/officeDocument/2006/relationships/image" Target="media/imgrId564261097e3042735.jpg"/><Relationship Id="rId487361097e3051bdd" Type="http://schemas.openxmlformats.org/officeDocument/2006/relationships/image" Target="media/imgrId487361097e3051bdd.jpg"/><Relationship Id="rId798461097e305fa74" Type="http://schemas.openxmlformats.org/officeDocument/2006/relationships/image" Target="media/imgrId798461097e305fa74.jpg"/><Relationship Id="rId251361097e307230e" Type="http://schemas.openxmlformats.org/officeDocument/2006/relationships/image" Target="media/imgrId251361097e307230e.jpg"/><Relationship Id="rId630461097e30849e2" Type="http://schemas.openxmlformats.org/officeDocument/2006/relationships/image" Target="media/imgrId630461097e30849e2.jpg"/><Relationship Id="rId591061097e3099040" Type="http://schemas.openxmlformats.org/officeDocument/2006/relationships/image" Target="media/imgrId591061097e3099040.jpg"/><Relationship Id="rId766961097e30a7657" Type="http://schemas.openxmlformats.org/officeDocument/2006/relationships/image" Target="media/imgrId766961097e30a7657.jpg"/><Relationship Id="rId553461097e30baabc" Type="http://schemas.openxmlformats.org/officeDocument/2006/relationships/image" Target="media/imgrId553461097e30baabc.jpg"/><Relationship Id="rId217061097e30ca42c" Type="http://schemas.openxmlformats.org/officeDocument/2006/relationships/image" Target="media/imgrId217061097e30ca42c.jpg"/><Relationship Id="rId622061097e30db10c" Type="http://schemas.openxmlformats.org/officeDocument/2006/relationships/image" Target="media/imgrId622061097e30db10c.jpg"/><Relationship Id="rId195361097e30f1eab" Type="http://schemas.openxmlformats.org/officeDocument/2006/relationships/image" Target="media/imgrId195361097e30f1eab.jpg"/><Relationship Id="rId924861097e310c54b" Type="http://schemas.openxmlformats.org/officeDocument/2006/relationships/image" Target="media/imgrId924861097e310c54b.jpg"/><Relationship Id="rId209061097e311e4db" Type="http://schemas.openxmlformats.org/officeDocument/2006/relationships/image" Target="media/imgrId209061097e311e4db.jpg"/><Relationship Id="rId770161097e312d600" Type="http://schemas.openxmlformats.org/officeDocument/2006/relationships/image" Target="media/imgrId770161097e312d600.jpg"/><Relationship Id="rId255861097e313eeb0" Type="http://schemas.openxmlformats.org/officeDocument/2006/relationships/image" Target="media/imgrId255861097e313eeb0.jpg"/><Relationship Id="rId149561097e314fd4b" Type="http://schemas.openxmlformats.org/officeDocument/2006/relationships/image" Target="media/imgrId149561097e314fd4b.jpg"/><Relationship Id="rId808361097e3160ea3" Type="http://schemas.openxmlformats.org/officeDocument/2006/relationships/image" Target="media/imgrId808361097e3160ea3.jpg"/><Relationship Id="rId347461097e317932d" Type="http://schemas.openxmlformats.org/officeDocument/2006/relationships/image" Target="media/imgrId347461097e317932d.jpg"/><Relationship Id="rId285361097e318ab86" Type="http://schemas.openxmlformats.org/officeDocument/2006/relationships/image" Target="media/imgrId285361097e318ab86.jpg"/><Relationship Id="rId271361097e319c3e5" Type="http://schemas.openxmlformats.org/officeDocument/2006/relationships/image" Target="media/imgrId271361097e319c3e5.jpg"/><Relationship Id="rId468061097e31b1204" Type="http://schemas.openxmlformats.org/officeDocument/2006/relationships/image" Target="media/imgrId468061097e31b1204.png"/><Relationship Id="rId119561097e31c3752" Type="http://schemas.openxmlformats.org/officeDocument/2006/relationships/image" Target="media/imgrId119561097e31c3752.png"/><Relationship Id="rId450861097e31d6e86" Type="http://schemas.openxmlformats.org/officeDocument/2006/relationships/image" Target="media/imgrId450861097e31d6e86.png"/><Relationship Id="rId649461097e31e5d5a" Type="http://schemas.openxmlformats.org/officeDocument/2006/relationships/image" Target="media/imgrId649461097e31e5d5a.jpg"/><Relationship Id="rId899261097e3202997" Type="http://schemas.openxmlformats.org/officeDocument/2006/relationships/image" Target="media/imgrId899261097e3202997.jpg"/><Relationship Id="rId830061097e3210a8c" Type="http://schemas.openxmlformats.org/officeDocument/2006/relationships/image" Target="media/imgrId830061097e3210a8c.jpg"/><Relationship Id="rId465761097e3220322" Type="http://schemas.openxmlformats.org/officeDocument/2006/relationships/image" Target="media/imgrId465761097e3220322.jpg"/><Relationship Id="rId688561097e3231251" Type="http://schemas.openxmlformats.org/officeDocument/2006/relationships/image" Target="media/imgrId688561097e3231251.jpg"/><Relationship Id="rId866461097e3242a05" Type="http://schemas.openxmlformats.org/officeDocument/2006/relationships/image" Target="media/imgrId866461097e3242a05.jpg"/><Relationship Id="rId687561097e325e889" Type="http://schemas.openxmlformats.org/officeDocument/2006/relationships/image" Target="media/imgrId687561097e325e889.png"/><Relationship Id="rId495061097e3270d28" Type="http://schemas.openxmlformats.org/officeDocument/2006/relationships/image" Target="media/imgrId495061097e3270d2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51811" Type="http://schemas.openxmlformats.org/officeDocument/2006/relationships/image" Target="media/imgrId403518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