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92555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278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375511" w:name="ctxt"/>
    <w:bookmarkEnd w:id="2937551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9528610a8d56788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26610a8d5678a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432610a8d5678d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4896610a8d56790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70610a8d56792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696610a8d56794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706610a8d56797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652610a8d5679a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230610a8d5679c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045610a8d5679e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682610a8d567a0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804610a8d567a1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584610a8d567a3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938610a8d567a6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044610a8d567a8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600610a8d567ab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28610a8d567ad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676610a8d567b4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442610a8d567b5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670306" name="name3478610a8d56a59f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45610a8d56a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888676" name="name5712610a8d56cac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77610a8d56cac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8378610a8d56cb2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74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8515" name="name1285610a8d56de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6610a8d56de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711610a8d56de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74572" name="name6175610a8d56f0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10a8d56f0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9440586" name="name9820610a8d57134a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488610a8d5713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08387" name="name8826610a8d57281e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411610a8d5728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2557840" name="name3373610a8d573f45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503610a8d573f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4660991" name="name2503610a8d5757f5c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354610a8d5757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6937486" name="name8405610a8d5775ab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635610a8d5775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7729" name="name7419610a8d5787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5610a8d5787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566610a8d5788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86970" name="name7585610a8d579b0d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15610a8d579b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3429" name="name9865610a8d57ae12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56610a8d57ae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858973" name="name6140610a8d57bef9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99610a8d57be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882" name="name5548610a8d57d2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5610a8d57d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272610a8d57d4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219883" name="name3608610a8d57ebba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916610a8d57eb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229610a8d57ed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1161188" name="name2191610a8d581369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901610a8d5813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207610a8d5813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247726" name="name4231610a8d5828af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683610a8d5828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656610a8d5828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727200" name="name5663610a8d583a13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40610a8d583a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7948" name="name5687610a8d584f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10a8d584f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293610a8d584f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525658" name="name9202610a8d5863b0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79610a8d5863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3501153" name="name8777610a8d58787d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733610a8d5878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7346" name="name4662610a8d5887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10a8d5887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7652610a8d5888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0804802" name="name1431610a8d58a2b1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861610a8d58a2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7888" name="name4352610a8d58b3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0610a8d58b3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844610a8d58b4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4669783" name="name1995610a8d58d077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964610a8d58d0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8783" name="name3238610a8d58e1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1610a8d58e1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1815722" name="name9272610a8d590757e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258610a8d5907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6014" name="name3847610a8d5916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8610a8d5916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51798" name="name9751610a8d59282b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761610a8d5928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4626" name="name8529610a8d593efb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88610a8d593e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6071" name="name7137610a8d594f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10a8d594f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33010" name="name1372610a8d596046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473610a8d5960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5860427" name="name9071610a8d5978e5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977610a8d5978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977" name="name3765610a8d5986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10a8d598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2749310" name="name4092610a8d599b04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731610a8d599b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722931" name="name6262610a8d59b111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501610a8d59b1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95632" name="name4715610a8d59c2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10a8d59c2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8660610a8d59c3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651246" name="name4194610a8d59ddc4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764610a8d59dd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355" name="name3128610a8d59eeb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40610a8d59ee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5560" name="name3335610a8d5a1179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020610a8d5a11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41571" name="name8807610a8d5a21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4610a8d5a21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484881" name="name4936610a8d5a35ce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64610a8d5a35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4870" name="name7291610a8d5a475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24610a8d5a47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940610a8d5a48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4655610a8d5a48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1059610a8d5a48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8970610a8d5a48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043957" name="name2207610a8d5a5d4b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114610a8d5a5d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0207706" name="name5140610a8d5a75c2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065610a8d5a75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85585" name="name8983610a8d5a86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10a8d5a86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176154" name="name5125610a8d5a9e46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28610a8d5a9e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5210" name="name3260610a8d5ab0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8610a8d5ab0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94398" name="name7650610a8d5ac7cd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495610a8d5ac7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55469" name="name2128610a8d5ae551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684610a8d5ae5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30476" name="name2316610a8d5b03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10a8d5b03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6131610a8d5b04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823946" name="name8161610a8d5b1cf0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17610a8d5b1c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211610a8d5b1d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2359610a8d5b1e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6610a8d5b1e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4094610a8d5b1e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7659662" name="name1582610a8d5b3610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801610a8d5b36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23837" name="name1351610a8d5b49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10a8d5b49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6354908" name="name2427610a8d5b600f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951610a8d5b60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114943" name="name9953610a8d5b7b3a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269610a8d5b7b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7483" name="name4553610a8d5b8d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4610a8d5b8d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586610a8d5b8d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520610a8d5b8e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072858" name="name6641610a8d5baa12f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580610a8d5baa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85492" name="name4894610a8d5bbe0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1610a8d5bbe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514967" name="name6279610a8d5bd993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570610a8d5bd9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186610a8d5bdb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4289218" name="name1961610a8d5bf3d4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888610a8d5bf3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923352" name="name4394610a8d5c16f5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626610a8d5c16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4726610a8d5c17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7534610a8d5c17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313610a8d5c18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658610a8d5c18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8708610a8d5c18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3294610a8d5c18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5978" name="name1225610a8d5c2c4c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58610a8d5c2c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302907" name="name4191610a8d5c41a0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42610a8d5c41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906435" name="name3891610a8d5c5479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234610a8d5c54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147610a8d5c55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837493" name="name7981610a8d5c66f6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03610a8d5c66f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383636" name="name2799610a8d5c77df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74610a8d5c77dc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299052" name="name2159610a8d5c8a23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76610a8d5c8a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3657" name="name7148610a8d5c9d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6610a8d5c9d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86731" name="name5766610a8d5cad79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763610a8d5ca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0027" name="name7267610a8d5cc102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57610a8d5cc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8791089" name="name7014610a8d5cdabe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701610a8d5cda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115" name="name8802610a8d5cec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10a8d5cec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5671482" name="name5966610a8d5d0dc1c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587610a8d5d0d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7480" name="name1655610a8d5d1e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1610a8d5d1e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1687623" name="name9998610a8d5d3492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397610a8d5d34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5625639" name="name4918610a8d5d4f07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756610a8d5d4f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78386" name="name4241610a8d5d5f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9610a8d5d5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5013" name="name8865610a8d5d7582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10610a8d5d75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411154" name="name9978610a8d5d8a4d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06610a8d5d8a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1847" name="name9310610a8d5d9c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6610a8d5d9c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258100" name="name5197610a8d5daf48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19610a8d5da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429877" name="name2226610a8d5dc0c5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73610a8d5dc0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6547" name="name6682610a8d5dd0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9610a8d5dd0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913885" name="name4001610a8d5de8dc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19610a8d5de8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3925" name="name3050610a8d5e0694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60610a8d5e0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5969218" name="name1848610a8d5e1ca8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538610a8d5e1c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77593" name="name3417610a8d5e3189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986610a8d5e31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4569" name="name4432610a8d5e44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7610a8d5e44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3905610a8d5e45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3419" name="name3600610a8d5e5ae4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118610a8d5e5a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58046" name="name1926610a8d5e7264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79610a8d5e72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5622511" name="name2771610a8d5e8944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449610a8d5e89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5641118" name="name6913610a8d5e9df6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895610a8d5e9d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3311610a8d5e9e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9866188" name="name9280610a8d5eb147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373610a8d5eb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2152957" name="name3939610a8d5ec9b91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342610a8d5ec9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0418274" name="name1078610a8d5eca69f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7610a8d5ec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872610a8d5ecb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353610a8d5ecb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807610a8d5ecc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1649135" name="name7481610a8d5ee4027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450610a8d5ee4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4602259" name="name9210610a8d5f055c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277610a8d5f05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3873820" name="name2021610a8d5f1cb7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508610a8d5f1c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81249" name="name2371610a8d5f30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10a8d5f3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306903" name="name7095610a8d5f4d8d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844610a8d5f4d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046610a8d5f4e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037833" name="name4385610a8d5f64df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094610a8d5f64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92767" name="name1249610a8d5f75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10a8d5f75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955610a8d5f75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1923314" name="name5283610a8d5f8b12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982610a8d5f8b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29528" name="name9342610a8d5f9d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6610a8d5f9d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9776337" name="name1588610a8d5fb907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057610a8d5fb9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3675" name="name1438610a8d5fc9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2610a8d5fc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7880906" name="name1807610a8d5fe10b9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550610a8d5fe1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766610a8d5fe1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4482610a8d5fe3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6603408" name="name2777610a8d60080f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960610a8d6008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0835087" name="name9497610a8d60221f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925610a8d6022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50849" name="name5393610a8d6031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10a8d6031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7337610a8d6032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5351311" name="name6528610a8d6051780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598610a8d605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6002610a8d6052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1674900" name="name2075610a8d6067b6e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726610a8d6067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96545" name="name1102610a8d607e73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291610a8d607e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9057" name="name7028610a8d6090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9610a8d609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3610a8d60917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1875670" name="name2910610a8d60a932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511610a8d60a9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50280" name="name1793610a8d60bb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3610a8d60bb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4287590" name="name8671610a8d60da88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251610a8d60da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9488610a8d60dc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0063471" name="name6539610a8d6102372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024610a8d610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3206" name="name5380610a8d6112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10a8d6112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9794946" name="name1820610a8d612e50f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164610a8d612e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6427" name="name3606610a8d613f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9610a8d613f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690562" name="name1494610a8d6157ed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986610a8d6157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8013007" name="name6878610a8d616fe13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362610a8d616f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530306" name="name8724610a8d6189d4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877610a8d6189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528264" name="name1335610a8d61a2bf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849610a8d61a2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95069" name="name9479610a8d61bec9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747610a8d61be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9437251" name="name5061610a8d61bf9bf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3610a8d61bf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40456" name="name6039610a8d61d8ee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262610a8d61d8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3382" name="name6904610a8d61e9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10a8d61e9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8861610a8d61e9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7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2180360" name="name7352610a8d620f38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290610a8d620f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546">
    <w:multiLevelType w:val="hybridMultilevel"/>
    <w:lvl w:ilvl="0" w:tplc="84989160">
      <w:start w:val="1"/>
      <w:numFmt w:val="decimal"/>
      <w:lvlText w:val="%1."/>
      <w:lvlJc w:val="left"/>
      <w:pPr>
        <w:ind w:left="720" w:hanging="360"/>
      </w:pPr>
    </w:lvl>
    <w:lvl w:ilvl="1" w:tplc="84989160" w:tentative="1">
      <w:start w:val="1"/>
      <w:numFmt w:val="lowerLetter"/>
      <w:lvlText w:val="%2."/>
      <w:lvlJc w:val="left"/>
      <w:pPr>
        <w:ind w:left="1440" w:hanging="360"/>
      </w:pPr>
    </w:lvl>
    <w:lvl w:ilvl="2" w:tplc="84989160" w:tentative="1">
      <w:start w:val="1"/>
      <w:numFmt w:val="lowerRoman"/>
      <w:lvlText w:val="%3."/>
      <w:lvlJc w:val="right"/>
      <w:pPr>
        <w:ind w:left="2160" w:hanging="180"/>
      </w:pPr>
    </w:lvl>
    <w:lvl w:ilvl="3" w:tplc="84989160" w:tentative="1">
      <w:start w:val="1"/>
      <w:numFmt w:val="decimal"/>
      <w:lvlText w:val="%4."/>
      <w:lvlJc w:val="left"/>
      <w:pPr>
        <w:ind w:left="2880" w:hanging="360"/>
      </w:pPr>
    </w:lvl>
    <w:lvl w:ilvl="4" w:tplc="84989160" w:tentative="1">
      <w:start w:val="1"/>
      <w:numFmt w:val="lowerLetter"/>
      <w:lvlText w:val="%5."/>
      <w:lvlJc w:val="left"/>
      <w:pPr>
        <w:ind w:left="3600" w:hanging="360"/>
      </w:pPr>
    </w:lvl>
    <w:lvl w:ilvl="5" w:tplc="84989160" w:tentative="1">
      <w:start w:val="1"/>
      <w:numFmt w:val="lowerRoman"/>
      <w:lvlText w:val="%6."/>
      <w:lvlJc w:val="right"/>
      <w:pPr>
        <w:ind w:left="4320" w:hanging="180"/>
      </w:pPr>
    </w:lvl>
    <w:lvl w:ilvl="6" w:tplc="84989160" w:tentative="1">
      <w:start w:val="1"/>
      <w:numFmt w:val="decimal"/>
      <w:lvlText w:val="%7."/>
      <w:lvlJc w:val="left"/>
      <w:pPr>
        <w:ind w:left="5040" w:hanging="360"/>
      </w:pPr>
    </w:lvl>
    <w:lvl w:ilvl="7" w:tplc="84989160" w:tentative="1">
      <w:start w:val="1"/>
      <w:numFmt w:val="lowerLetter"/>
      <w:lvlText w:val="%8."/>
      <w:lvlJc w:val="left"/>
      <w:pPr>
        <w:ind w:left="5760" w:hanging="360"/>
      </w:pPr>
    </w:lvl>
    <w:lvl w:ilvl="8" w:tplc="8498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5">
    <w:multiLevelType w:val="hybridMultilevel"/>
    <w:lvl w:ilvl="0" w:tplc="74511307">
      <w:start w:val="1"/>
      <w:numFmt w:val="decimal"/>
      <w:lvlText w:val="%1."/>
      <w:lvlJc w:val="left"/>
      <w:pPr>
        <w:ind w:left="720" w:hanging="360"/>
      </w:pPr>
    </w:lvl>
    <w:lvl w:ilvl="1" w:tplc="74511307" w:tentative="1">
      <w:start w:val="1"/>
      <w:numFmt w:val="lowerLetter"/>
      <w:lvlText w:val="%2."/>
      <w:lvlJc w:val="left"/>
      <w:pPr>
        <w:ind w:left="1440" w:hanging="360"/>
      </w:pPr>
    </w:lvl>
    <w:lvl w:ilvl="2" w:tplc="74511307" w:tentative="1">
      <w:start w:val="1"/>
      <w:numFmt w:val="lowerRoman"/>
      <w:lvlText w:val="%3."/>
      <w:lvlJc w:val="right"/>
      <w:pPr>
        <w:ind w:left="2160" w:hanging="180"/>
      </w:pPr>
    </w:lvl>
    <w:lvl w:ilvl="3" w:tplc="74511307" w:tentative="1">
      <w:start w:val="1"/>
      <w:numFmt w:val="decimal"/>
      <w:lvlText w:val="%4."/>
      <w:lvlJc w:val="left"/>
      <w:pPr>
        <w:ind w:left="2880" w:hanging="360"/>
      </w:pPr>
    </w:lvl>
    <w:lvl w:ilvl="4" w:tplc="74511307" w:tentative="1">
      <w:start w:val="1"/>
      <w:numFmt w:val="lowerLetter"/>
      <w:lvlText w:val="%5."/>
      <w:lvlJc w:val="left"/>
      <w:pPr>
        <w:ind w:left="3600" w:hanging="360"/>
      </w:pPr>
    </w:lvl>
    <w:lvl w:ilvl="5" w:tplc="74511307" w:tentative="1">
      <w:start w:val="1"/>
      <w:numFmt w:val="lowerRoman"/>
      <w:lvlText w:val="%6."/>
      <w:lvlJc w:val="right"/>
      <w:pPr>
        <w:ind w:left="4320" w:hanging="180"/>
      </w:pPr>
    </w:lvl>
    <w:lvl w:ilvl="6" w:tplc="74511307" w:tentative="1">
      <w:start w:val="1"/>
      <w:numFmt w:val="decimal"/>
      <w:lvlText w:val="%7."/>
      <w:lvlJc w:val="left"/>
      <w:pPr>
        <w:ind w:left="5040" w:hanging="360"/>
      </w:pPr>
    </w:lvl>
    <w:lvl w:ilvl="7" w:tplc="74511307" w:tentative="1">
      <w:start w:val="1"/>
      <w:numFmt w:val="lowerLetter"/>
      <w:lvlText w:val="%8."/>
      <w:lvlJc w:val="left"/>
      <w:pPr>
        <w:ind w:left="5760" w:hanging="360"/>
      </w:pPr>
    </w:lvl>
    <w:lvl w:ilvl="8" w:tplc="7451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4">
    <w:multiLevelType w:val="hybridMultilevel"/>
    <w:lvl w:ilvl="0" w:tplc="37409603">
      <w:start w:val="1"/>
      <w:numFmt w:val="decimal"/>
      <w:lvlText w:val="%1."/>
      <w:lvlJc w:val="left"/>
      <w:pPr>
        <w:ind w:left="720" w:hanging="360"/>
      </w:pPr>
    </w:lvl>
    <w:lvl w:ilvl="1" w:tplc="37409603" w:tentative="1">
      <w:start w:val="1"/>
      <w:numFmt w:val="lowerLetter"/>
      <w:lvlText w:val="%2."/>
      <w:lvlJc w:val="left"/>
      <w:pPr>
        <w:ind w:left="1440" w:hanging="360"/>
      </w:pPr>
    </w:lvl>
    <w:lvl w:ilvl="2" w:tplc="37409603" w:tentative="1">
      <w:start w:val="1"/>
      <w:numFmt w:val="lowerRoman"/>
      <w:lvlText w:val="%3."/>
      <w:lvlJc w:val="right"/>
      <w:pPr>
        <w:ind w:left="2160" w:hanging="180"/>
      </w:pPr>
    </w:lvl>
    <w:lvl w:ilvl="3" w:tplc="37409603" w:tentative="1">
      <w:start w:val="1"/>
      <w:numFmt w:val="decimal"/>
      <w:lvlText w:val="%4."/>
      <w:lvlJc w:val="left"/>
      <w:pPr>
        <w:ind w:left="2880" w:hanging="360"/>
      </w:pPr>
    </w:lvl>
    <w:lvl w:ilvl="4" w:tplc="37409603" w:tentative="1">
      <w:start w:val="1"/>
      <w:numFmt w:val="lowerLetter"/>
      <w:lvlText w:val="%5."/>
      <w:lvlJc w:val="left"/>
      <w:pPr>
        <w:ind w:left="3600" w:hanging="360"/>
      </w:pPr>
    </w:lvl>
    <w:lvl w:ilvl="5" w:tplc="37409603" w:tentative="1">
      <w:start w:val="1"/>
      <w:numFmt w:val="lowerRoman"/>
      <w:lvlText w:val="%6."/>
      <w:lvlJc w:val="right"/>
      <w:pPr>
        <w:ind w:left="4320" w:hanging="180"/>
      </w:pPr>
    </w:lvl>
    <w:lvl w:ilvl="6" w:tplc="37409603" w:tentative="1">
      <w:start w:val="1"/>
      <w:numFmt w:val="decimal"/>
      <w:lvlText w:val="%7."/>
      <w:lvlJc w:val="left"/>
      <w:pPr>
        <w:ind w:left="5040" w:hanging="360"/>
      </w:pPr>
    </w:lvl>
    <w:lvl w:ilvl="7" w:tplc="37409603" w:tentative="1">
      <w:start w:val="1"/>
      <w:numFmt w:val="lowerLetter"/>
      <w:lvlText w:val="%8."/>
      <w:lvlJc w:val="left"/>
      <w:pPr>
        <w:ind w:left="5760" w:hanging="360"/>
      </w:pPr>
    </w:lvl>
    <w:lvl w:ilvl="8" w:tplc="3740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3">
    <w:multiLevelType w:val="hybridMultilevel"/>
    <w:lvl w:ilvl="0" w:tplc="17244767">
      <w:start w:val="1"/>
      <w:numFmt w:val="decimal"/>
      <w:lvlText w:val="%1."/>
      <w:lvlJc w:val="left"/>
      <w:pPr>
        <w:ind w:left="720" w:hanging="360"/>
      </w:pPr>
    </w:lvl>
    <w:lvl w:ilvl="1" w:tplc="17244767" w:tentative="1">
      <w:start w:val="1"/>
      <w:numFmt w:val="lowerLetter"/>
      <w:lvlText w:val="%2."/>
      <w:lvlJc w:val="left"/>
      <w:pPr>
        <w:ind w:left="1440" w:hanging="360"/>
      </w:pPr>
    </w:lvl>
    <w:lvl w:ilvl="2" w:tplc="17244767" w:tentative="1">
      <w:start w:val="1"/>
      <w:numFmt w:val="lowerRoman"/>
      <w:lvlText w:val="%3."/>
      <w:lvlJc w:val="right"/>
      <w:pPr>
        <w:ind w:left="2160" w:hanging="180"/>
      </w:pPr>
    </w:lvl>
    <w:lvl w:ilvl="3" w:tplc="17244767" w:tentative="1">
      <w:start w:val="1"/>
      <w:numFmt w:val="decimal"/>
      <w:lvlText w:val="%4."/>
      <w:lvlJc w:val="left"/>
      <w:pPr>
        <w:ind w:left="2880" w:hanging="360"/>
      </w:pPr>
    </w:lvl>
    <w:lvl w:ilvl="4" w:tplc="17244767" w:tentative="1">
      <w:start w:val="1"/>
      <w:numFmt w:val="lowerLetter"/>
      <w:lvlText w:val="%5."/>
      <w:lvlJc w:val="left"/>
      <w:pPr>
        <w:ind w:left="3600" w:hanging="360"/>
      </w:pPr>
    </w:lvl>
    <w:lvl w:ilvl="5" w:tplc="17244767" w:tentative="1">
      <w:start w:val="1"/>
      <w:numFmt w:val="lowerRoman"/>
      <w:lvlText w:val="%6."/>
      <w:lvlJc w:val="right"/>
      <w:pPr>
        <w:ind w:left="4320" w:hanging="180"/>
      </w:pPr>
    </w:lvl>
    <w:lvl w:ilvl="6" w:tplc="17244767" w:tentative="1">
      <w:start w:val="1"/>
      <w:numFmt w:val="decimal"/>
      <w:lvlText w:val="%7."/>
      <w:lvlJc w:val="left"/>
      <w:pPr>
        <w:ind w:left="5040" w:hanging="360"/>
      </w:pPr>
    </w:lvl>
    <w:lvl w:ilvl="7" w:tplc="17244767" w:tentative="1">
      <w:start w:val="1"/>
      <w:numFmt w:val="lowerLetter"/>
      <w:lvlText w:val="%8."/>
      <w:lvlJc w:val="left"/>
      <w:pPr>
        <w:ind w:left="5760" w:hanging="360"/>
      </w:pPr>
    </w:lvl>
    <w:lvl w:ilvl="8" w:tplc="1724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2">
    <w:multiLevelType w:val="hybridMultilevel"/>
    <w:lvl w:ilvl="0" w:tplc="52998762">
      <w:start w:val="1"/>
      <w:numFmt w:val="decimal"/>
      <w:lvlText w:val="%1."/>
      <w:lvlJc w:val="left"/>
      <w:pPr>
        <w:ind w:left="720" w:hanging="360"/>
      </w:pPr>
    </w:lvl>
    <w:lvl w:ilvl="1" w:tplc="52998762" w:tentative="1">
      <w:start w:val="1"/>
      <w:numFmt w:val="lowerLetter"/>
      <w:lvlText w:val="%2."/>
      <w:lvlJc w:val="left"/>
      <w:pPr>
        <w:ind w:left="1440" w:hanging="360"/>
      </w:pPr>
    </w:lvl>
    <w:lvl w:ilvl="2" w:tplc="52998762" w:tentative="1">
      <w:start w:val="1"/>
      <w:numFmt w:val="lowerRoman"/>
      <w:lvlText w:val="%3."/>
      <w:lvlJc w:val="right"/>
      <w:pPr>
        <w:ind w:left="2160" w:hanging="180"/>
      </w:pPr>
    </w:lvl>
    <w:lvl w:ilvl="3" w:tplc="52998762" w:tentative="1">
      <w:start w:val="1"/>
      <w:numFmt w:val="decimal"/>
      <w:lvlText w:val="%4."/>
      <w:lvlJc w:val="left"/>
      <w:pPr>
        <w:ind w:left="2880" w:hanging="360"/>
      </w:pPr>
    </w:lvl>
    <w:lvl w:ilvl="4" w:tplc="52998762" w:tentative="1">
      <w:start w:val="1"/>
      <w:numFmt w:val="lowerLetter"/>
      <w:lvlText w:val="%5."/>
      <w:lvlJc w:val="left"/>
      <w:pPr>
        <w:ind w:left="3600" w:hanging="360"/>
      </w:pPr>
    </w:lvl>
    <w:lvl w:ilvl="5" w:tplc="52998762" w:tentative="1">
      <w:start w:val="1"/>
      <w:numFmt w:val="lowerRoman"/>
      <w:lvlText w:val="%6."/>
      <w:lvlJc w:val="right"/>
      <w:pPr>
        <w:ind w:left="4320" w:hanging="180"/>
      </w:pPr>
    </w:lvl>
    <w:lvl w:ilvl="6" w:tplc="52998762" w:tentative="1">
      <w:start w:val="1"/>
      <w:numFmt w:val="decimal"/>
      <w:lvlText w:val="%7."/>
      <w:lvlJc w:val="left"/>
      <w:pPr>
        <w:ind w:left="5040" w:hanging="360"/>
      </w:pPr>
    </w:lvl>
    <w:lvl w:ilvl="7" w:tplc="52998762" w:tentative="1">
      <w:start w:val="1"/>
      <w:numFmt w:val="lowerLetter"/>
      <w:lvlText w:val="%8."/>
      <w:lvlJc w:val="left"/>
      <w:pPr>
        <w:ind w:left="5760" w:hanging="360"/>
      </w:pPr>
    </w:lvl>
    <w:lvl w:ilvl="8" w:tplc="5299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1">
    <w:multiLevelType w:val="hybridMultilevel"/>
    <w:lvl w:ilvl="0" w:tplc="43274136">
      <w:start w:val="1"/>
      <w:numFmt w:val="decimal"/>
      <w:lvlText w:val="%1."/>
      <w:lvlJc w:val="left"/>
      <w:pPr>
        <w:ind w:left="720" w:hanging="360"/>
      </w:pPr>
    </w:lvl>
    <w:lvl w:ilvl="1" w:tplc="43274136" w:tentative="1">
      <w:start w:val="1"/>
      <w:numFmt w:val="lowerLetter"/>
      <w:lvlText w:val="%2."/>
      <w:lvlJc w:val="left"/>
      <w:pPr>
        <w:ind w:left="1440" w:hanging="360"/>
      </w:pPr>
    </w:lvl>
    <w:lvl w:ilvl="2" w:tplc="43274136" w:tentative="1">
      <w:start w:val="1"/>
      <w:numFmt w:val="lowerRoman"/>
      <w:lvlText w:val="%3."/>
      <w:lvlJc w:val="right"/>
      <w:pPr>
        <w:ind w:left="2160" w:hanging="180"/>
      </w:pPr>
    </w:lvl>
    <w:lvl w:ilvl="3" w:tplc="43274136" w:tentative="1">
      <w:start w:val="1"/>
      <w:numFmt w:val="decimal"/>
      <w:lvlText w:val="%4."/>
      <w:lvlJc w:val="left"/>
      <w:pPr>
        <w:ind w:left="2880" w:hanging="360"/>
      </w:pPr>
    </w:lvl>
    <w:lvl w:ilvl="4" w:tplc="43274136" w:tentative="1">
      <w:start w:val="1"/>
      <w:numFmt w:val="lowerLetter"/>
      <w:lvlText w:val="%5."/>
      <w:lvlJc w:val="left"/>
      <w:pPr>
        <w:ind w:left="3600" w:hanging="360"/>
      </w:pPr>
    </w:lvl>
    <w:lvl w:ilvl="5" w:tplc="43274136" w:tentative="1">
      <w:start w:val="1"/>
      <w:numFmt w:val="lowerRoman"/>
      <w:lvlText w:val="%6."/>
      <w:lvlJc w:val="right"/>
      <w:pPr>
        <w:ind w:left="4320" w:hanging="180"/>
      </w:pPr>
    </w:lvl>
    <w:lvl w:ilvl="6" w:tplc="43274136" w:tentative="1">
      <w:start w:val="1"/>
      <w:numFmt w:val="decimal"/>
      <w:lvlText w:val="%7."/>
      <w:lvlJc w:val="left"/>
      <w:pPr>
        <w:ind w:left="5040" w:hanging="360"/>
      </w:pPr>
    </w:lvl>
    <w:lvl w:ilvl="7" w:tplc="43274136" w:tentative="1">
      <w:start w:val="1"/>
      <w:numFmt w:val="lowerLetter"/>
      <w:lvlText w:val="%8."/>
      <w:lvlJc w:val="left"/>
      <w:pPr>
        <w:ind w:left="5760" w:hanging="360"/>
      </w:pPr>
    </w:lvl>
    <w:lvl w:ilvl="8" w:tplc="4327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40">
    <w:multiLevelType w:val="hybridMultilevel"/>
    <w:lvl w:ilvl="0" w:tplc="52315841">
      <w:start w:val="1"/>
      <w:numFmt w:val="decimal"/>
      <w:lvlText w:val="%1."/>
      <w:lvlJc w:val="left"/>
      <w:pPr>
        <w:ind w:left="720" w:hanging="360"/>
      </w:pPr>
    </w:lvl>
    <w:lvl w:ilvl="1" w:tplc="52315841" w:tentative="1">
      <w:start w:val="1"/>
      <w:numFmt w:val="lowerLetter"/>
      <w:lvlText w:val="%2."/>
      <w:lvlJc w:val="left"/>
      <w:pPr>
        <w:ind w:left="1440" w:hanging="360"/>
      </w:pPr>
    </w:lvl>
    <w:lvl w:ilvl="2" w:tplc="52315841" w:tentative="1">
      <w:start w:val="1"/>
      <w:numFmt w:val="lowerRoman"/>
      <w:lvlText w:val="%3."/>
      <w:lvlJc w:val="right"/>
      <w:pPr>
        <w:ind w:left="2160" w:hanging="180"/>
      </w:pPr>
    </w:lvl>
    <w:lvl w:ilvl="3" w:tplc="52315841" w:tentative="1">
      <w:start w:val="1"/>
      <w:numFmt w:val="decimal"/>
      <w:lvlText w:val="%4."/>
      <w:lvlJc w:val="left"/>
      <w:pPr>
        <w:ind w:left="2880" w:hanging="360"/>
      </w:pPr>
    </w:lvl>
    <w:lvl w:ilvl="4" w:tplc="52315841" w:tentative="1">
      <w:start w:val="1"/>
      <w:numFmt w:val="lowerLetter"/>
      <w:lvlText w:val="%5."/>
      <w:lvlJc w:val="left"/>
      <w:pPr>
        <w:ind w:left="3600" w:hanging="360"/>
      </w:pPr>
    </w:lvl>
    <w:lvl w:ilvl="5" w:tplc="52315841" w:tentative="1">
      <w:start w:val="1"/>
      <w:numFmt w:val="lowerRoman"/>
      <w:lvlText w:val="%6."/>
      <w:lvlJc w:val="right"/>
      <w:pPr>
        <w:ind w:left="4320" w:hanging="180"/>
      </w:pPr>
    </w:lvl>
    <w:lvl w:ilvl="6" w:tplc="52315841" w:tentative="1">
      <w:start w:val="1"/>
      <w:numFmt w:val="decimal"/>
      <w:lvlText w:val="%7."/>
      <w:lvlJc w:val="left"/>
      <w:pPr>
        <w:ind w:left="5040" w:hanging="360"/>
      </w:pPr>
    </w:lvl>
    <w:lvl w:ilvl="7" w:tplc="52315841" w:tentative="1">
      <w:start w:val="1"/>
      <w:numFmt w:val="lowerLetter"/>
      <w:lvlText w:val="%8."/>
      <w:lvlJc w:val="left"/>
      <w:pPr>
        <w:ind w:left="5760" w:hanging="360"/>
      </w:pPr>
    </w:lvl>
    <w:lvl w:ilvl="8" w:tplc="5231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9">
    <w:multiLevelType w:val="hybridMultilevel"/>
    <w:lvl w:ilvl="0" w:tplc="16913474">
      <w:start w:val="1"/>
      <w:numFmt w:val="decimal"/>
      <w:lvlText w:val="%1."/>
      <w:lvlJc w:val="left"/>
      <w:pPr>
        <w:ind w:left="720" w:hanging="360"/>
      </w:pPr>
    </w:lvl>
    <w:lvl w:ilvl="1" w:tplc="16913474" w:tentative="1">
      <w:start w:val="1"/>
      <w:numFmt w:val="lowerLetter"/>
      <w:lvlText w:val="%2."/>
      <w:lvlJc w:val="left"/>
      <w:pPr>
        <w:ind w:left="1440" w:hanging="360"/>
      </w:pPr>
    </w:lvl>
    <w:lvl w:ilvl="2" w:tplc="16913474" w:tentative="1">
      <w:start w:val="1"/>
      <w:numFmt w:val="lowerRoman"/>
      <w:lvlText w:val="%3."/>
      <w:lvlJc w:val="right"/>
      <w:pPr>
        <w:ind w:left="2160" w:hanging="180"/>
      </w:pPr>
    </w:lvl>
    <w:lvl w:ilvl="3" w:tplc="16913474" w:tentative="1">
      <w:start w:val="1"/>
      <w:numFmt w:val="decimal"/>
      <w:lvlText w:val="%4."/>
      <w:lvlJc w:val="left"/>
      <w:pPr>
        <w:ind w:left="2880" w:hanging="360"/>
      </w:pPr>
    </w:lvl>
    <w:lvl w:ilvl="4" w:tplc="16913474" w:tentative="1">
      <w:start w:val="1"/>
      <w:numFmt w:val="lowerLetter"/>
      <w:lvlText w:val="%5."/>
      <w:lvlJc w:val="left"/>
      <w:pPr>
        <w:ind w:left="3600" w:hanging="360"/>
      </w:pPr>
    </w:lvl>
    <w:lvl w:ilvl="5" w:tplc="16913474" w:tentative="1">
      <w:start w:val="1"/>
      <w:numFmt w:val="lowerRoman"/>
      <w:lvlText w:val="%6."/>
      <w:lvlJc w:val="right"/>
      <w:pPr>
        <w:ind w:left="4320" w:hanging="180"/>
      </w:pPr>
    </w:lvl>
    <w:lvl w:ilvl="6" w:tplc="16913474" w:tentative="1">
      <w:start w:val="1"/>
      <w:numFmt w:val="decimal"/>
      <w:lvlText w:val="%7."/>
      <w:lvlJc w:val="left"/>
      <w:pPr>
        <w:ind w:left="5040" w:hanging="360"/>
      </w:pPr>
    </w:lvl>
    <w:lvl w:ilvl="7" w:tplc="16913474" w:tentative="1">
      <w:start w:val="1"/>
      <w:numFmt w:val="lowerLetter"/>
      <w:lvlText w:val="%8."/>
      <w:lvlJc w:val="left"/>
      <w:pPr>
        <w:ind w:left="5760" w:hanging="360"/>
      </w:pPr>
    </w:lvl>
    <w:lvl w:ilvl="8" w:tplc="1691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8">
    <w:multiLevelType w:val="hybridMultilevel"/>
    <w:lvl w:ilvl="0" w:tplc="38904176">
      <w:start w:val="1"/>
      <w:numFmt w:val="decimal"/>
      <w:lvlText w:val="%1."/>
      <w:lvlJc w:val="left"/>
      <w:pPr>
        <w:ind w:left="720" w:hanging="360"/>
      </w:pPr>
    </w:lvl>
    <w:lvl w:ilvl="1" w:tplc="38904176" w:tentative="1">
      <w:start w:val="1"/>
      <w:numFmt w:val="lowerLetter"/>
      <w:lvlText w:val="%2."/>
      <w:lvlJc w:val="left"/>
      <w:pPr>
        <w:ind w:left="1440" w:hanging="360"/>
      </w:pPr>
    </w:lvl>
    <w:lvl w:ilvl="2" w:tplc="38904176" w:tentative="1">
      <w:start w:val="1"/>
      <w:numFmt w:val="lowerRoman"/>
      <w:lvlText w:val="%3."/>
      <w:lvlJc w:val="right"/>
      <w:pPr>
        <w:ind w:left="2160" w:hanging="180"/>
      </w:pPr>
    </w:lvl>
    <w:lvl w:ilvl="3" w:tplc="38904176" w:tentative="1">
      <w:start w:val="1"/>
      <w:numFmt w:val="decimal"/>
      <w:lvlText w:val="%4."/>
      <w:lvlJc w:val="left"/>
      <w:pPr>
        <w:ind w:left="2880" w:hanging="360"/>
      </w:pPr>
    </w:lvl>
    <w:lvl w:ilvl="4" w:tplc="38904176" w:tentative="1">
      <w:start w:val="1"/>
      <w:numFmt w:val="lowerLetter"/>
      <w:lvlText w:val="%5."/>
      <w:lvlJc w:val="left"/>
      <w:pPr>
        <w:ind w:left="3600" w:hanging="360"/>
      </w:pPr>
    </w:lvl>
    <w:lvl w:ilvl="5" w:tplc="38904176" w:tentative="1">
      <w:start w:val="1"/>
      <w:numFmt w:val="lowerRoman"/>
      <w:lvlText w:val="%6."/>
      <w:lvlJc w:val="right"/>
      <w:pPr>
        <w:ind w:left="4320" w:hanging="180"/>
      </w:pPr>
    </w:lvl>
    <w:lvl w:ilvl="6" w:tplc="38904176" w:tentative="1">
      <w:start w:val="1"/>
      <w:numFmt w:val="decimal"/>
      <w:lvlText w:val="%7."/>
      <w:lvlJc w:val="left"/>
      <w:pPr>
        <w:ind w:left="5040" w:hanging="360"/>
      </w:pPr>
    </w:lvl>
    <w:lvl w:ilvl="7" w:tplc="38904176" w:tentative="1">
      <w:start w:val="1"/>
      <w:numFmt w:val="lowerLetter"/>
      <w:lvlText w:val="%8."/>
      <w:lvlJc w:val="left"/>
      <w:pPr>
        <w:ind w:left="5760" w:hanging="360"/>
      </w:pPr>
    </w:lvl>
    <w:lvl w:ilvl="8" w:tplc="3890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7">
    <w:multiLevelType w:val="hybridMultilevel"/>
    <w:lvl w:ilvl="0" w:tplc="51046720">
      <w:start w:val="1"/>
      <w:numFmt w:val="decimal"/>
      <w:lvlText w:val="%1."/>
      <w:lvlJc w:val="left"/>
      <w:pPr>
        <w:ind w:left="720" w:hanging="360"/>
      </w:pPr>
    </w:lvl>
    <w:lvl w:ilvl="1" w:tplc="51046720" w:tentative="1">
      <w:start w:val="1"/>
      <w:numFmt w:val="lowerLetter"/>
      <w:lvlText w:val="%2."/>
      <w:lvlJc w:val="left"/>
      <w:pPr>
        <w:ind w:left="1440" w:hanging="360"/>
      </w:pPr>
    </w:lvl>
    <w:lvl w:ilvl="2" w:tplc="51046720" w:tentative="1">
      <w:start w:val="1"/>
      <w:numFmt w:val="lowerRoman"/>
      <w:lvlText w:val="%3."/>
      <w:lvlJc w:val="right"/>
      <w:pPr>
        <w:ind w:left="2160" w:hanging="180"/>
      </w:pPr>
    </w:lvl>
    <w:lvl w:ilvl="3" w:tplc="51046720" w:tentative="1">
      <w:start w:val="1"/>
      <w:numFmt w:val="decimal"/>
      <w:lvlText w:val="%4."/>
      <w:lvlJc w:val="left"/>
      <w:pPr>
        <w:ind w:left="2880" w:hanging="360"/>
      </w:pPr>
    </w:lvl>
    <w:lvl w:ilvl="4" w:tplc="51046720" w:tentative="1">
      <w:start w:val="1"/>
      <w:numFmt w:val="lowerLetter"/>
      <w:lvlText w:val="%5."/>
      <w:lvlJc w:val="left"/>
      <w:pPr>
        <w:ind w:left="3600" w:hanging="360"/>
      </w:pPr>
    </w:lvl>
    <w:lvl w:ilvl="5" w:tplc="51046720" w:tentative="1">
      <w:start w:val="1"/>
      <w:numFmt w:val="lowerRoman"/>
      <w:lvlText w:val="%6."/>
      <w:lvlJc w:val="right"/>
      <w:pPr>
        <w:ind w:left="4320" w:hanging="180"/>
      </w:pPr>
    </w:lvl>
    <w:lvl w:ilvl="6" w:tplc="51046720" w:tentative="1">
      <w:start w:val="1"/>
      <w:numFmt w:val="decimal"/>
      <w:lvlText w:val="%7."/>
      <w:lvlJc w:val="left"/>
      <w:pPr>
        <w:ind w:left="5040" w:hanging="360"/>
      </w:pPr>
    </w:lvl>
    <w:lvl w:ilvl="7" w:tplc="51046720" w:tentative="1">
      <w:start w:val="1"/>
      <w:numFmt w:val="lowerLetter"/>
      <w:lvlText w:val="%8."/>
      <w:lvlJc w:val="left"/>
      <w:pPr>
        <w:ind w:left="5760" w:hanging="360"/>
      </w:pPr>
    </w:lvl>
    <w:lvl w:ilvl="8" w:tplc="5104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6">
    <w:multiLevelType w:val="hybridMultilevel"/>
    <w:lvl w:ilvl="0" w:tplc="17736718">
      <w:start w:val="1"/>
      <w:numFmt w:val="decimal"/>
      <w:lvlText w:val="%1."/>
      <w:lvlJc w:val="left"/>
      <w:pPr>
        <w:ind w:left="720" w:hanging="360"/>
      </w:pPr>
    </w:lvl>
    <w:lvl w:ilvl="1" w:tplc="17736718" w:tentative="1">
      <w:start w:val="1"/>
      <w:numFmt w:val="lowerLetter"/>
      <w:lvlText w:val="%2."/>
      <w:lvlJc w:val="left"/>
      <w:pPr>
        <w:ind w:left="1440" w:hanging="360"/>
      </w:pPr>
    </w:lvl>
    <w:lvl w:ilvl="2" w:tplc="17736718" w:tentative="1">
      <w:start w:val="1"/>
      <w:numFmt w:val="lowerRoman"/>
      <w:lvlText w:val="%3."/>
      <w:lvlJc w:val="right"/>
      <w:pPr>
        <w:ind w:left="2160" w:hanging="180"/>
      </w:pPr>
    </w:lvl>
    <w:lvl w:ilvl="3" w:tplc="17736718" w:tentative="1">
      <w:start w:val="1"/>
      <w:numFmt w:val="decimal"/>
      <w:lvlText w:val="%4."/>
      <w:lvlJc w:val="left"/>
      <w:pPr>
        <w:ind w:left="2880" w:hanging="360"/>
      </w:pPr>
    </w:lvl>
    <w:lvl w:ilvl="4" w:tplc="17736718" w:tentative="1">
      <w:start w:val="1"/>
      <w:numFmt w:val="lowerLetter"/>
      <w:lvlText w:val="%5."/>
      <w:lvlJc w:val="left"/>
      <w:pPr>
        <w:ind w:left="3600" w:hanging="360"/>
      </w:pPr>
    </w:lvl>
    <w:lvl w:ilvl="5" w:tplc="17736718" w:tentative="1">
      <w:start w:val="1"/>
      <w:numFmt w:val="lowerRoman"/>
      <w:lvlText w:val="%6."/>
      <w:lvlJc w:val="right"/>
      <w:pPr>
        <w:ind w:left="4320" w:hanging="180"/>
      </w:pPr>
    </w:lvl>
    <w:lvl w:ilvl="6" w:tplc="17736718" w:tentative="1">
      <w:start w:val="1"/>
      <w:numFmt w:val="decimal"/>
      <w:lvlText w:val="%7."/>
      <w:lvlJc w:val="left"/>
      <w:pPr>
        <w:ind w:left="5040" w:hanging="360"/>
      </w:pPr>
    </w:lvl>
    <w:lvl w:ilvl="7" w:tplc="17736718" w:tentative="1">
      <w:start w:val="1"/>
      <w:numFmt w:val="lowerLetter"/>
      <w:lvlText w:val="%8."/>
      <w:lvlJc w:val="left"/>
      <w:pPr>
        <w:ind w:left="5760" w:hanging="360"/>
      </w:pPr>
    </w:lvl>
    <w:lvl w:ilvl="8" w:tplc="1773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5">
    <w:multiLevelType w:val="hybridMultilevel"/>
    <w:lvl w:ilvl="0" w:tplc="68908719">
      <w:start w:val="1"/>
      <w:numFmt w:val="decimal"/>
      <w:lvlText w:val="%1."/>
      <w:lvlJc w:val="left"/>
      <w:pPr>
        <w:ind w:left="720" w:hanging="360"/>
      </w:pPr>
    </w:lvl>
    <w:lvl w:ilvl="1" w:tplc="68908719" w:tentative="1">
      <w:start w:val="1"/>
      <w:numFmt w:val="lowerLetter"/>
      <w:lvlText w:val="%2."/>
      <w:lvlJc w:val="left"/>
      <w:pPr>
        <w:ind w:left="1440" w:hanging="360"/>
      </w:pPr>
    </w:lvl>
    <w:lvl w:ilvl="2" w:tplc="68908719" w:tentative="1">
      <w:start w:val="1"/>
      <w:numFmt w:val="lowerRoman"/>
      <w:lvlText w:val="%3."/>
      <w:lvlJc w:val="right"/>
      <w:pPr>
        <w:ind w:left="2160" w:hanging="180"/>
      </w:pPr>
    </w:lvl>
    <w:lvl w:ilvl="3" w:tplc="68908719" w:tentative="1">
      <w:start w:val="1"/>
      <w:numFmt w:val="decimal"/>
      <w:lvlText w:val="%4."/>
      <w:lvlJc w:val="left"/>
      <w:pPr>
        <w:ind w:left="2880" w:hanging="360"/>
      </w:pPr>
    </w:lvl>
    <w:lvl w:ilvl="4" w:tplc="68908719" w:tentative="1">
      <w:start w:val="1"/>
      <w:numFmt w:val="lowerLetter"/>
      <w:lvlText w:val="%5."/>
      <w:lvlJc w:val="left"/>
      <w:pPr>
        <w:ind w:left="3600" w:hanging="360"/>
      </w:pPr>
    </w:lvl>
    <w:lvl w:ilvl="5" w:tplc="68908719" w:tentative="1">
      <w:start w:val="1"/>
      <w:numFmt w:val="lowerRoman"/>
      <w:lvlText w:val="%6."/>
      <w:lvlJc w:val="right"/>
      <w:pPr>
        <w:ind w:left="4320" w:hanging="180"/>
      </w:pPr>
    </w:lvl>
    <w:lvl w:ilvl="6" w:tplc="68908719" w:tentative="1">
      <w:start w:val="1"/>
      <w:numFmt w:val="decimal"/>
      <w:lvlText w:val="%7."/>
      <w:lvlJc w:val="left"/>
      <w:pPr>
        <w:ind w:left="5040" w:hanging="360"/>
      </w:pPr>
    </w:lvl>
    <w:lvl w:ilvl="7" w:tplc="68908719" w:tentative="1">
      <w:start w:val="1"/>
      <w:numFmt w:val="lowerLetter"/>
      <w:lvlText w:val="%8."/>
      <w:lvlJc w:val="left"/>
      <w:pPr>
        <w:ind w:left="5760" w:hanging="360"/>
      </w:pPr>
    </w:lvl>
    <w:lvl w:ilvl="8" w:tplc="6890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4">
    <w:multiLevelType w:val="hybridMultilevel"/>
    <w:lvl w:ilvl="0" w:tplc="48017040">
      <w:start w:val="1"/>
      <w:numFmt w:val="decimal"/>
      <w:lvlText w:val="%1."/>
      <w:lvlJc w:val="left"/>
      <w:pPr>
        <w:ind w:left="720" w:hanging="360"/>
      </w:pPr>
    </w:lvl>
    <w:lvl w:ilvl="1" w:tplc="48017040" w:tentative="1">
      <w:start w:val="1"/>
      <w:numFmt w:val="lowerLetter"/>
      <w:lvlText w:val="%2."/>
      <w:lvlJc w:val="left"/>
      <w:pPr>
        <w:ind w:left="1440" w:hanging="360"/>
      </w:pPr>
    </w:lvl>
    <w:lvl w:ilvl="2" w:tplc="48017040" w:tentative="1">
      <w:start w:val="1"/>
      <w:numFmt w:val="lowerRoman"/>
      <w:lvlText w:val="%3."/>
      <w:lvlJc w:val="right"/>
      <w:pPr>
        <w:ind w:left="2160" w:hanging="180"/>
      </w:pPr>
    </w:lvl>
    <w:lvl w:ilvl="3" w:tplc="48017040" w:tentative="1">
      <w:start w:val="1"/>
      <w:numFmt w:val="decimal"/>
      <w:lvlText w:val="%4."/>
      <w:lvlJc w:val="left"/>
      <w:pPr>
        <w:ind w:left="2880" w:hanging="360"/>
      </w:pPr>
    </w:lvl>
    <w:lvl w:ilvl="4" w:tplc="48017040" w:tentative="1">
      <w:start w:val="1"/>
      <w:numFmt w:val="lowerLetter"/>
      <w:lvlText w:val="%5."/>
      <w:lvlJc w:val="left"/>
      <w:pPr>
        <w:ind w:left="3600" w:hanging="360"/>
      </w:pPr>
    </w:lvl>
    <w:lvl w:ilvl="5" w:tplc="48017040" w:tentative="1">
      <w:start w:val="1"/>
      <w:numFmt w:val="lowerRoman"/>
      <w:lvlText w:val="%6."/>
      <w:lvlJc w:val="right"/>
      <w:pPr>
        <w:ind w:left="4320" w:hanging="180"/>
      </w:pPr>
    </w:lvl>
    <w:lvl w:ilvl="6" w:tplc="48017040" w:tentative="1">
      <w:start w:val="1"/>
      <w:numFmt w:val="decimal"/>
      <w:lvlText w:val="%7."/>
      <w:lvlJc w:val="left"/>
      <w:pPr>
        <w:ind w:left="5040" w:hanging="360"/>
      </w:pPr>
    </w:lvl>
    <w:lvl w:ilvl="7" w:tplc="48017040" w:tentative="1">
      <w:start w:val="1"/>
      <w:numFmt w:val="lowerLetter"/>
      <w:lvlText w:val="%8."/>
      <w:lvlJc w:val="left"/>
      <w:pPr>
        <w:ind w:left="5760" w:hanging="360"/>
      </w:pPr>
    </w:lvl>
    <w:lvl w:ilvl="8" w:tplc="4801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3">
    <w:multiLevelType w:val="hybridMultilevel"/>
    <w:lvl w:ilvl="0" w:tplc="69356728">
      <w:start w:val="1"/>
      <w:numFmt w:val="decimal"/>
      <w:lvlText w:val="%1."/>
      <w:lvlJc w:val="left"/>
      <w:pPr>
        <w:ind w:left="720" w:hanging="360"/>
      </w:pPr>
    </w:lvl>
    <w:lvl w:ilvl="1" w:tplc="69356728" w:tentative="1">
      <w:start w:val="1"/>
      <w:numFmt w:val="lowerLetter"/>
      <w:lvlText w:val="%2."/>
      <w:lvlJc w:val="left"/>
      <w:pPr>
        <w:ind w:left="1440" w:hanging="360"/>
      </w:pPr>
    </w:lvl>
    <w:lvl w:ilvl="2" w:tplc="69356728" w:tentative="1">
      <w:start w:val="1"/>
      <w:numFmt w:val="lowerRoman"/>
      <w:lvlText w:val="%3."/>
      <w:lvlJc w:val="right"/>
      <w:pPr>
        <w:ind w:left="2160" w:hanging="180"/>
      </w:pPr>
    </w:lvl>
    <w:lvl w:ilvl="3" w:tplc="69356728" w:tentative="1">
      <w:start w:val="1"/>
      <w:numFmt w:val="decimal"/>
      <w:lvlText w:val="%4."/>
      <w:lvlJc w:val="left"/>
      <w:pPr>
        <w:ind w:left="2880" w:hanging="360"/>
      </w:pPr>
    </w:lvl>
    <w:lvl w:ilvl="4" w:tplc="69356728" w:tentative="1">
      <w:start w:val="1"/>
      <w:numFmt w:val="lowerLetter"/>
      <w:lvlText w:val="%5."/>
      <w:lvlJc w:val="left"/>
      <w:pPr>
        <w:ind w:left="3600" w:hanging="360"/>
      </w:pPr>
    </w:lvl>
    <w:lvl w:ilvl="5" w:tplc="69356728" w:tentative="1">
      <w:start w:val="1"/>
      <w:numFmt w:val="lowerRoman"/>
      <w:lvlText w:val="%6."/>
      <w:lvlJc w:val="right"/>
      <w:pPr>
        <w:ind w:left="4320" w:hanging="180"/>
      </w:pPr>
    </w:lvl>
    <w:lvl w:ilvl="6" w:tplc="69356728" w:tentative="1">
      <w:start w:val="1"/>
      <w:numFmt w:val="decimal"/>
      <w:lvlText w:val="%7."/>
      <w:lvlJc w:val="left"/>
      <w:pPr>
        <w:ind w:left="5040" w:hanging="360"/>
      </w:pPr>
    </w:lvl>
    <w:lvl w:ilvl="7" w:tplc="69356728" w:tentative="1">
      <w:start w:val="1"/>
      <w:numFmt w:val="lowerLetter"/>
      <w:lvlText w:val="%8."/>
      <w:lvlJc w:val="left"/>
      <w:pPr>
        <w:ind w:left="5760" w:hanging="360"/>
      </w:pPr>
    </w:lvl>
    <w:lvl w:ilvl="8" w:tplc="6935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2">
    <w:multiLevelType w:val="hybridMultilevel"/>
    <w:lvl w:ilvl="0" w:tplc="56199519">
      <w:start w:val="1"/>
      <w:numFmt w:val="decimal"/>
      <w:lvlText w:val="%1."/>
      <w:lvlJc w:val="left"/>
      <w:pPr>
        <w:ind w:left="720" w:hanging="360"/>
      </w:pPr>
    </w:lvl>
    <w:lvl w:ilvl="1" w:tplc="56199519" w:tentative="1">
      <w:start w:val="1"/>
      <w:numFmt w:val="lowerLetter"/>
      <w:lvlText w:val="%2."/>
      <w:lvlJc w:val="left"/>
      <w:pPr>
        <w:ind w:left="1440" w:hanging="360"/>
      </w:pPr>
    </w:lvl>
    <w:lvl w:ilvl="2" w:tplc="56199519" w:tentative="1">
      <w:start w:val="1"/>
      <w:numFmt w:val="lowerRoman"/>
      <w:lvlText w:val="%3."/>
      <w:lvlJc w:val="right"/>
      <w:pPr>
        <w:ind w:left="2160" w:hanging="180"/>
      </w:pPr>
    </w:lvl>
    <w:lvl w:ilvl="3" w:tplc="56199519" w:tentative="1">
      <w:start w:val="1"/>
      <w:numFmt w:val="decimal"/>
      <w:lvlText w:val="%4."/>
      <w:lvlJc w:val="left"/>
      <w:pPr>
        <w:ind w:left="2880" w:hanging="360"/>
      </w:pPr>
    </w:lvl>
    <w:lvl w:ilvl="4" w:tplc="56199519" w:tentative="1">
      <w:start w:val="1"/>
      <w:numFmt w:val="lowerLetter"/>
      <w:lvlText w:val="%5."/>
      <w:lvlJc w:val="left"/>
      <w:pPr>
        <w:ind w:left="3600" w:hanging="360"/>
      </w:pPr>
    </w:lvl>
    <w:lvl w:ilvl="5" w:tplc="56199519" w:tentative="1">
      <w:start w:val="1"/>
      <w:numFmt w:val="lowerRoman"/>
      <w:lvlText w:val="%6."/>
      <w:lvlJc w:val="right"/>
      <w:pPr>
        <w:ind w:left="4320" w:hanging="180"/>
      </w:pPr>
    </w:lvl>
    <w:lvl w:ilvl="6" w:tplc="56199519" w:tentative="1">
      <w:start w:val="1"/>
      <w:numFmt w:val="decimal"/>
      <w:lvlText w:val="%7."/>
      <w:lvlJc w:val="left"/>
      <w:pPr>
        <w:ind w:left="5040" w:hanging="360"/>
      </w:pPr>
    </w:lvl>
    <w:lvl w:ilvl="7" w:tplc="56199519" w:tentative="1">
      <w:start w:val="1"/>
      <w:numFmt w:val="lowerLetter"/>
      <w:lvlText w:val="%8."/>
      <w:lvlJc w:val="left"/>
      <w:pPr>
        <w:ind w:left="5760" w:hanging="360"/>
      </w:pPr>
    </w:lvl>
    <w:lvl w:ilvl="8" w:tplc="5619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1">
    <w:multiLevelType w:val="hybridMultilevel"/>
    <w:lvl w:ilvl="0" w:tplc="50204164">
      <w:start w:val="1"/>
      <w:numFmt w:val="decimal"/>
      <w:lvlText w:val="%1."/>
      <w:lvlJc w:val="left"/>
      <w:pPr>
        <w:ind w:left="720" w:hanging="360"/>
      </w:pPr>
    </w:lvl>
    <w:lvl w:ilvl="1" w:tplc="50204164" w:tentative="1">
      <w:start w:val="1"/>
      <w:numFmt w:val="lowerLetter"/>
      <w:lvlText w:val="%2."/>
      <w:lvlJc w:val="left"/>
      <w:pPr>
        <w:ind w:left="1440" w:hanging="360"/>
      </w:pPr>
    </w:lvl>
    <w:lvl w:ilvl="2" w:tplc="50204164" w:tentative="1">
      <w:start w:val="1"/>
      <w:numFmt w:val="lowerRoman"/>
      <w:lvlText w:val="%3."/>
      <w:lvlJc w:val="right"/>
      <w:pPr>
        <w:ind w:left="2160" w:hanging="180"/>
      </w:pPr>
    </w:lvl>
    <w:lvl w:ilvl="3" w:tplc="50204164" w:tentative="1">
      <w:start w:val="1"/>
      <w:numFmt w:val="decimal"/>
      <w:lvlText w:val="%4."/>
      <w:lvlJc w:val="left"/>
      <w:pPr>
        <w:ind w:left="2880" w:hanging="360"/>
      </w:pPr>
    </w:lvl>
    <w:lvl w:ilvl="4" w:tplc="50204164" w:tentative="1">
      <w:start w:val="1"/>
      <w:numFmt w:val="lowerLetter"/>
      <w:lvlText w:val="%5."/>
      <w:lvlJc w:val="left"/>
      <w:pPr>
        <w:ind w:left="3600" w:hanging="360"/>
      </w:pPr>
    </w:lvl>
    <w:lvl w:ilvl="5" w:tplc="50204164" w:tentative="1">
      <w:start w:val="1"/>
      <w:numFmt w:val="lowerRoman"/>
      <w:lvlText w:val="%6."/>
      <w:lvlJc w:val="right"/>
      <w:pPr>
        <w:ind w:left="4320" w:hanging="180"/>
      </w:pPr>
    </w:lvl>
    <w:lvl w:ilvl="6" w:tplc="50204164" w:tentative="1">
      <w:start w:val="1"/>
      <w:numFmt w:val="decimal"/>
      <w:lvlText w:val="%7."/>
      <w:lvlJc w:val="left"/>
      <w:pPr>
        <w:ind w:left="5040" w:hanging="360"/>
      </w:pPr>
    </w:lvl>
    <w:lvl w:ilvl="7" w:tplc="50204164" w:tentative="1">
      <w:start w:val="1"/>
      <w:numFmt w:val="lowerLetter"/>
      <w:lvlText w:val="%8."/>
      <w:lvlJc w:val="left"/>
      <w:pPr>
        <w:ind w:left="5760" w:hanging="360"/>
      </w:pPr>
    </w:lvl>
    <w:lvl w:ilvl="8" w:tplc="5020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30">
    <w:multiLevelType w:val="hybridMultilevel"/>
    <w:lvl w:ilvl="0" w:tplc="44728163">
      <w:start w:val="1"/>
      <w:numFmt w:val="decimal"/>
      <w:lvlText w:val="%1."/>
      <w:lvlJc w:val="left"/>
      <w:pPr>
        <w:ind w:left="720" w:hanging="360"/>
      </w:pPr>
    </w:lvl>
    <w:lvl w:ilvl="1" w:tplc="44728163" w:tentative="1">
      <w:start w:val="1"/>
      <w:numFmt w:val="lowerLetter"/>
      <w:lvlText w:val="%2."/>
      <w:lvlJc w:val="left"/>
      <w:pPr>
        <w:ind w:left="1440" w:hanging="360"/>
      </w:pPr>
    </w:lvl>
    <w:lvl w:ilvl="2" w:tplc="44728163" w:tentative="1">
      <w:start w:val="1"/>
      <w:numFmt w:val="lowerRoman"/>
      <w:lvlText w:val="%3."/>
      <w:lvlJc w:val="right"/>
      <w:pPr>
        <w:ind w:left="2160" w:hanging="180"/>
      </w:pPr>
    </w:lvl>
    <w:lvl w:ilvl="3" w:tplc="44728163" w:tentative="1">
      <w:start w:val="1"/>
      <w:numFmt w:val="decimal"/>
      <w:lvlText w:val="%4."/>
      <w:lvlJc w:val="left"/>
      <w:pPr>
        <w:ind w:left="2880" w:hanging="360"/>
      </w:pPr>
    </w:lvl>
    <w:lvl w:ilvl="4" w:tplc="44728163" w:tentative="1">
      <w:start w:val="1"/>
      <w:numFmt w:val="lowerLetter"/>
      <w:lvlText w:val="%5."/>
      <w:lvlJc w:val="left"/>
      <w:pPr>
        <w:ind w:left="3600" w:hanging="360"/>
      </w:pPr>
    </w:lvl>
    <w:lvl w:ilvl="5" w:tplc="44728163" w:tentative="1">
      <w:start w:val="1"/>
      <w:numFmt w:val="lowerRoman"/>
      <w:lvlText w:val="%6."/>
      <w:lvlJc w:val="right"/>
      <w:pPr>
        <w:ind w:left="4320" w:hanging="180"/>
      </w:pPr>
    </w:lvl>
    <w:lvl w:ilvl="6" w:tplc="44728163" w:tentative="1">
      <w:start w:val="1"/>
      <w:numFmt w:val="decimal"/>
      <w:lvlText w:val="%7."/>
      <w:lvlJc w:val="left"/>
      <w:pPr>
        <w:ind w:left="5040" w:hanging="360"/>
      </w:pPr>
    </w:lvl>
    <w:lvl w:ilvl="7" w:tplc="44728163" w:tentative="1">
      <w:start w:val="1"/>
      <w:numFmt w:val="lowerLetter"/>
      <w:lvlText w:val="%8."/>
      <w:lvlJc w:val="left"/>
      <w:pPr>
        <w:ind w:left="5760" w:hanging="360"/>
      </w:pPr>
    </w:lvl>
    <w:lvl w:ilvl="8" w:tplc="4472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9">
    <w:multiLevelType w:val="hybridMultilevel"/>
    <w:lvl w:ilvl="0" w:tplc="41308425">
      <w:start w:val="1"/>
      <w:numFmt w:val="decimal"/>
      <w:lvlText w:val="%1."/>
      <w:lvlJc w:val="left"/>
      <w:pPr>
        <w:ind w:left="720" w:hanging="360"/>
      </w:pPr>
    </w:lvl>
    <w:lvl w:ilvl="1" w:tplc="41308425" w:tentative="1">
      <w:start w:val="1"/>
      <w:numFmt w:val="lowerLetter"/>
      <w:lvlText w:val="%2."/>
      <w:lvlJc w:val="left"/>
      <w:pPr>
        <w:ind w:left="1440" w:hanging="360"/>
      </w:pPr>
    </w:lvl>
    <w:lvl w:ilvl="2" w:tplc="41308425" w:tentative="1">
      <w:start w:val="1"/>
      <w:numFmt w:val="lowerRoman"/>
      <w:lvlText w:val="%3."/>
      <w:lvlJc w:val="right"/>
      <w:pPr>
        <w:ind w:left="2160" w:hanging="180"/>
      </w:pPr>
    </w:lvl>
    <w:lvl w:ilvl="3" w:tplc="41308425" w:tentative="1">
      <w:start w:val="1"/>
      <w:numFmt w:val="decimal"/>
      <w:lvlText w:val="%4."/>
      <w:lvlJc w:val="left"/>
      <w:pPr>
        <w:ind w:left="2880" w:hanging="360"/>
      </w:pPr>
    </w:lvl>
    <w:lvl w:ilvl="4" w:tplc="41308425" w:tentative="1">
      <w:start w:val="1"/>
      <w:numFmt w:val="lowerLetter"/>
      <w:lvlText w:val="%5."/>
      <w:lvlJc w:val="left"/>
      <w:pPr>
        <w:ind w:left="3600" w:hanging="360"/>
      </w:pPr>
    </w:lvl>
    <w:lvl w:ilvl="5" w:tplc="41308425" w:tentative="1">
      <w:start w:val="1"/>
      <w:numFmt w:val="lowerRoman"/>
      <w:lvlText w:val="%6."/>
      <w:lvlJc w:val="right"/>
      <w:pPr>
        <w:ind w:left="4320" w:hanging="180"/>
      </w:pPr>
    </w:lvl>
    <w:lvl w:ilvl="6" w:tplc="41308425" w:tentative="1">
      <w:start w:val="1"/>
      <w:numFmt w:val="decimal"/>
      <w:lvlText w:val="%7."/>
      <w:lvlJc w:val="left"/>
      <w:pPr>
        <w:ind w:left="5040" w:hanging="360"/>
      </w:pPr>
    </w:lvl>
    <w:lvl w:ilvl="7" w:tplc="41308425" w:tentative="1">
      <w:start w:val="1"/>
      <w:numFmt w:val="lowerLetter"/>
      <w:lvlText w:val="%8."/>
      <w:lvlJc w:val="left"/>
      <w:pPr>
        <w:ind w:left="5760" w:hanging="360"/>
      </w:pPr>
    </w:lvl>
    <w:lvl w:ilvl="8" w:tplc="4130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8">
    <w:multiLevelType w:val="hybridMultilevel"/>
    <w:lvl w:ilvl="0" w:tplc="14521128">
      <w:start w:val="1"/>
      <w:numFmt w:val="decimal"/>
      <w:lvlText w:val="%1."/>
      <w:lvlJc w:val="left"/>
      <w:pPr>
        <w:ind w:left="720" w:hanging="360"/>
      </w:pPr>
    </w:lvl>
    <w:lvl w:ilvl="1" w:tplc="14521128" w:tentative="1">
      <w:start w:val="1"/>
      <w:numFmt w:val="lowerLetter"/>
      <w:lvlText w:val="%2."/>
      <w:lvlJc w:val="left"/>
      <w:pPr>
        <w:ind w:left="1440" w:hanging="360"/>
      </w:pPr>
    </w:lvl>
    <w:lvl w:ilvl="2" w:tplc="14521128" w:tentative="1">
      <w:start w:val="1"/>
      <w:numFmt w:val="lowerRoman"/>
      <w:lvlText w:val="%3."/>
      <w:lvlJc w:val="right"/>
      <w:pPr>
        <w:ind w:left="2160" w:hanging="180"/>
      </w:pPr>
    </w:lvl>
    <w:lvl w:ilvl="3" w:tplc="14521128" w:tentative="1">
      <w:start w:val="1"/>
      <w:numFmt w:val="decimal"/>
      <w:lvlText w:val="%4."/>
      <w:lvlJc w:val="left"/>
      <w:pPr>
        <w:ind w:left="2880" w:hanging="360"/>
      </w:pPr>
    </w:lvl>
    <w:lvl w:ilvl="4" w:tplc="14521128" w:tentative="1">
      <w:start w:val="1"/>
      <w:numFmt w:val="lowerLetter"/>
      <w:lvlText w:val="%5."/>
      <w:lvlJc w:val="left"/>
      <w:pPr>
        <w:ind w:left="3600" w:hanging="360"/>
      </w:pPr>
    </w:lvl>
    <w:lvl w:ilvl="5" w:tplc="14521128" w:tentative="1">
      <w:start w:val="1"/>
      <w:numFmt w:val="lowerRoman"/>
      <w:lvlText w:val="%6."/>
      <w:lvlJc w:val="right"/>
      <w:pPr>
        <w:ind w:left="4320" w:hanging="180"/>
      </w:pPr>
    </w:lvl>
    <w:lvl w:ilvl="6" w:tplc="14521128" w:tentative="1">
      <w:start w:val="1"/>
      <w:numFmt w:val="decimal"/>
      <w:lvlText w:val="%7."/>
      <w:lvlJc w:val="left"/>
      <w:pPr>
        <w:ind w:left="5040" w:hanging="360"/>
      </w:pPr>
    </w:lvl>
    <w:lvl w:ilvl="7" w:tplc="14521128" w:tentative="1">
      <w:start w:val="1"/>
      <w:numFmt w:val="lowerLetter"/>
      <w:lvlText w:val="%8."/>
      <w:lvlJc w:val="left"/>
      <w:pPr>
        <w:ind w:left="5760" w:hanging="360"/>
      </w:pPr>
    </w:lvl>
    <w:lvl w:ilvl="8" w:tplc="1452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7">
    <w:multiLevelType w:val="hybridMultilevel"/>
    <w:lvl w:ilvl="0" w:tplc="96193123">
      <w:start w:val="1"/>
      <w:numFmt w:val="decimal"/>
      <w:lvlText w:val="%1."/>
      <w:lvlJc w:val="left"/>
      <w:pPr>
        <w:ind w:left="720" w:hanging="360"/>
      </w:pPr>
    </w:lvl>
    <w:lvl w:ilvl="1" w:tplc="96193123" w:tentative="1">
      <w:start w:val="1"/>
      <w:numFmt w:val="lowerLetter"/>
      <w:lvlText w:val="%2."/>
      <w:lvlJc w:val="left"/>
      <w:pPr>
        <w:ind w:left="1440" w:hanging="360"/>
      </w:pPr>
    </w:lvl>
    <w:lvl w:ilvl="2" w:tplc="96193123" w:tentative="1">
      <w:start w:val="1"/>
      <w:numFmt w:val="lowerRoman"/>
      <w:lvlText w:val="%3."/>
      <w:lvlJc w:val="right"/>
      <w:pPr>
        <w:ind w:left="2160" w:hanging="180"/>
      </w:pPr>
    </w:lvl>
    <w:lvl w:ilvl="3" w:tplc="96193123" w:tentative="1">
      <w:start w:val="1"/>
      <w:numFmt w:val="decimal"/>
      <w:lvlText w:val="%4."/>
      <w:lvlJc w:val="left"/>
      <w:pPr>
        <w:ind w:left="2880" w:hanging="360"/>
      </w:pPr>
    </w:lvl>
    <w:lvl w:ilvl="4" w:tplc="96193123" w:tentative="1">
      <w:start w:val="1"/>
      <w:numFmt w:val="lowerLetter"/>
      <w:lvlText w:val="%5."/>
      <w:lvlJc w:val="left"/>
      <w:pPr>
        <w:ind w:left="3600" w:hanging="360"/>
      </w:pPr>
    </w:lvl>
    <w:lvl w:ilvl="5" w:tplc="96193123" w:tentative="1">
      <w:start w:val="1"/>
      <w:numFmt w:val="lowerRoman"/>
      <w:lvlText w:val="%6."/>
      <w:lvlJc w:val="right"/>
      <w:pPr>
        <w:ind w:left="4320" w:hanging="180"/>
      </w:pPr>
    </w:lvl>
    <w:lvl w:ilvl="6" w:tplc="96193123" w:tentative="1">
      <w:start w:val="1"/>
      <w:numFmt w:val="decimal"/>
      <w:lvlText w:val="%7."/>
      <w:lvlJc w:val="left"/>
      <w:pPr>
        <w:ind w:left="5040" w:hanging="360"/>
      </w:pPr>
    </w:lvl>
    <w:lvl w:ilvl="7" w:tplc="96193123" w:tentative="1">
      <w:start w:val="1"/>
      <w:numFmt w:val="lowerLetter"/>
      <w:lvlText w:val="%8."/>
      <w:lvlJc w:val="left"/>
      <w:pPr>
        <w:ind w:left="5760" w:hanging="360"/>
      </w:pPr>
    </w:lvl>
    <w:lvl w:ilvl="8" w:tplc="9619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6">
    <w:multiLevelType w:val="hybridMultilevel"/>
    <w:lvl w:ilvl="0" w:tplc="32358258">
      <w:start w:val="1"/>
      <w:numFmt w:val="decimal"/>
      <w:lvlText w:val="%1."/>
      <w:lvlJc w:val="left"/>
      <w:pPr>
        <w:ind w:left="720" w:hanging="360"/>
      </w:pPr>
    </w:lvl>
    <w:lvl w:ilvl="1" w:tplc="32358258" w:tentative="1">
      <w:start w:val="1"/>
      <w:numFmt w:val="lowerLetter"/>
      <w:lvlText w:val="%2."/>
      <w:lvlJc w:val="left"/>
      <w:pPr>
        <w:ind w:left="1440" w:hanging="360"/>
      </w:pPr>
    </w:lvl>
    <w:lvl w:ilvl="2" w:tplc="32358258" w:tentative="1">
      <w:start w:val="1"/>
      <w:numFmt w:val="lowerRoman"/>
      <w:lvlText w:val="%3."/>
      <w:lvlJc w:val="right"/>
      <w:pPr>
        <w:ind w:left="2160" w:hanging="180"/>
      </w:pPr>
    </w:lvl>
    <w:lvl w:ilvl="3" w:tplc="32358258" w:tentative="1">
      <w:start w:val="1"/>
      <w:numFmt w:val="decimal"/>
      <w:lvlText w:val="%4."/>
      <w:lvlJc w:val="left"/>
      <w:pPr>
        <w:ind w:left="2880" w:hanging="360"/>
      </w:pPr>
    </w:lvl>
    <w:lvl w:ilvl="4" w:tplc="32358258" w:tentative="1">
      <w:start w:val="1"/>
      <w:numFmt w:val="lowerLetter"/>
      <w:lvlText w:val="%5."/>
      <w:lvlJc w:val="left"/>
      <w:pPr>
        <w:ind w:left="3600" w:hanging="360"/>
      </w:pPr>
    </w:lvl>
    <w:lvl w:ilvl="5" w:tplc="32358258" w:tentative="1">
      <w:start w:val="1"/>
      <w:numFmt w:val="lowerRoman"/>
      <w:lvlText w:val="%6."/>
      <w:lvlJc w:val="right"/>
      <w:pPr>
        <w:ind w:left="4320" w:hanging="180"/>
      </w:pPr>
    </w:lvl>
    <w:lvl w:ilvl="6" w:tplc="32358258" w:tentative="1">
      <w:start w:val="1"/>
      <w:numFmt w:val="decimal"/>
      <w:lvlText w:val="%7."/>
      <w:lvlJc w:val="left"/>
      <w:pPr>
        <w:ind w:left="5040" w:hanging="360"/>
      </w:pPr>
    </w:lvl>
    <w:lvl w:ilvl="7" w:tplc="32358258" w:tentative="1">
      <w:start w:val="1"/>
      <w:numFmt w:val="lowerLetter"/>
      <w:lvlText w:val="%8."/>
      <w:lvlJc w:val="left"/>
      <w:pPr>
        <w:ind w:left="5760" w:hanging="360"/>
      </w:pPr>
    </w:lvl>
    <w:lvl w:ilvl="8" w:tplc="3235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5">
    <w:multiLevelType w:val="hybridMultilevel"/>
    <w:lvl w:ilvl="0" w:tplc="68610145">
      <w:start w:val="1"/>
      <w:numFmt w:val="decimal"/>
      <w:lvlText w:val="%1."/>
      <w:lvlJc w:val="left"/>
      <w:pPr>
        <w:ind w:left="720" w:hanging="360"/>
      </w:pPr>
    </w:lvl>
    <w:lvl w:ilvl="1" w:tplc="68610145" w:tentative="1">
      <w:start w:val="1"/>
      <w:numFmt w:val="lowerLetter"/>
      <w:lvlText w:val="%2."/>
      <w:lvlJc w:val="left"/>
      <w:pPr>
        <w:ind w:left="1440" w:hanging="360"/>
      </w:pPr>
    </w:lvl>
    <w:lvl w:ilvl="2" w:tplc="68610145" w:tentative="1">
      <w:start w:val="1"/>
      <w:numFmt w:val="lowerRoman"/>
      <w:lvlText w:val="%3."/>
      <w:lvlJc w:val="right"/>
      <w:pPr>
        <w:ind w:left="2160" w:hanging="180"/>
      </w:pPr>
    </w:lvl>
    <w:lvl w:ilvl="3" w:tplc="68610145" w:tentative="1">
      <w:start w:val="1"/>
      <w:numFmt w:val="decimal"/>
      <w:lvlText w:val="%4."/>
      <w:lvlJc w:val="left"/>
      <w:pPr>
        <w:ind w:left="2880" w:hanging="360"/>
      </w:pPr>
    </w:lvl>
    <w:lvl w:ilvl="4" w:tplc="68610145" w:tentative="1">
      <w:start w:val="1"/>
      <w:numFmt w:val="lowerLetter"/>
      <w:lvlText w:val="%5."/>
      <w:lvlJc w:val="left"/>
      <w:pPr>
        <w:ind w:left="3600" w:hanging="360"/>
      </w:pPr>
    </w:lvl>
    <w:lvl w:ilvl="5" w:tplc="68610145" w:tentative="1">
      <w:start w:val="1"/>
      <w:numFmt w:val="lowerRoman"/>
      <w:lvlText w:val="%6."/>
      <w:lvlJc w:val="right"/>
      <w:pPr>
        <w:ind w:left="4320" w:hanging="180"/>
      </w:pPr>
    </w:lvl>
    <w:lvl w:ilvl="6" w:tplc="68610145" w:tentative="1">
      <w:start w:val="1"/>
      <w:numFmt w:val="decimal"/>
      <w:lvlText w:val="%7."/>
      <w:lvlJc w:val="left"/>
      <w:pPr>
        <w:ind w:left="5040" w:hanging="360"/>
      </w:pPr>
    </w:lvl>
    <w:lvl w:ilvl="7" w:tplc="68610145" w:tentative="1">
      <w:start w:val="1"/>
      <w:numFmt w:val="lowerLetter"/>
      <w:lvlText w:val="%8."/>
      <w:lvlJc w:val="left"/>
      <w:pPr>
        <w:ind w:left="5760" w:hanging="360"/>
      </w:pPr>
    </w:lvl>
    <w:lvl w:ilvl="8" w:tplc="6861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4">
    <w:multiLevelType w:val="hybridMultilevel"/>
    <w:lvl w:ilvl="0" w:tplc="46377863">
      <w:start w:val="1"/>
      <w:numFmt w:val="decimal"/>
      <w:lvlText w:val="%1."/>
      <w:lvlJc w:val="left"/>
      <w:pPr>
        <w:ind w:left="720" w:hanging="360"/>
      </w:pPr>
    </w:lvl>
    <w:lvl w:ilvl="1" w:tplc="46377863" w:tentative="1">
      <w:start w:val="1"/>
      <w:numFmt w:val="lowerLetter"/>
      <w:lvlText w:val="%2."/>
      <w:lvlJc w:val="left"/>
      <w:pPr>
        <w:ind w:left="1440" w:hanging="360"/>
      </w:pPr>
    </w:lvl>
    <w:lvl w:ilvl="2" w:tplc="46377863" w:tentative="1">
      <w:start w:val="1"/>
      <w:numFmt w:val="lowerRoman"/>
      <w:lvlText w:val="%3."/>
      <w:lvlJc w:val="right"/>
      <w:pPr>
        <w:ind w:left="2160" w:hanging="180"/>
      </w:pPr>
    </w:lvl>
    <w:lvl w:ilvl="3" w:tplc="46377863" w:tentative="1">
      <w:start w:val="1"/>
      <w:numFmt w:val="decimal"/>
      <w:lvlText w:val="%4."/>
      <w:lvlJc w:val="left"/>
      <w:pPr>
        <w:ind w:left="2880" w:hanging="360"/>
      </w:pPr>
    </w:lvl>
    <w:lvl w:ilvl="4" w:tplc="46377863" w:tentative="1">
      <w:start w:val="1"/>
      <w:numFmt w:val="lowerLetter"/>
      <w:lvlText w:val="%5."/>
      <w:lvlJc w:val="left"/>
      <w:pPr>
        <w:ind w:left="3600" w:hanging="360"/>
      </w:pPr>
    </w:lvl>
    <w:lvl w:ilvl="5" w:tplc="46377863" w:tentative="1">
      <w:start w:val="1"/>
      <w:numFmt w:val="lowerRoman"/>
      <w:lvlText w:val="%6."/>
      <w:lvlJc w:val="right"/>
      <w:pPr>
        <w:ind w:left="4320" w:hanging="180"/>
      </w:pPr>
    </w:lvl>
    <w:lvl w:ilvl="6" w:tplc="46377863" w:tentative="1">
      <w:start w:val="1"/>
      <w:numFmt w:val="decimal"/>
      <w:lvlText w:val="%7."/>
      <w:lvlJc w:val="left"/>
      <w:pPr>
        <w:ind w:left="5040" w:hanging="360"/>
      </w:pPr>
    </w:lvl>
    <w:lvl w:ilvl="7" w:tplc="46377863" w:tentative="1">
      <w:start w:val="1"/>
      <w:numFmt w:val="lowerLetter"/>
      <w:lvlText w:val="%8."/>
      <w:lvlJc w:val="left"/>
      <w:pPr>
        <w:ind w:left="5760" w:hanging="360"/>
      </w:pPr>
    </w:lvl>
    <w:lvl w:ilvl="8" w:tplc="4637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3">
    <w:multiLevelType w:val="hybridMultilevel"/>
    <w:lvl w:ilvl="0" w:tplc="85334522">
      <w:start w:val="1"/>
      <w:numFmt w:val="decimal"/>
      <w:lvlText w:val="%1."/>
      <w:lvlJc w:val="left"/>
      <w:pPr>
        <w:ind w:left="720" w:hanging="360"/>
      </w:pPr>
    </w:lvl>
    <w:lvl w:ilvl="1" w:tplc="85334522" w:tentative="1">
      <w:start w:val="1"/>
      <w:numFmt w:val="lowerLetter"/>
      <w:lvlText w:val="%2."/>
      <w:lvlJc w:val="left"/>
      <w:pPr>
        <w:ind w:left="1440" w:hanging="360"/>
      </w:pPr>
    </w:lvl>
    <w:lvl w:ilvl="2" w:tplc="85334522" w:tentative="1">
      <w:start w:val="1"/>
      <w:numFmt w:val="lowerRoman"/>
      <w:lvlText w:val="%3."/>
      <w:lvlJc w:val="right"/>
      <w:pPr>
        <w:ind w:left="2160" w:hanging="180"/>
      </w:pPr>
    </w:lvl>
    <w:lvl w:ilvl="3" w:tplc="85334522" w:tentative="1">
      <w:start w:val="1"/>
      <w:numFmt w:val="decimal"/>
      <w:lvlText w:val="%4."/>
      <w:lvlJc w:val="left"/>
      <w:pPr>
        <w:ind w:left="2880" w:hanging="360"/>
      </w:pPr>
    </w:lvl>
    <w:lvl w:ilvl="4" w:tplc="85334522" w:tentative="1">
      <w:start w:val="1"/>
      <w:numFmt w:val="lowerLetter"/>
      <w:lvlText w:val="%5."/>
      <w:lvlJc w:val="left"/>
      <w:pPr>
        <w:ind w:left="3600" w:hanging="360"/>
      </w:pPr>
    </w:lvl>
    <w:lvl w:ilvl="5" w:tplc="85334522" w:tentative="1">
      <w:start w:val="1"/>
      <w:numFmt w:val="lowerRoman"/>
      <w:lvlText w:val="%6."/>
      <w:lvlJc w:val="right"/>
      <w:pPr>
        <w:ind w:left="4320" w:hanging="180"/>
      </w:pPr>
    </w:lvl>
    <w:lvl w:ilvl="6" w:tplc="85334522" w:tentative="1">
      <w:start w:val="1"/>
      <w:numFmt w:val="decimal"/>
      <w:lvlText w:val="%7."/>
      <w:lvlJc w:val="left"/>
      <w:pPr>
        <w:ind w:left="5040" w:hanging="360"/>
      </w:pPr>
    </w:lvl>
    <w:lvl w:ilvl="7" w:tplc="85334522" w:tentative="1">
      <w:start w:val="1"/>
      <w:numFmt w:val="lowerLetter"/>
      <w:lvlText w:val="%8."/>
      <w:lvlJc w:val="left"/>
      <w:pPr>
        <w:ind w:left="5760" w:hanging="360"/>
      </w:pPr>
    </w:lvl>
    <w:lvl w:ilvl="8" w:tplc="8533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2">
    <w:multiLevelType w:val="hybridMultilevel"/>
    <w:lvl w:ilvl="0" w:tplc="52208256">
      <w:start w:val="1"/>
      <w:numFmt w:val="decimal"/>
      <w:lvlText w:val="%1."/>
      <w:lvlJc w:val="left"/>
      <w:pPr>
        <w:ind w:left="720" w:hanging="360"/>
      </w:pPr>
    </w:lvl>
    <w:lvl w:ilvl="1" w:tplc="52208256" w:tentative="1">
      <w:start w:val="1"/>
      <w:numFmt w:val="lowerLetter"/>
      <w:lvlText w:val="%2."/>
      <w:lvlJc w:val="left"/>
      <w:pPr>
        <w:ind w:left="1440" w:hanging="360"/>
      </w:pPr>
    </w:lvl>
    <w:lvl w:ilvl="2" w:tplc="52208256" w:tentative="1">
      <w:start w:val="1"/>
      <w:numFmt w:val="lowerRoman"/>
      <w:lvlText w:val="%3."/>
      <w:lvlJc w:val="right"/>
      <w:pPr>
        <w:ind w:left="2160" w:hanging="180"/>
      </w:pPr>
    </w:lvl>
    <w:lvl w:ilvl="3" w:tplc="52208256" w:tentative="1">
      <w:start w:val="1"/>
      <w:numFmt w:val="decimal"/>
      <w:lvlText w:val="%4."/>
      <w:lvlJc w:val="left"/>
      <w:pPr>
        <w:ind w:left="2880" w:hanging="360"/>
      </w:pPr>
    </w:lvl>
    <w:lvl w:ilvl="4" w:tplc="52208256" w:tentative="1">
      <w:start w:val="1"/>
      <w:numFmt w:val="lowerLetter"/>
      <w:lvlText w:val="%5."/>
      <w:lvlJc w:val="left"/>
      <w:pPr>
        <w:ind w:left="3600" w:hanging="360"/>
      </w:pPr>
    </w:lvl>
    <w:lvl w:ilvl="5" w:tplc="52208256" w:tentative="1">
      <w:start w:val="1"/>
      <w:numFmt w:val="lowerRoman"/>
      <w:lvlText w:val="%6."/>
      <w:lvlJc w:val="right"/>
      <w:pPr>
        <w:ind w:left="4320" w:hanging="180"/>
      </w:pPr>
    </w:lvl>
    <w:lvl w:ilvl="6" w:tplc="52208256" w:tentative="1">
      <w:start w:val="1"/>
      <w:numFmt w:val="decimal"/>
      <w:lvlText w:val="%7."/>
      <w:lvlJc w:val="left"/>
      <w:pPr>
        <w:ind w:left="5040" w:hanging="360"/>
      </w:pPr>
    </w:lvl>
    <w:lvl w:ilvl="7" w:tplc="52208256" w:tentative="1">
      <w:start w:val="1"/>
      <w:numFmt w:val="lowerLetter"/>
      <w:lvlText w:val="%8."/>
      <w:lvlJc w:val="left"/>
      <w:pPr>
        <w:ind w:left="5760" w:hanging="360"/>
      </w:pPr>
    </w:lvl>
    <w:lvl w:ilvl="8" w:tplc="5220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1">
    <w:multiLevelType w:val="hybridMultilevel"/>
    <w:lvl w:ilvl="0" w:tplc="49525991">
      <w:start w:val="1"/>
      <w:numFmt w:val="decimal"/>
      <w:lvlText w:val="%1."/>
      <w:lvlJc w:val="left"/>
      <w:pPr>
        <w:ind w:left="720" w:hanging="360"/>
      </w:pPr>
    </w:lvl>
    <w:lvl w:ilvl="1" w:tplc="49525991" w:tentative="1">
      <w:start w:val="1"/>
      <w:numFmt w:val="lowerLetter"/>
      <w:lvlText w:val="%2."/>
      <w:lvlJc w:val="left"/>
      <w:pPr>
        <w:ind w:left="1440" w:hanging="360"/>
      </w:pPr>
    </w:lvl>
    <w:lvl w:ilvl="2" w:tplc="49525991" w:tentative="1">
      <w:start w:val="1"/>
      <w:numFmt w:val="lowerRoman"/>
      <w:lvlText w:val="%3."/>
      <w:lvlJc w:val="right"/>
      <w:pPr>
        <w:ind w:left="2160" w:hanging="180"/>
      </w:pPr>
    </w:lvl>
    <w:lvl w:ilvl="3" w:tplc="49525991" w:tentative="1">
      <w:start w:val="1"/>
      <w:numFmt w:val="decimal"/>
      <w:lvlText w:val="%4."/>
      <w:lvlJc w:val="left"/>
      <w:pPr>
        <w:ind w:left="2880" w:hanging="360"/>
      </w:pPr>
    </w:lvl>
    <w:lvl w:ilvl="4" w:tplc="49525991" w:tentative="1">
      <w:start w:val="1"/>
      <w:numFmt w:val="lowerLetter"/>
      <w:lvlText w:val="%5."/>
      <w:lvlJc w:val="left"/>
      <w:pPr>
        <w:ind w:left="3600" w:hanging="360"/>
      </w:pPr>
    </w:lvl>
    <w:lvl w:ilvl="5" w:tplc="49525991" w:tentative="1">
      <w:start w:val="1"/>
      <w:numFmt w:val="lowerRoman"/>
      <w:lvlText w:val="%6."/>
      <w:lvlJc w:val="right"/>
      <w:pPr>
        <w:ind w:left="4320" w:hanging="180"/>
      </w:pPr>
    </w:lvl>
    <w:lvl w:ilvl="6" w:tplc="49525991" w:tentative="1">
      <w:start w:val="1"/>
      <w:numFmt w:val="decimal"/>
      <w:lvlText w:val="%7."/>
      <w:lvlJc w:val="left"/>
      <w:pPr>
        <w:ind w:left="5040" w:hanging="360"/>
      </w:pPr>
    </w:lvl>
    <w:lvl w:ilvl="7" w:tplc="49525991" w:tentative="1">
      <w:start w:val="1"/>
      <w:numFmt w:val="lowerLetter"/>
      <w:lvlText w:val="%8."/>
      <w:lvlJc w:val="left"/>
      <w:pPr>
        <w:ind w:left="5760" w:hanging="360"/>
      </w:pPr>
    </w:lvl>
    <w:lvl w:ilvl="8" w:tplc="4952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20">
    <w:multiLevelType w:val="hybridMultilevel"/>
    <w:lvl w:ilvl="0" w:tplc="35968265">
      <w:start w:val="1"/>
      <w:numFmt w:val="decimal"/>
      <w:lvlText w:val="%1."/>
      <w:lvlJc w:val="left"/>
      <w:pPr>
        <w:ind w:left="720" w:hanging="360"/>
      </w:pPr>
    </w:lvl>
    <w:lvl w:ilvl="1" w:tplc="35968265" w:tentative="1">
      <w:start w:val="1"/>
      <w:numFmt w:val="lowerLetter"/>
      <w:lvlText w:val="%2."/>
      <w:lvlJc w:val="left"/>
      <w:pPr>
        <w:ind w:left="1440" w:hanging="360"/>
      </w:pPr>
    </w:lvl>
    <w:lvl w:ilvl="2" w:tplc="35968265" w:tentative="1">
      <w:start w:val="1"/>
      <w:numFmt w:val="lowerRoman"/>
      <w:lvlText w:val="%3."/>
      <w:lvlJc w:val="right"/>
      <w:pPr>
        <w:ind w:left="2160" w:hanging="180"/>
      </w:pPr>
    </w:lvl>
    <w:lvl w:ilvl="3" w:tplc="35968265" w:tentative="1">
      <w:start w:val="1"/>
      <w:numFmt w:val="decimal"/>
      <w:lvlText w:val="%4."/>
      <w:lvlJc w:val="left"/>
      <w:pPr>
        <w:ind w:left="2880" w:hanging="360"/>
      </w:pPr>
    </w:lvl>
    <w:lvl w:ilvl="4" w:tplc="35968265" w:tentative="1">
      <w:start w:val="1"/>
      <w:numFmt w:val="lowerLetter"/>
      <w:lvlText w:val="%5."/>
      <w:lvlJc w:val="left"/>
      <w:pPr>
        <w:ind w:left="3600" w:hanging="360"/>
      </w:pPr>
    </w:lvl>
    <w:lvl w:ilvl="5" w:tplc="35968265" w:tentative="1">
      <w:start w:val="1"/>
      <w:numFmt w:val="lowerRoman"/>
      <w:lvlText w:val="%6."/>
      <w:lvlJc w:val="right"/>
      <w:pPr>
        <w:ind w:left="4320" w:hanging="180"/>
      </w:pPr>
    </w:lvl>
    <w:lvl w:ilvl="6" w:tplc="35968265" w:tentative="1">
      <w:start w:val="1"/>
      <w:numFmt w:val="decimal"/>
      <w:lvlText w:val="%7."/>
      <w:lvlJc w:val="left"/>
      <w:pPr>
        <w:ind w:left="5040" w:hanging="360"/>
      </w:pPr>
    </w:lvl>
    <w:lvl w:ilvl="7" w:tplc="35968265" w:tentative="1">
      <w:start w:val="1"/>
      <w:numFmt w:val="lowerLetter"/>
      <w:lvlText w:val="%8."/>
      <w:lvlJc w:val="left"/>
      <w:pPr>
        <w:ind w:left="5760" w:hanging="360"/>
      </w:pPr>
    </w:lvl>
    <w:lvl w:ilvl="8" w:tplc="3596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9">
    <w:multiLevelType w:val="hybridMultilevel"/>
    <w:lvl w:ilvl="0" w:tplc="21641819">
      <w:start w:val="1"/>
      <w:numFmt w:val="decimal"/>
      <w:lvlText w:val="%1."/>
      <w:lvlJc w:val="left"/>
      <w:pPr>
        <w:ind w:left="720" w:hanging="360"/>
      </w:pPr>
    </w:lvl>
    <w:lvl w:ilvl="1" w:tplc="21641819" w:tentative="1">
      <w:start w:val="1"/>
      <w:numFmt w:val="lowerLetter"/>
      <w:lvlText w:val="%2."/>
      <w:lvlJc w:val="left"/>
      <w:pPr>
        <w:ind w:left="1440" w:hanging="360"/>
      </w:pPr>
    </w:lvl>
    <w:lvl w:ilvl="2" w:tplc="21641819" w:tentative="1">
      <w:start w:val="1"/>
      <w:numFmt w:val="lowerRoman"/>
      <w:lvlText w:val="%3."/>
      <w:lvlJc w:val="right"/>
      <w:pPr>
        <w:ind w:left="2160" w:hanging="180"/>
      </w:pPr>
    </w:lvl>
    <w:lvl w:ilvl="3" w:tplc="21641819" w:tentative="1">
      <w:start w:val="1"/>
      <w:numFmt w:val="decimal"/>
      <w:lvlText w:val="%4."/>
      <w:lvlJc w:val="left"/>
      <w:pPr>
        <w:ind w:left="2880" w:hanging="360"/>
      </w:pPr>
    </w:lvl>
    <w:lvl w:ilvl="4" w:tplc="21641819" w:tentative="1">
      <w:start w:val="1"/>
      <w:numFmt w:val="lowerLetter"/>
      <w:lvlText w:val="%5."/>
      <w:lvlJc w:val="left"/>
      <w:pPr>
        <w:ind w:left="3600" w:hanging="360"/>
      </w:pPr>
    </w:lvl>
    <w:lvl w:ilvl="5" w:tplc="21641819" w:tentative="1">
      <w:start w:val="1"/>
      <w:numFmt w:val="lowerRoman"/>
      <w:lvlText w:val="%6."/>
      <w:lvlJc w:val="right"/>
      <w:pPr>
        <w:ind w:left="4320" w:hanging="180"/>
      </w:pPr>
    </w:lvl>
    <w:lvl w:ilvl="6" w:tplc="21641819" w:tentative="1">
      <w:start w:val="1"/>
      <w:numFmt w:val="decimal"/>
      <w:lvlText w:val="%7."/>
      <w:lvlJc w:val="left"/>
      <w:pPr>
        <w:ind w:left="5040" w:hanging="360"/>
      </w:pPr>
    </w:lvl>
    <w:lvl w:ilvl="7" w:tplc="21641819" w:tentative="1">
      <w:start w:val="1"/>
      <w:numFmt w:val="lowerLetter"/>
      <w:lvlText w:val="%8."/>
      <w:lvlJc w:val="left"/>
      <w:pPr>
        <w:ind w:left="5760" w:hanging="360"/>
      </w:pPr>
    </w:lvl>
    <w:lvl w:ilvl="8" w:tplc="2164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8">
    <w:multiLevelType w:val="hybridMultilevel"/>
    <w:lvl w:ilvl="0" w:tplc="89523796">
      <w:start w:val="1"/>
      <w:numFmt w:val="decimal"/>
      <w:lvlText w:val="%1."/>
      <w:lvlJc w:val="left"/>
      <w:pPr>
        <w:ind w:left="720" w:hanging="360"/>
      </w:pPr>
    </w:lvl>
    <w:lvl w:ilvl="1" w:tplc="89523796" w:tentative="1">
      <w:start w:val="1"/>
      <w:numFmt w:val="lowerLetter"/>
      <w:lvlText w:val="%2."/>
      <w:lvlJc w:val="left"/>
      <w:pPr>
        <w:ind w:left="1440" w:hanging="360"/>
      </w:pPr>
    </w:lvl>
    <w:lvl w:ilvl="2" w:tplc="89523796" w:tentative="1">
      <w:start w:val="1"/>
      <w:numFmt w:val="lowerRoman"/>
      <w:lvlText w:val="%3."/>
      <w:lvlJc w:val="right"/>
      <w:pPr>
        <w:ind w:left="2160" w:hanging="180"/>
      </w:pPr>
    </w:lvl>
    <w:lvl w:ilvl="3" w:tplc="89523796" w:tentative="1">
      <w:start w:val="1"/>
      <w:numFmt w:val="decimal"/>
      <w:lvlText w:val="%4."/>
      <w:lvlJc w:val="left"/>
      <w:pPr>
        <w:ind w:left="2880" w:hanging="360"/>
      </w:pPr>
    </w:lvl>
    <w:lvl w:ilvl="4" w:tplc="89523796" w:tentative="1">
      <w:start w:val="1"/>
      <w:numFmt w:val="lowerLetter"/>
      <w:lvlText w:val="%5."/>
      <w:lvlJc w:val="left"/>
      <w:pPr>
        <w:ind w:left="3600" w:hanging="360"/>
      </w:pPr>
    </w:lvl>
    <w:lvl w:ilvl="5" w:tplc="89523796" w:tentative="1">
      <w:start w:val="1"/>
      <w:numFmt w:val="lowerRoman"/>
      <w:lvlText w:val="%6."/>
      <w:lvlJc w:val="right"/>
      <w:pPr>
        <w:ind w:left="4320" w:hanging="180"/>
      </w:pPr>
    </w:lvl>
    <w:lvl w:ilvl="6" w:tplc="89523796" w:tentative="1">
      <w:start w:val="1"/>
      <w:numFmt w:val="decimal"/>
      <w:lvlText w:val="%7."/>
      <w:lvlJc w:val="left"/>
      <w:pPr>
        <w:ind w:left="5040" w:hanging="360"/>
      </w:pPr>
    </w:lvl>
    <w:lvl w:ilvl="7" w:tplc="89523796" w:tentative="1">
      <w:start w:val="1"/>
      <w:numFmt w:val="lowerLetter"/>
      <w:lvlText w:val="%8."/>
      <w:lvlJc w:val="left"/>
      <w:pPr>
        <w:ind w:left="5760" w:hanging="360"/>
      </w:pPr>
    </w:lvl>
    <w:lvl w:ilvl="8" w:tplc="8952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7">
    <w:multiLevelType w:val="hybridMultilevel"/>
    <w:lvl w:ilvl="0" w:tplc="35959843">
      <w:start w:val="1"/>
      <w:numFmt w:val="decimal"/>
      <w:lvlText w:val="%1."/>
      <w:lvlJc w:val="left"/>
      <w:pPr>
        <w:ind w:left="720" w:hanging="360"/>
      </w:pPr>
    </w:lvl>
    <w:lvl w:ilvl="1" w:tplc="35959843" w:tentative="1">
      <w:start w:val="1"/>
      <w:numFmt w:val="lowerLetter"/>
      <w:lvlText w:val="%2."/>
      <w:lvlJc w:val="left"/>
      <w:pPr>
        <w:ind w:left="1440" w:hanging="360"/>
      </w:pPr>
    </w:lvl>
    <w:lvl w:ilvl="2" w:tplc="35959843" w:tentative="1">
      <w:start w:val="1"/>
      <w:numFmt w:val="lowerRoman"/>
      <w:lvlText w:val="%3."/>
      <w:lvlJc w:val="right"/>
      <w:pPr>
        <w:ind w:left="2160" w:hanging="180"/>
      </w:pPr>
    </w:lvl>
    <w:lvl w:ilvl="3" w:tplc="35959843" w:tentative="1">
      <w:start w:val="1"/>
      <w:numFmt w:val="decimal"/>
      <w:lvlText w:val="%4."/>
      <w:lvlJc w:val="left"/>
      <w:pPr>
        <w:ind w:left="2880" w:hanging="360"/>
      </w:pPr>
    </w:lvl>
    <w:lvl w:ilvl="4" w:tplc="35959843" w:tentative="1">
      <w:start w:val="1"/>
      <w:numFmt w:val="lowerLetter"/>
      <w:lvlText w:val="%5."/>
      <w:lvlJc w:val="left"/>
      <w:pPr>
        <w:ind w:left="3600" w:hanging="360"/>
      </w:pPr>
    </w:lvl>
    <w:lvl w:ilvl="5" w:tplc="35959843" w:tentative="1">
      <w:start w:val="1"/>
      <w:numFmt w:val="lowerRoman"/>
      <w:lvlText w:val="%6."/>
      <w:lvlJc w:val="right"/>
      <w:pPr>
        <w:ind w:left="4320" w:hanging="180"/>
      </w:pPr>
    </w:lvl>
    <w:lvl w:ilvl="6" w:tplc="35959843" w:tentative="1">
      <w:start w:val="1"/>
      <w:numFmt w:val="decimal"/>
      <w:lvlText w:val="%7."/>
      <w:lvlJc w:val="left"/>
      <w:pPr>
        <w:ind w:left="5040" w:hanging="360"/>
      </w:pPr>
    </w:lvl>
    <w:lvl w:ilvl="7" w:tplc="35959843" w:tentative="1">
      <w:start w:val="1"/>
      <w:numFmt w:val="lowerLetter"/>
      <w:lvlText w:val="%8."/>
      <w:lvlJc w:val="left"/>
      <w:pPr>
        <w:ind w:left="5760" w:hanging="360"/>
      </w:pPr>
    </w:lvl>
    <w:lvl w:ilvl="8" w:tplc="3595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6">
    <w:multiLevelType w:val="hybridMultilevel"/>
    <w:lvl w:ilvl="0" w:tplc="27454887">
      <w:start w:val="1"/>
      <w:numFmt w:val="decimal"/>
      <w:lvlText w:val="%1."/>
      <w:lvlJc w:val="left"/>
      <w:pPr>
        <w:ind w:left="720" w:hanging="360"/>
      </w:pPr>
    </w:lvl>
    <w:lvl w:ilvl="1" w:tplc="27454887" w:tentative="1">
      <w:start w:val="1"/>
      <w:numFmt w:val="lowerLetter"/>
      <w:lvlText w:val="%2."/>
      <w:lvlJc w:val="left"/>
      <w:pPr>
        <w:ind w:left="1440" w:hanging="360"/>
      </w:pPr>
    </w:lvl>
    <w:lvl w:ilvl="2" w:tplc="27454887" w:tentative="1">
      <w:start w:val="1"/>
      <w:numFmt w:val="lowerRoman"/>
      <w:lvlText w:val="%3."/>
      <w:lvlJc w:val="right"/>
      <w:pPr>
        <w:ind w:left="2160" w:hanging="180"/>
      </w:pPr>
    </w:lvl>
    <w:lvl w:ilvl="3" w:tplc="27454887" w:tentative="1">
      <w:start w:val="1"/>
      <w:numFmt w:val="decimal"/>
      <w:lvlText w:val="%4."/>
      <w:lvlJc w:val="left"/>
      <w:pPr>
        <w:ind w:left="2880" w:hanging="360"/>
      </w:pPr>
    </w:lvl>
    <w:lvl w:ilvl="4" w:tplc="27454887" w:tentative="1">
      <w:start w:val="1"/>
      <w:numFmt w:val="lowerLetter"/>
      <w:lvlText w:val="%5."/>
      <w:lvlJc w:val="left"/>
      <w:pPr>
        <w:ind w:left="3600" w:hanging="360"/>
      </w:pPr>
    </w:lvl>
    <w:lvl w:ilvl="5" w:tplc="27454887" w:tentative="1">
      <w:start w:val="1"/>
      <w:numFmt w:val="lowerRoman"/>
      <w:lvlText w:val="%6."/>
      <w:lvlJc w:val="right"/>
      <w:pPr>
        <w:ind w:left="4320" w:hanging="180"/>
      </w:pPr>
    </w:lvl>
    <w:lvl w:ilvl="6" w:tplc="27454887" w:tentative="1">
      <w:start w:val="1"/>
      <w:numFmt w:val="decimal"/>
      <w:lvlText w:val="%7."/>
      <w:lvlJc w:val="left"/>
      <w:pPr>
        <w:ind w:left="5040" w:hanging="360"/>
      </w:pPr>
    </w:lvl>
    <w:lvl w:ilvl="7" w:tplc="27454887" w:tentative="1">
      <w:start w:val="1"/>
      <w:numFmt w:val="lowerLetter"/>
      <w:lvlText w:val="%8."/>
      <w:lvlJc w:val="left"/>
      <w:pPr>
        <w:ind w:left="5760" w:hanging="360"/>
      </w:pPr>
    </w:lvl>
    <w:lvl w:ilvl="8" w:tplc="2745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5">
    <w:multiLevelType w:val="hybridMultilevel"/>
    <w:lvl w:ilvl="0" w:tplc="33638981">
      <w:start w:val="1"/>
      <w:numFmt w:val="decimal"/>
      <w:lvlText w:val="%1."/>
      <w:lvlJc w:val="left"/>
      <w:pPr>
        <w:ind w:left="720" w:hanging="360"/>
      </w:pPr>
    </w:lvl>
    <w:lvl w:ilvl="1" w:tplc="33638981" w:tentative="1">
      <w:start w:val="1"/>
      <w:numFmt w:val="lowerLetter"/>
      <w:lvlText w:val="%2."/>
      <w:lvlJc w:val="left"/>
      <w:pPr>
        <w:ind w:left="1440" w:hanging="360"/>
      </w:pPr>
    </w:lvl>
    <w:lvl w:ilvl="2" w:tplc="33638981" w:tentative="1">
      <w:start w:val="1"/>
      <w:numFmt w:val="lowerRoman"/>
      <w:lvlText w:val="%3."/>
      <w:lvlJc w:val="right"/>
      <w:pPr>
        <w:ind w:left="2160" w:hanging="180"/>
      </w:pPr>
    </w:lvl>
    <w:lvl w:ilvl="3" w:tplc="33638981" w:tentative="1">
      <w:start w:val="1"/>
      <w:numFmt w:val="decimal"/>
      <w:lvlText w:val="%4."/>
      <w:lvlJc w:val="left"/>
      <w:pPr>
        <w:ind w:left="2880" w:hanging="360"/>
      </w:pPr>
    </w:lvl>
    <w:lvl w:ilvl="4" w:tplc="33638981" w:tentative="1">
      <w:start w:val="1"/>
      <w:numFmt w:val="lowerLetter"/>
      <w:lvlText w:val="%5."/>
      <w:lvlJc w:val="left"/>
      <w:pPr>
        <w:ind w:left="3600" w:hanging="360"/>
      </w:pPr>
    </w:lvl>
    <w:lvl w:ilvl="5" w:tplc="33638981" w:tentative="1">
      <w:start w:val="1"/>
      <w:numFmt w:val="lowerRoman"/>
      <w:lvlText w:val="%6."/>
      <w:lvlJc w:val="right"/>
      <w:pPr>
        <w:ind w:left="4320" w:hanging="180"/>
      </w:pPr>
    </w:lvl>
    <w:lvl w:ilvl="6" w:tplc="33638981" w:tentative="1">
      <w:start w:val="1"/>
      <w:numFmt w:val="decimal"/>
      <w:lvlText w:val="%7."/>
      <w:lvlJc w:val="left"/>
      <w:pPr>
        <w:ind w:left="5040" w:hanging="360"/>
      </w:pPr>
    </w:lvl>
    <w:lvl w:ilvl="7" w:tplc="33638981" w:tentative="1">
      <w:start w:val="1"/>
      <w:numFmt w:val="lowerLetter"/>
      <w:lvlText w:val="%8."/>
      <w:lvlJc w:val="left"/>
      <w:pPr>
        <w:ind w:left="5760" w:hanging="360"/>
      </w:pPr>
    </w:lvl>
    <w:lvl w:ilvl="8" w:tplc="3363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4">
    <w:multiLevelType w:val="hybridMultilevel"/>
    <w:lvl w:ilvl="0" w:tplc="37700748">
      <w:start w:val="1"/>
      <w:numFmt w:val="decimal"/>
      <w:lvlText w:val="%1."/>
      <w:lvlJc w:val="left"/>
      <w:pPr>
        <w:ind w:left="720" w:hanging="360"/>
      </w:pPr>
    </w:lvl>
    <w:lvl w:ilvl="1" w:tplc="37700748" w:tentative="1">
      <w:start w:val="1"/>
      <w:numFmt w:val="lowerLetter"/>
      <w:lvlText w:val="%2."/>
      <w:lvlJc w:val="left"/>
      <w:pPr>
        <w:ind w:left="1440" w:hanging="360"/>
      </w:pPr>
    </w:lvl>
    <w:lvl w:ilvl="2" w:tplc="37700748" w:tentative="1">
      <w:start w:val="1"/>
      <w:numFmt w:val="lowerRoman"/>
      <w:lvlText w:val="%3."/>
      <w:lvlJc w:val="right"/>
      <w:pPr>
        <w:ind w:left="2160" w:hanging="180"/>
      </w:pPr>
    </w:lvl>
    <w:lvl w:ilvl="3" w:tplc="37700748" w:tentative="1">
      <w:start w:val="1"/>
      <w:numFmt w:val="decimal"/>
      <w:lvlText w:val="%4."/>
      <w:lvlJc w:val="left"/>
      <w:pPr>
        <w:ind w:left="2880" w:hanging="360"/>
      </w:pPr>
    </w:lvl>
    <w:lvl w:ilvl="4" w:tplc="37700748" w:tentative="1">
      <w:start w:val="1"/>
      <w:numFmt w:val="lowerLetter"/>
      <w:lvlText w:val="%5."/>
      <w:lvlJc w:val="left"/>
      <w:pPr>
        <w:ind w:left="3600" w:hanging="360"/>
      </w:pPr>
    </w:lvl>
    <w:lvl w:ilvl="5" w:tplc="37700748" w:tentative="1">
      <w:start w:val="1"/>
      <w:numFmt w:val="lowerRoman"/>
      <w:lvlText w:val="%6."/>
      <w:lvlJc w:val="right"/>
      <w:pPr>
        <w:ind w:left="4320" w:hanging="180"/>
      </w:pPr>
    </w:lvl>
    <w:lvl w:ilvl="6" w:tplc="37700748" w:tentative="1">
      <w:start w:val="1"/>
      <w:numFmt w:val="decimal"/>
      <w:lvlText w:val="%7."/>
      <w:lvlJc w:val="left"/>
      <w:pPr>
        <w:ind w:left="5040" w:hanging="360"/>
      </w:pPr>
    </w:lvl>
    <w:lvl w:ilvl="7" w:tplc="37700748" w:tentative="1">
      <w:start w:val="1"/>
      <w:numFmt w:val="lowerLetter"/>
      <w:lvlText w:val="%8."/>
      <w:lvlJc w:val="left"/>
      <w:pPr>
        <w:ind w:left="5760" w:hanging="360"/>
      </w:pPr>
    </w:lvl>
    <w:lvl w:ilvl="8" w:tplc="3770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3">
    <w:multiLevelType w:val="hybridMultilevel"/>
    <w:lvl w:ilvl="0" w:tplc="26229980">
      <w:start w:val="1"/>
      <w:numFmt w:val="decimal"/>
      <w:lvlText w:val="%1."/>
      <w:lvlJc w:val="left"/>
      <w:pPr>
        <w:ind w:left="720" w:hanging="360"/>
      </w:pPr>
    </w:lvl>
    <w:lvl w:ilvl="1" w:tplc="26229980" w:tentative="1">
      <w:start w:val="1"/>
      <w:numFmt w:val="lowerLetter"/>
      <w:lvlText w:val="%2."/>
      <w:lvlJc w:val="left"/>
      <w:pPr>
        <w:ind w:left="1440" w:hanging="360"/>
      </w:pPr>
    </w:lvl>
    <w:lvl w:ilvl="2" w:tplc="26229980" w:tentative="1">
      <w:start w:val="1"/>
      <w:numFmt w:val="lowerRoman"/>
      <w:lvlText w:val="%3."/>
      <w:lvlJc w:val="right"/>
      <w:pPr>
        <w:ind w:left="2160" w:hanging="180"/>
      </w:pPr>
    </w:lvl>
    <w:lvl w:ilvl="3" w:tplc="26229980" w:tentative="1">
      <w:start w:val="1"/>
      <w:numFmt w:val="decimal"/>
      <w:lvlText w:val="%4."/>
      <w:lvlJc w:val="left"/>
      <w:pPr>
        <w:ind w:left="2880" w:hanging="360"/>
      </w:pPr>
    </w:lvl>
    <w:lvl w:ilvl="4" w:tplc="26229980" w:tentative="1">
      <w:start w:val="1"/>
      <w:numFmt w:val="lowerLetter"/>
      <w:lvlText w:val="%5."/>
      <w:lvlJc w:val="left"/>
      <w:pPr>
        <w:ind w:left="3600" w:hanging="360"/>
      </w:pPr>
    </w:lvl>
    <w:lvl w:ilvl="5" w:tplc="26229980" w:tentative="1">
      <w:start w:val="1"/>
      <w:numFmt w:val="lowerRoman"/>
      <w:lvlText w:val="%6."/>
      <w:lvlJc w:val="right"/>
      <w:pPr>
        <w:ind w:left="4320" w:hanging="180"/>
      </w:pPr>
    </w:lvl>
    <w:lvl w:ilvl="6" w:tplc="26229980" w:tentative="1">
      <w:start w:val="1"/>
      <w:numFmt w:val="decimal"/>
      <w:lvlText w:val="%7."/>
      <w:lvlJc w:val="left"/>
      <w:pPr>
        <w:ind w:left="5040" w:hanging="360"/>
      </w:pPr>
    </w:lvl>
    <w:lvl w:ilvl="7" w:tplc="26229980" w:tentative="1">
      <w:start w:val="1"/>
      <w:numFmt w:val="lowerLetter"/>
      <w:lvlText w:val="%8."/>
      <w:lvlJc w:val="left"/>
      <w:pPr>
        <w:ind w:left="5760" w:hanging="360"/>
      </w:pPr>
    </w:lvl>
    <w:lvl w:ilvl="8" w:tplc="2622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2">
    <w:multiLevelType w:val="hybridMultilevel"/>
    <w:lvl w:ilvl="0" w:tplc="14284235">
      <w:start w:val="1"/>
      <w:numFmt w:val="decimal"/>
      <w:lvlText w:val="%1."/>
      <w:lvlJc w:val="left"/>
      <w:pPr>
        <w:ind w:left="720" w:hanging="360"/>
      </w:pPr>
    </w:lvl>
    <w:lvl w:ilvl="1" w:tplc="14284235" w:tentative="1">
      <w:start w:val="1"/>
      <w:numFmt w:val="lowerLetter"/>
      <w:lvlText w:val="%2."/>
      <w:lvlJc w:val="left"/>
      <w:pPr>
        <w:ind w:left="1440" w:hanging="360"/>
      </w:pPr>
    </w:lvl>
    <w:lvl w:ilvl="2" w:tplc="14284235" w:tentative="1">
      <w:start w:val="1"/>
      <w:numFmt w:val="lowerRoman"/>
      <w:lvlText w:val="%3."/>
      <w:lvlJc w:val="right"/>
      <w:pPr>
        <w:ind w:left="2160" w:hanging="180"/>
      </w:pPr>
    </w:lvl>
    <w:lvl w:ilvl="3" w:tplc="14284235" w:tentative="1">
      <w:start w:val="1"/>
      <w:numFmt w:val="decimal"/>
      <w:lvlText w:val="%4."/>
      <w:lvlJc w:val="left"/>
      <w:pPr>
        <w:ind w:left="2880" w:hanging="360"/>
      </w:pPr>
    </w:lvl>
    <w:lvl w:ilvl="4" w:tplc="14284235" w:tentative="1">
      <w:start w:val="1"/>
      <w:numFmt w:val="lowerLetter"/>
      <w:lvlText w:val="%5."/>
      <w:lvlJc w:val="left"/>
      <w:pPr>
        <w:ind w:left="3600" w:hanging="360"/>
      </w:pPr>
    </w:lvl>
    <w:lvl w:ilvl="5" w:tplc="14284235" w:tentative="1">
      <w:start w:val="1"/>
      <w:numFmt w:val="lowerRoman"/>
      <w:lvlText w:val="%6."/>
      <w:lvlJc w:val="right"/>
      <w:pPr>
        <w:ind w:left="4320" w:hanging="180"/>
      </w:pPr>
    </w:lvl>
    <w:lvl w:ilvl="6" w:tplc="14284235" w:tentative="1">
      <w:start w:val="1"/>
      <w:numFmt w:val="decimal"/>
      <w:lvlText w:val="%7."/>
      <w:lvlJc w:val="left"/>
      <w:pPr>
        <w:ind w:left="5040" w:hanging="360"/>
      </w:pPr>
    </w:lvl>
    <w:lvl w:ilvl="7" w:tplc="14284235" w:tentative="1">
      <w:start w:val="1"/>
      <w:numFmt w:val="lowerLetter"/>
      <w:lvlText w:val="%8."/>
      <w:lvlJc w:val="left"/>
      <w:pPr>
        <w:ind w:left="5760" w:hanging="360"/>
      </w:pPr>
    </w:lvl>
    <w:lvl w:ilvl="8" w:tplc="1428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1">
    <w:multiLevelType w:val="hybridMultilevel"/>
    <w:lvl w:ilvl="0" w:tplc="18724012">
      <w:start w:val="1"/>
      <w:numFmt w:val="decimal"/>
      <w:lvlText w:val="%1."/>
      <w:lvlJc w:val="left"/>
      <w:pPr>
        <w:ind w:left="720" w:hanging="360"/>
      </w:pPr>
    </w:lvl>
    <w:lvl w:ilvl="1" w:tplc="18724012" w:tentative="1">
      <w:start w:val="1"/>
      <w:numFmt w:val="lowerLetter"/>
      <w:lvlText w:val="%2."/>
      <w:lvlJc w:val="left"/>
      <w:pPr>
        <w:ind w:left="1440" w:hanging="360"/>
      </w:pPr>
    </w:lvl>
    <w:lvl w:ilvl="2" w:tplc="18724012" w:tentative="1">
      <w:start w:val="1"/>
      <w:numFmt w:val="lowerRoman"/>
      <w:lvlText w:val="%3."/>
      <w:lvlJc w:val="right"/>
      <w:pPr>
        <w:ind w:left="2160" w:hanging="180"/>
      </w:pPr>
    </w:lvl>
    <w:lvl w:ilvl="3" w:tplc="18724012" w:tentative="1">
      <w:start w:val="1"/>
      <w:numFmt w:val="decimal"/>
      <w:lvlText w:val="%4."/>
      <w:lvlJc w:val="left"/>
      <w:pPr>
        <w:ind w:left="2880" w:hanging="360"/>
      </w:pPr>
    </w:lvl>
    <w:lvl w:ilvl="4" w:tplc="18724012" w:tentative="1">
      <w:start w:val="1"/>
      <w:numFmt w:val="lowerLetter"/>
      <w:lvlText w:val="%5."/>
      <w:lvlJc w:val="left"/>
      <w:pPr>
        <w:ind w:left="3600" w:hanging="360"/>
      </w:pPr>
    </w:lvl>
    <w:lvl w:ilvl="5" w:tplc="18724012" w:tentative="1">
      <w:start w:val="1"/>
      <w:numFmt w:val="lowerRoman"/>
      <w:lvlText w:val="%6."/>
      <w:lvlJc w:val="right"/>
      <w:pPr>
        <w:ind w:left="4320" w:hanging="180"/>
      </w:pPr>
    </w:lvl>
    <w:lvl w:ilvl="6" w:tplc="18724012" w:tentative="1">
      <w:start w:val="1"/>
      <w:numFmt w:val="decimal"/>
      <w:lvlText w:val="%7."/>
      <w:lvlJc w:val="left"/>
      <w:pPr>
        <w:ind w:left="5040" w:hanging="360"/>
      </w:pPr>
    </w:lvl>
    <w:lvl w:ilvl="7" w:tplc="18724012" w:tentative="1">
      <w:start w:val="1"/>
      <w:numFmt w:val="lowerLetter"/>
      <w:lvlText w:val="%8."/>
      <w:lvlJc w:val="left"/>
      <w:pPr>
        <w:ind w:left="5760" w:hanging="360"/>
      </w:pPr>
    </w:lvl>
    <w:lvl w:ilvl="8" w:tplc="1872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10">
    <w:multiLevelType w:val="hybridMultilevel"/>
    <w:lvl w:ilvl="0" w:tplc="83426176">
      <w:start w:val="1"/>
      <w:numFmt w:val="decimal"/>
      <w:lvlText w:val="%1."/>
      <w:lvlJc w:val="left"/>
      <w:pPr>
        <w:ind w:left="720" w:hanging="360"/>
      </w:pPr>
    </w:lvl>
    <w:lvl w:ilvl="1" w:tplc="83426176" w:tentative="1">
      <w:start w:val="1"/>
      <w:numFmt w:val="lowerLetter"/>
      <w:lvlText w:val="%2."/>
      <w:lvlJc w:val="left"/>
      <w:pPr>
        <w:ind w:left="1440" w:hanging="360"/>
      </w:pPr>
    </w:lvl>
    <w:lvl w:ilvl="2" w:tplc="83426176" w:tentative="1">
      <w:start w:val="1"/>
      <w:numFmt w:val="lowerRoman"/>
      <w:lvlText w:val="%3."/>
      <w:lvlJc w:val="right"/>
      <w:pPr>
        <w:ind w:left="2160" w:hanging="180"/>
      </w:pPr>
    </w:lvl>
    <w:lvl w:ilvl="3" w:tplc="83426176" w:tentative="1">
      <w:start w:val="1"/>
      <w:numFmt w:val="decimal"/>
      <w:lvlText w:val="%4."/>
      <w:lvlJc w:val="left"/>
      <w:pPr>
        <w:ind w:left="2880" w:hanging="360"/>
      </w:pPr>
    </w:lvl>
    <w:lvl w:ilvl="4" w:tplc="83426176" w:tentative="1">
      <w:start w:val="1"/>
      <w:numFmt w:val="lowerLetter"/>
      <w:lvlText w:val="%5."/>
      <w:lvlJc w:val="left"/>
      <w:pPr>
        <w:ind w:left="3600" w:hanging="360"/>
      </w:pPr>
    </w:lvl>
    <w:lvl w:ilvl="5" w:tplc="83426176" w:tentative="1">
      <w:start w:val="1"/>
      <w:numFmt w:val="lowerRoman"/>
      <w:lvlText w:val="%6."/>
      <w:lvlJc w:val="right"/>
      <w:pPr>
        <w:ind w:left="4320" w:hanging="180"/>
      </w:pPr>
    </w:lvl>
    <w:lvl w:ilvl="6" w:tplc="83426176" w:tentative="1">
      <w:start w:val="1"/>
      <w:numFmt w:val="decimal"/>
      <w:lvlText w:val="%7."/>
      <w:lvlJc w:val="left"/>
      <w:pPr>
        <w:ind w:left="5040" w:hanging="360"/>
      </w:pPr>
    </w:lvl>
    <w:lvl w:ilvl="7" w:tplc="83426176" w:tentative="1">
      <w:start w:val="1"/>
      <w:numFmt w:val="lowerLetter"/>
      <w:lvlText w:val="%8."/>
      <w:lvlJc w:val="left"/>
      <w:pPr>
        <w:ind w:left="5760" w:hanging="360"/>
      </w:pPr>
    </w:lvl>
    <w:lvl w:ilvl="8" w:tplc="8342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9">
    <w:multiLevelType w:val="hybridMultilevel"/>
    <w:lvl w:ilvl="0" w:tplc="21292767">
      <w:start w:val="1"/>
      <w:numFmt w:val="decimal"/>
      <w:lvlText w:val="%1."/>
      <w:lvlJc w:val="left"/>
      <w:pPr>
        <w:ind w:left="720" w:hanging="360"/>
      </w:pPr>
    </w:lvl>
    <w:lvl w:ilvl="1" w:tplc="21292767" w:tentative="1">
      <w:start w:val="1"/>
      <w:numFmt w:val="lowerLetter"/>
      <w:lvlText w:val="%2."/>
      <w:lvlJc w:val="left"/>
      <w:pPr>
        <w:ind w:left="1440" w:hanging="360"/>
      </w:pPr>
    </w:lvl>
    <w:lvl w:ilvl="2" w:tplc="21292767" w:tentative="1">
      <w:start w:val="1"/>
      <w:numFmt w:val="lowerRoman"/>
      <w:lvlText w:val="%3."/>
      <w:lvlJc w:val="right"/>
      <w:pPr>
        <w:ind w:left="2160" w:hanging="180"/>
      </w:pPr>
    </w:lvl>
    <w:lvl w:ilvl="3" w:tplc="21292767" w:tentative="1">
      <w:start w:val="1"/>
      <w:numFmt w:val="decimal"/>
      <w:lvlText w:val="%4."/>
      <w:lvlJc w:val="left"/>
      <w:pPr>
        <w:ind w:left="2880" w:hanging="360"/>
      </w:pPr>
    </w:lvl>
    <w:lvl w:ilvl="4" w:tplc="21292767" w:tentative="1">
      <w:start w:val="1"/>
      <w:numFmt w:val="lowerLetter"/>
      <w:lvlText w:val="%5."/>
      <w:lvlJc w:val="left"/>
      <w:pPr>
        <w:ind w:left="3600" w:hanging="360"/>
      </w:pPr>
    </w:lvl>
    <w:lvl w:ilvl="5" w:tplc="21292767" w:tentative="1">
      <w:start w:val="1"/>
      <w:numFmt w:val="lowerRoman"/>
      <w:lvlText w:val="%6."/>
      <w:lvlJc w:val="right"/>
      <w:pPr>
        <w:ind w:left="4320" w:hanging="180"/>
      </w:pPr>
    </w:lvl>
    <w:lvl w:ilvl="6" w:tplc="21292767" w:tentative="1">
      <w:start w:val="1"/>
      <w:numFmt w:val="decimal"/>
      <w:lvlText w:val="%7."/>
      <w:lvlJc w:val="left"/>
      <w:pPr>
        <w:ind w:left="5040" w:hanging="360"/>
      </w:pPr>
    </w:lvl>
    <w:lvl w:ilvl="7" w:tplc="21292767" w:tentative="1">
      <w:start w:val="1"/>
      <w:numFmt w:val="lowerLetter"/>
      <w:lvlText w:val="%8."/>
      <w:lvlJc w:val="left"/>
      <w:pPr>
        <w:ind w:left="5760" w:hanging="360"/>
      </w:pPr>
    </w:lvl>
    <w:lvl w:ilvl="8" w:tplc="2129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8">
    <w:multiLevelType w:val="hybridMultilevel"/>
    <w:lvl w:ilvl="0" w:tplc="74424608">
      <w:start w:val="1"/>
      <w:numFmt w:val="decimal"/>
      <w:lvlText w:val="%1."/>
      <w:lvlJc w:val="left"/>
      <w:pPr>
        <w:ind w:left="720" w:hanging="360"/>
      </w:pPr>
    </w:lvl>
    <w:lvl w:ilvl="1" w:tplc="74424608" w:tentative="1">
      <w:start w:val="1"/>
      <w:numFmt w:val="lowerLetter"/>
      <w:lvlText w:val="%2."/>
      <w:lvlJc w:val="left"/>
      <w:pPr>
        <w:ind w:left="1440" w:hanging="360"/>
      </w:pPr>
    </w:lvl>
    <w:lvl w:ilvl="2" w:tplc="74424608" w:tentative="1">
      <w:start w:val="1"/>
      <w:numFmt w:val="lowerRoman"/>
      <w:lvlText w:val="%3."/>
      <w:lvlJc w:val="right"/>
      <w:pPr>
        <w:ind w:left="2160" w:hanging="180"/>
      </w:pPr>
    </w:lvl>
    <w:lvl w:ilvl="3" w:tplc="74424608" w:tentative="1">
      <w:start w:val="1"/>
      <w:numFmt w:val="decimal"/>
      <w:lvlText w:val="%4."/>
      <w:lvlJc w:val="left"/>
      <w:pPr>
        <w:ind w:left="2880" w:hanging="360"/>
      </w:pPr>
    </w:lvl>
    <w:lvl w:ilvl="4" w:tplc="74424608" w:tentative="1">
      <w:start w:val="1"/>
      <w:numFmt w:val="lowerLetter"/>
      <w:lvlText w:val="%5."/>
      <w:lvlJc w:val="left"/>
      <w:pPr>
        <w:ind w:left="3600" w:hanging="360"/>
      </w:pPr>
    </w:lvl>
    <w:lvl w:ilvl="5" w:tplc="74424608" w:tentative="1">
      <w:start w:val="1"/>
      <w:numFmt w:val="lowerRoman"/>
      <w:lvlText w:val="%6."/>
      <w:lvlJc w:val="right"/>
      <w:pPr>
        <w:ind w:left="4320" w:hanging="180"/>
      </w:pPr>
    </w:lvl>
    <w:lvl w:ilvl="6" w:tplc="74424608" w:tentative="1">
      <w:start w:val="1"/>
      <w:numFmt w:val="decimal"/>
      <w:lvlText w:val="%7."/>
      <w:lvlJc w:val="left"/>
      <w:pPr>
        <w:ind w:left="5040" w:hanging="360"/>
      </w:pPr>
    </w:lvl>
    <w:lvl w:ilvl="7" w:tplc="74424608" w:tentative="1">
      <w:start w:val="1"/>
      <w:numFmt w:val="lowerLetter"/>
      <w:lvlText w:val="%8."/>
      <w:lvlJc w:val="left"/>
      <w:pPr>
        <w:ind w:left="5760" w:hanging="360"/>
      </w:pPr>
    </w:lvl>
    <w:lvl w:ilvl="8" w:tplc="7442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7">
    <w:multiLevelType w:val="hybridMultilevel"/>
    <w:lvl w:ilvl="0" w:tplc="22831906">
      <w:start w:val="1"/>
      <w:numFmt w:val="decimal"/>
      <w:lvlText w:val="%1."/>
      <w:lvlJc w:val="left"/>
      <w:pPr>
        <w:ind w:left="720" w:hanging="360"/>
      </w:pPr>
    </w:lvl>
    <w:lvl w:ilvl="1" w:tplc="22831906" w:tentative="1">
      <w:start w:val="1"/>
      <w:numFmt w:val="lowerLetter"/>
      <w:lvlText w:val="%2."/>
      <w:lvlJc w:val="left"/>
      <w:pPr>
        <w:ind w:left="1440" w:hanging="360"/>
      </w:pPr>
    </w:lvl>
    <w:lvl w:ilvl="2" w:tplc="22831906" w:tentative="1">
      <w:start w:val="1"/>
      <w:numFmt w:val="lowerRoman"/>
      <w:lvlText w:val="%3."/>
      <w:lvlJc w:val="right"/>
      <w:pPr>
        <w:ind w:left="2160" w:hanging="180"/>
      </w:pPr>
    </w:lvl>
    <w:lvl w:ilvl="3" w:tplc="22831906" w:tentative="1">
      <w:start w:val="1"/>
      <w:numFmt w:val="decimal"/>
      <w:lvlText w:val="%4."/>
      <w:lvlJc w:val="left"/>
      <w:pPr>
        <w:ind w:left="2880" w:hanging="360"/>
      </w:pPr>
    </w:lvl>
    <w:lvl w:ilvl="4" w:tplc="22831906" w:tentative="1">
      <w:start w:val="1"/>
      <w:numFmt w:val="lowerLetter"/>
      <w:lvlText w:val="%5."/>
      <w:lvlJc w:val="left"/>
      <w:pPr>
        <w:ind w:left="3600" w:hanging="360"/>
      </w:pPr>
    </w:lvl>
    <w:lvl w:ilvl="5" w:tplc="22831906" w:tentative="1">
      <w:start w:val="1"/>
      <w:numFmt w:val="lowerRoman"/>
      <w:lvlText w:val="%6."/>
      <w:lvlJc w:val="right"/>
      <w:pPr>
        <w:ind w:left="4320" w:hanging="180"/>
      </w:pPr>
    </w:lvl>
    <w:lvl w:ilvl="6" w:tplc="22831906" w:tentative="1">
      <w:start w:val="1"/>
      <w:numFmt w:val="decimal"/>
      <w:lvlText w:val="%7."/>
      <w:lvlJc w:val="left"/>
      <w:pPr>
        <w:ind w:left="5040" w:hanging="360"/>
      </w:pPr>
    </w:lvl>
    <w:lvl w:ilvl="7" w:tplc="22831906" w:tentative="1">
      <w:start w:val="1"/>
      <w:numFmt w:val="lowerLetter"/>
      <w:lvlText w:val="%8."/>
      <w:lvlJc w:val="left"/>
      <w:pPr>
        <w:ind w:left="5760" w:hanging="360"/>
      </w:pPr>
    </w:lvl>
    <w:lvl w:ilvl="8" w:tplc="22831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6">
    <w:multiLevelType w:val="hybridMultilevel"/>
    <w:lvl w:ilvl="0" w:tplc="35932727">
      <w:start w:val="1"/>
      <w:numFmt w:val="decimal"/>
      <w:lvlText w:val="%1."/>
      <w:lvlJc w:val="left"/>
      <w:pPr>
        <w:ind w:left="720" w:hanging="360"/>
      </w:pPr>
    </w:lvl>
    <w:lvl w:ilvl="1" w:tplc="35932727" w:tentative="1">
      <w:start w:val="1"/>
      <w:numFmt w:val="lowerLetter"/>
      <w:lvlText w:val="%2."/>
      <w:lvlJc w:val="left"/>
      <w:pPr>
        <w:ind w:left="1440" w:hanging="360"/>
      </w:pPr>
    </w:lvl>
    <w:lvl w:ilvl="2" w:tplc="35932727" w:tentative="1">
      <w:start w:val="1"/>
      <w:numFmt w:val="lowerRoman"/>
      <w:lvlText w:val="%3."/>
      <w:lvlJc w:val="right"/>
      <w:pPr>
        <w:ind w:left="2160" w:hanging="180"/>
      </w:pPr>
    </w:lvl>
    <w:lvl w:ilvl="3" w:tplc="35932727" w:tentative="1">
      <w:start w:val="1"/>
      <w:numFmt w:val="decimal"/>
      <w:lvlText w:val="%4."/>
      <w:lvlJc w:val="left"/>
      <w:pPr>
        <w:ind w:left="2880" w:hanging="360"/>
      </w:pPr>
    </w:lvl>
    <w:lvl w:ilvl="4" w:tplc="35932727" w:tentative="1">
      <w:start w:val="1"/>
      <w:numFmt w:val="lowerLetter"/>
      <w:lvlText w:val="%5."/>
      <w:lvlJc w:val="left"/>
      <w:pPr>
        <w:ind w:left="3600" w:hanging="360"/>
      </w:pPr>
    </w:lvl>
    <w:lvl w:ilvl="5" w:tplc="35932727" w:tentative="1">
      <w:start w:val="1"/>
      <w:numFmt w:val="lowerRoman"/>
      <w:lvlText w:val="%6."/>
      <w:lvlJc w:val="right"/>
      <w:pPr>
        <w:ind w:left="4320" w:hanging="180"/>
      </w:pPr>
    </w:lvl>
    <w:lvl w:ilvl="6" w:tplc="35932727" w:tentative="1">
      <w:start w:val="1"/>
      <w:numFmt w:val="decimal"/>
      <w:lvlText w:val="%7."/>
      <w:lvlJc w:val="left"/>
      <w:pPr>
        <w:ind w:left="5040" w:hanging="360"/>
      </w:pPr>
    </w:lvl>
    <w:lvl w:ilvl="7" w:tplc="35932727" w:tentative="1">
      <w:start w:val="1"/>
      <w:numFmt w:val="lowerLetter"/>
      <w:lvlText w:val="%8."/>
      <w:lvlJc w:val="left"/>
      <w:pPr>
        <w:ind w:left="5760" w:hanging="360"/>
      </w:pPr>
    </w:lvl>
    <w:lvl w:ilvl="8" w:tplc="3593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5">
    <w:multiLevelType w:val="hybridMultilevel"/>
    <w:lvl w:ilvl="0" w:tplc="22507806">
      <w:start w:val="1"/>
      <w:numFmt w:val="decimal"/>
      <w:lvlText w:val="%1."/>
      <w:lvlJc w:val="left"/>
      <w:pPr>
        <w:ind w:left="720" w:hanging="360"/>
      </w:pPr>
    </w:lvl>
    <w:lvl w:ilvl="1" w:tplc="22507806" w:tentative="1">
      <w:start w:val="1"/>
      <w:numFmt w:val="lowerLetter"/>
      <w:lvlText w:val="%2."/>
      <w:lvlJc w:val="left"/>
      <w:pPr>
        <w:ind w:left="1440" w:hanging="360"/>
      </w:pPr>
    </w:lvl>
    <w:lvl w:ilvl="2" w:tplc="22507806" w:tentative="1">
      <w:start w:val="1"/>
      <w:numFmt w:val="lowerRoman"/>
      <w:lvlText w:val="%3."/>
      <w:lvlJc w:val="right"/>
      <w:pPr>
        <w:ind w:left="2160" w:hanging="180"/>
      </w:pPr>
    </w:lvl>
    <w:lvl w:ilvl="3" w:tplc="22507806" w:tentative="1">
      <w:start w:val="1"/>
      <w:numFmt w:val="decimal"/>
      <w:lvlText w:val="%4."/>
      <w:lvlJc w:val="left"/>
      <w:pPr>
        <w:ind w:left="2880" w:hanging="360"/>
      </w:pPr>
    </w:lvl>
    <w:lvl w:ilvl="4" w:tplc="22507806" w:tentative="1">
      <w:start w:val="1"/>
      <w:numFmt w:val="lowerLetter"/>
      <w:lvlText w:val="%5."/>
      <w:lvlJc w:val="left"/>
      <w:pPr>
        <w:ind w:left="3600" w:hanging="360"/>
      </w:pPr>
    </w:lvl>
    <w:lvl w:ilvl="5" w:tplc="22507806" w:tentative="1">
      <w:start w:val="1"/>
      <w:numFmt w:val="lowerRoman"/>
      <w:lvlText w:val="%6."/>
      <w:lvlJc w:val="right"/>
      <w:pPr>
        <w:ind w:left="4320" w:hanging="180"/>
      </w:pPr>
    </w:lvl>
    <w:lvl w:ilvl="6" w:tplc="22507806" w:tentative="1">
      <w:start w:val="1"/>
      <w:numFmt w:val="decimal"/>
      <w:lvlText w:val="%7."/>
      <w:lvlJc w:val="left"/>
      <w:pPr>
        <w:ind w:left="5040" w:hanging="360"/>
      </w:pPr>
    </w:lvl>
    <w:lvl w:ilvl="7" w:tplc="22507806" w:tentative="1">
      <w:start w:val="1"/>
      <w:numFmt w:val="lowerLetter"/>
      <w:lvlText w:val="%8."/>
      <w:lvlJc w:val="left"/>
      <w:pPr>
        <w:ind w:left="5760" w:hanging="360"/>
      </w:pPr>
    </w:lvl>
    <w:lvl w:ilvl="8" w:tplc="2250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4">
    <w:multiLevelType w:val="hybridMultilevel"/>
    <w:lvl w:ilvl="0" w:tplc="70765266">
      <w:start w:val="1"/>
      <w:numFmt w:val="decimal"/>
      <w:lvlText w:val="%1."/>
      <w:lvlJc w:val="left"/>
      <w:pPr>
        <w:ind w:left="720" w:hanging="360"/>
      </w:pPr>
    </w:lvl>
    <w:lvl w:ilvl="1" w:tplc="70765266" w:tentative="1">
      <w:start w:val="1"/>
      <w:numFmt w:val="lowerLetter"/>
      <w:lvlText w:val="%2."/>
      <w:lvlJc w:val="left"/>
      <w:pPr>
        <w:ind w:left="1440" w:hanging="360"/>
      </w:pPr>
    </w:lvl>
    <w:lvl w:ilvl="2" w:tplc="70765266" w:tentative="1">
      <w:start w:val="1"/>
      <w:numFmt w:val="lowerRoman"/>
      <w:lvlText w:val="%3."/>
      <w:lvlJc w:val="right"/>
      <w:pPr>
        <w:ind w:left="2160" w:hanging="180"/>
      </w:pPr>
    </w:lvl>
    <w:lvl w:ilvl="3" w:tplc="70765266" w:tentative="1">
      <w:start w:val="1"/>
      <w:numFmt w:val="decimal"/>
      <w:lvlText w:val="%4."/>
      <w:lvlJc w:val="left"/>
      <w:pPr>
        <w:ind w:left="2880" w:hanging="360"/>
      </w:pPr>
    </w:lvl>
    <w:lvl w:ilvl="4" w:tplc="70765266" w:tentative="1">
      <w:start w:val="1"/>
      <w:numFmt w:val="lowerLetter"/>
      <w:lvlText w:val="%5."/>
      <w:lvlJc w:val="left"/>
      <w:pPr>
        <w:ind w:left="3600" w:hanging="360"/>
      </w:pPr>
    </w:lvl>
    <w:lvl w:ilvl="5" w:tplc="70765266" w:tentative="1">
      <w:start w:val="1"/>
      <w:numFmt w:val="lowerRoman"/>
      <w:lvlText w:val="%6."/>
      <w:lvlJc w:val="right"/>
      <w:pPr>
        <w:ind w:left="4320" w:hanging="180"/>
      </w:pPr>
    </w:lvl>
    <w:lvl w:ilvl="6" w:tplc="70765266" w:tentative="1">
      <w:start w:val="1"/>
      <w:numFmt w:val="decimal"/>
      <w:lvlText w:val="%7."/>
      <w:lvlJc w:val="left"/>
      <w:pPr>
        <w:ind w:left="5040" w:hanging="360"/>
      </w:pPr>
    </w:lvl>
    <w:lvl w:ilvl="7" w:tplc="70765266" w:tentative="1">
      <w:start w:val="1"/>
      <w:numFmt w:val="lowerLetter"/>
      <w:lvlText w:val="%8."/>
      <w:lvlJc w:val="left"/>
      <w:pPr>
        <w:ind w:left="5760" w:hanging="360"/>
      </w:pPr>
    </w:lvl>
    <w:lvl w:ilvl="8" w:tplc="7076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3">
    <w:multiLevelType w:val="hybridMultilevel"/>
    <w:lvl w:ilvl="0" w:tplc="32289913">
      <w:start w:val="1"/>
      <w:numFmt w:val="decimal"/>
      <w:lvlText w:val="%1."/>
      <w:lvlJc w:val="left"/>
      <w:pPr>
        <w:ind w:left="720" w:hanging="360"/>
      </w:pPr>
    </w:lvl>
    <w:lvl w:ilvl="1" w:tplc="32289913" w:tentative="1">
      <w:start w:val="1"/>
      <w:numFmt w:val="lowerLetter"/>
      <w:lvlText w:val="%2."/>
      <w:lvlJc w:val="left"/>
      <w:pPr>
        <w:ind w:left="1440" w:hanging="360"/>
      </w:pPr>
    </w:lvl>
    <w:lvl w:ilvl="2" w:tplc="32289913" w:tentative="1">
      <w:start w:val="1"/>
      <w:numFmt w:val="lowerRoman"/>
      <w:lvlText w:val="%3."/>
      <w:lvlJc w:val="right"/>
      <w:pPr>
        <w:ind w:left="2160" w:hanging="180"/>
      </w:pPr>
    </w:lvl>
    <w:lvl w:ilvl="3" w:tplc="32289913" w:tentative="1">
      <w:start w:val="1"/>
      <w:numFmt w:val="decimal"/>
      <w:lvlText w:val="%4."/>
      <w:lvlJc w:val="left"/>
      <w:pPr>
        <w:ind w:left="2880" w:hanging="360"/>
      </w:pPr>
    </w:lvl>
    <w:lvl w:ilvl="4" w:tplc="32289913" w:tentative="1">
      <w:start w:val="1"/>
      <w:numFmt w:val="lowerLetter"/>
      <w:lvlText w:val="%5."/>
      <w:lvlJc w:val="left"/>
      <w:pPr>
        <w:ind w:left="3600" w:hanging="360"/>
      </w:pPr>
    </w:lvl>
    <w:lvl w:ilvl="5" w:tplc="32289913" w:tentative="1">
      <w:start w:val="1"/>
      <w:numFmt w:val="lowerRoman"/>
      <w:lvlText w:val="%6."/>
      <w:lvlJc w:val="right"/>
      <w:pPr>
        <w:ind w:left="4320" w:hanging="180"/>
      </w:pPr>
    </w:lvl>
    <w:lvl w:ilvl="6" w:tplc="32289913" w:tentative="1">
      <w:start w:val="1"/>
      <w:numFmt w:val="decimal"/>
      <w:lvlText w:val="%7."/>
      <w:lvlJc w:val="left"/>
      <w:pPr>
        <w:ind w:left="5040" w:hanging="360"/>
      </w:pPr>
    </w:lvl>
    <w:lvl w:ilvl="7" w:tplc="32289913" w:tentative="1">
      <w:start w:val="1"/>
      <w:numFmt w:val="lowerLetter"/>
      <w:lvlText w:val="%8."/>
      <w:lvlJc w:val="left"/>
      <w:pPr>
        <w:ind w:left="5760" w:hanging="360"/>
      </w:pPr>
    </w:lvl>
    <w:lvl w:ilvl="8" w:tplc="3228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2">
    <w:multiLevelType w:val="hybridMultilevel"/>
    <w:lvl w:ilvl="0" w:tplc="55849815">
      <w:start w:val="1"/>
      <w:numFmt w:val="decimal"/>
      <w:lvlText w:val="%1."/>
      <w:lvlJc w:val="left"/>
      <w:pPr>
        <w:ind w:left="720" w:hanging="360"/>
      </w:pPr>
    </w:lvl>
    <w:lvl w:ilvl="1" w:tplc="55849815" w:tentative="1">
      <w:start w:val="1"/>
      <w:numFmt w:val="lowerLetter"/>
      <w:lvlText w:val="%2."/>
      <w:lvlJc w:val="left"/>
      <w:pPr>
        <w:ind w:left="1440" w:hanging="360"/>
      </w:pPr>
    </w:lvl>
    <w:lvl w:ilvl="2" w:tplc="55849815" w:tentative="1">
      <w:start w:val="1"/>
      <w:numFmt w:val="lowerRoman"/>
      <w:lvlText w:val="%3."/>
      <w:lvlJc w:val="right"/>
      <w:pPr>
        <w:ind w:left="2160" w:hanging="180"/>
      </w:pPr>
    </w:lvl>
    <w:lvl w:ilvl="3" w:tplc="55849815" w:tentative="1">
      <w:start w:val="1"/>
      <w:numFmt w:val="decimal"/>
      <w:lvlText w:val="%4."/>
      <w:lvlJc w:val="left"/>
      <w:pPr>
        <w:ind w:left="2880" w:hanging="360"/>
      </w:pPr>
    </w:lvl>
    <w:lvl w:ilvl="4" w:tplc="55849815" w:tentative="1">
      <w:start w:val="1"/>
      <w:numFmt w:val="lowerLetter"/>
      <w:lvlText w:val="%5."/>
      <w:lvlJc w:val="left"/>
      <w:pPr>
        <w:ind w:left="3600" w:hanging="360"/>
      </w:pPr>
    </w:lvl>
    <w:lvl w:ilvl="5" w:tplc="55849815" w:tentative="1">
      <w:start w:val="1"/>
      <w:numFmt w:val="lowerRoman"/>
      <w:lvlText w:val="%6."/>
      <w:lvlJc w:val="right"/>
      <w:pPr>
        <w:ind w:left="4320" w:hanging="180"/>
      </w:pPr>
    </w:lvl>
    <w:lvl w:ilvl="6" w:tplc="55849815" w:tentative="1">
      <w:start w:val="1"/>
      <w:numFmt w:val="decimal"/>
      <w:lvlText w:val="%7."/>
      <w:lvlJc w:val="left"/>
      <w:pPr>
        <w:ind w:left="5040" w:hanging="360"/>
      </w:pPr>
    </w:lvl>
    <w:lvl w:ilvl="7" w:tplc="55849815" w:tentative="1">
      <w:start w:val="1"/>
      <w:numFmt w:val="lowerLetter"/>
      <w:lvlText w:val="%8."/>
      <w:lvlJc w:val="left"/>
      <w:pPr>
        <w:ind w:left="5760" w:hanging="360"/>
      </w:pPr>
    </w:lvl>
    <w:lvl w:ilvl="8" w:tplc="5584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1">
    <w:multiLevelType w:val="hybridMultilevel"/>
    <w:lvl w:ilvl="0" w:tplc="29100902">
      <w:start w:val="1"/>
      <w:numFmt w:val="decimal"/>
      <w:lvlText w:val="%1."/>
      <w:lvlJc w:val="left"/>
      <w:pPr>
        <w:ind w:left="720" w:hanging="360"/>
      </w:pPr>
    </w:lvl>
    <w:lvl w:ilvl="1" w:tplc="29100902" w:tentative="1">
      <w:start w:val="1"/>
      <w:numFmt w:val="lowerLetter"/>
      <w:lvlText w:val="%2."/>
      <w:lvlJc w:val="left"/>
      <w:pPr>
        <w:ind w:left="1440" w:hanging="360"/>
      </w:pPr>
    </w:lvl>
    <w:lvl w:ilvl="2" w:tplc="29100902" w:tentative="1">
      <w:start w:val="1"/>
      <w:numFmt w:val="lowerRoman"/>
      <w:lvlText w:val="%3."/>
      <w:lvlJc w:val="right"/>
      <w:pPr>
        <w:ind w:left="2160" w:hanging="180"/>
      </w:pPr>
    </w:lvl>
    <w:lvl w:ilvl="3" w:tplc="29100902" w:tentative="1">
      <w:start w:val="1"/>
      <w:numFmt w:val="decimal"/>
      <w:lvlText w:val="%4."/>
      <w:lvlJc w:val="left"/>
      <w:pPr>
        <w:ind w:left="2880" w:hanging="360"/>
      </w:pPr>
    </w:lvl>
    <w:lvl w:ilvl="4" w:tplc="29100902" w:tentative="1">
      <w:start w:val="1"/>
      <w:numFmt w:val="lowerLetter"/>
      <w:lvlText w:val="%5."/>
      <w:lvlJc w:val="left"/>
      <w:pPr>
        <w:ind w:left="3600" w:hanging="360"/>
      </w:pPr>
    </w:lvl>
    <w:lvl w:ilvl="5" w:tplc="29100902" w:tentative="1">
      <w:start w:val="1"/>
      <w:numFmt w:val="lowerRoman"/>
      <w:lvlText w:val="%6."/>
      <w:lvlJc w:val="right"/>
      <w:pPr>
        <w:ind w:left="4320" w:hanging="180"/>
      </w:pPr>
    </w:lvl>
    <w:lvl w:ilvl="6" w:tplc="29100902" w:tentative="1">
      <w:start w:val="1"/>
      <w:numFmt w:val="decimal"/>
      <w:lvlText w:val="%7."/>
      <w:lvlJc w:val="left"/>
      <w:pPr>
        <w:ind w:left="5040" w:hanging="360"/>
      </w:pPr>
    </w:lvl>
    <w:lvl w:ilvl="7" w:tplc="29100902" w:tentative="1">
      <w:start w:val="1"/>
      <w:numFmt w:val="lowerLetter"/>
      <w:lvlText w:val="%8."/>
      <w:lvlJc w:val="left"/>
      <w:pPr>
        <w:ind w:left="5760" w:hanging="360"/>
      </w:pPr>
    </w:lvl>
    <w:lvl w:ilvl="8" w:tplc="2910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00">
    <w:multiLevelType w:val="hybridMultilevel"/>
    <w:lvl w:ilvl="0" w:tplc="89782539">
      <w:start w:val="1"/>
      <w:numFmt w:val="decimal"/>
      <w:lvlText w:val="%1."/>
      <w:lvlJc w:val="left"/>
      <w:pPr>
        <w:ind w:left="720" w:hanging="360"/>
      </w:pPr>
    </w:lvl>
    <w:lvl w:ilvl="1" w:tplc="89782539" w:tentative="1">
      <w:start w:val="1"/>
      <w:numFmt w:val="lowerLetter"/>
      <w:lvlText w:val="%2."/>
      <w:lvlJc w:val="left"/>
      <w:pPr>
        <w:ind w:left="1440" w:hanging="360"/>
      </w:pPr>
    </w:lvl>
    <w:lvl w:ilvl="2" w:tplc="89782539" w:tentative="1">
      <w:start w:val="1"/>
      <w:numFmt w:val="lowerRoman"/>
      <w:lvlText w:val="%3."/>
      <w:lvlJc w:val="right"/>
      <w:pPr>
        <w:ind w:left="2160" w:hanging="180"/>
      </w:pPr>
    </w:lvl>
    <w:lvl w:ilvl="3" w:tplc="89782539" w:tentative="1">
      <w:start w:val="1"/>
      <w:numFmt w:val="decimal"/>
      <w:lvlText w:val="%4."/>
      <w:lvlJc w:val="left"/>
      <w:pPr>
        <w:ind w:left="2880" w:hanging="360"/>
      </w:pPr>
    </w:lvl>
    <w:lvl w:ilvl="4" w:tplc="89782539" w:tentative="1">
      <w:start w:val="1"/>
      <w:numFmt w:val="lowerLetter"/>
      <w:lvlText w:val="%5."/>
      <w:lvlJc w:val="left"/>
      <w:pPr>
        <w:ind w:left="3600" w:hanging="360"/>
      </w:pPr>
    </w:lvl>
    <w:lvl w:ilvl="5" w:tplc="89782539" w:tentative="1">
      <w:start w:val="1"/>
      <w:numFmt w:val="lowerRoman"/>
      <w:lvlText w:val="%6."/>
      <w:lvlJc w:val="right"/>
      <w:pPr>
        <w:ind w:left="4320" w:hanging="180"/>
      </w:pPr>
    </w:lvl>
    <w:lvl w:ilvl="6" w:tplc="89782539" w:tentative="1">
      <w:start w:val="1"/>
      <w:numFmt w:val="decimal"/>
      <w:lvlText w:val="%7."/>
      <w:lvlJc w:val="left"/>
      <w:pPr>
        <w:ind w:left="5040" w:hanging="360"/>
      </w:pPr>
    </w:lvl>
    <w:lvl w:ilvl="7" w:tplc="89782539" w:tentative="1">
      <w:start w:val="1"/>
      <w:numFmt w:val="lowerLetter"/>
      <w:lvlText w:val="%8."/>
      <w:lvlJc w:val="left"/>
      <w:pPr>
        <w:ind w:left="5760" w:hanging="360"/>
      </w:pPr>
    </w:lvl>
    <w:lvl w:ilvl="8" w:tplc="8978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9">
    <w:multiLevelType w:val="hybridMultilevel"/>
    <w:lvl w:ilvl="0" w:tplc="48150321">
      <w:start w:val="1"/>
      <w:numFmt w:val="decimal"/>
      <w:lvlText w:val="%1."/>
      <w:lvlJc w:val="left"/>
      <w:pPr>
        <w:ind w:left="720" w:hanging="360"/>
      </w:pPr>
    </w:lvl>
    <w:lvl w:ilvl="1" w:tplc="48150321" w:tentative="1">
      <w:start w:val="1"/>
      <w:numFmt w:val="lowerLetter"/>
      <w:lvlText w:val="%2."/>
      <w:lvlJc w:val="left"/>
      <w:pPr>
        <w:ind w:left="1440" w:hanging="360"/>
      </w:pPr>
    </w:lvl>
    <w:lvl w:ilvl="2" w:tplc="48150321" w:tentative="1">
      <w:start w:val="1"/>
      <w:numFmt w:val="lowerRoman"/>
      <w:lvlText w:val="%3."/>
      <w:lvlJc w:val="right"/>
      <w:pPr>
        <w:ind w:left="2160" w:hanging="180"/>
      </w:pPr>
    </w:lvl>
    <w:lvl w:ilvl="3" w:tplc="48150321" w:tentative="1">
      <w:start w:val="1"/>
      <w:numFmt w:val="decimal"/>
      <w:lvlText w:val="%4."/>
      <w:lvlJc w:val="left"/>
      <w:pPr>
        <w:ind w:left="2880" w:hanging="360"/>
      </w:pPr>
    </w:lvl>
    <w:lvl w:ilvl="4" w:tplc="48150321" w:tentative="1">
      <w:start w:val="1"/>
      <w:numFmt w:val="lowerLetter"/>
      <w:lvlText w:val="%5."/>
      <w:lvlJc w:val="left"/>
      <w:pPr>
        <w:ind w:left="3600" w:hanging="360"/>
      </w:pPr>
    </w:lvl>
    <w:lvl w:ilvl="5" w:tplc="48150321" w:tentative="1">
      <w:start w:val="1"/>
      <w:numFmt w:val="lowerRoman"/>
      <w:lvlText w:val="%6."/>
      <w:lvlJc w:val="right"/>
      <w:pPr>
        <w:ind w:left="4320" w:hanging="180"/>
      </w:pPr>
    </w:lvl>
    <w:lvl w:ilvl="6" w:tplc="48150321" w:tentative="1">
      <w:start w:val="1"/>
      <w:numFmt w:val="decimal"/>
      <w:lvlText w:val="%7."/>
      <w:lvlJc w:val="left"/>
      <w:pPr>
        <w:ind w:left="5040" w:hanging="360"/>
      </w:pPr>
    </w:lvl>
    <w:lvl w:ilvl="7" w:tplc="48150321" w:tentative="1">
      <w:start w:val="1"/>
      <w:numFmt w:val="lowerLetter"/>
      <w:lvlText w:val="%8."/>
      <w:lvlJc w:val="left"/>
      <w:pPr>
        <w:ind w:left="5760" w:hanging="360"/>
      </w:pPr>
    </w:lvl>
    <w:lvl w:ilvl="8" w:tplc="4815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8">
    <w:multiLevelType w:val="hybridMultilevel"/>
    <w:lvl w:ilvl="0" w:tplc="52276467">
      <w:start w:val="1"/>
      <w:numFmt w:val="decimal"/>
      <w:lvlText w:val="%1."/>
      <w:lvlJc w:val="left"/>
      <w:pPr>
        <w:ind w:left="720" w:hanging="360"/>
      </w:pPr>
    </w:lvl>
    <w:lvl w:ilvl="1" w:tplc="52276467" w:tentative="1">
      <w:start w:val="1"/>
      <w:numFmt w:val="lowerLetter"/>
      <w:lvlText w:val="%2."/>
      <w:lvlJc w:val="left"/>
      <w:pPr>
        <w:ind w:left="1440" w:hanging="360"/>
      </w:pPr>
    </w:lvl>
    <w:lvl w:ilvl="2" w:tplc="52276467" w:tentative="1">
      <w:start w:val="1"/>
      <w:numFmt w:val="lowerRoman"/>
      <w:lvlText w:val="%3."/>
      <w:lvlJc w:val="right"/>
      <w:pPr>
        <w:ind w:left="2160" w:hanging="180"/>
      </w:pPr>
    </w:lvl>
    <w:lvl w:ilvl="3" w:tplc="52276467" w:tentative="1">
      <w:start w:val="1"/>
      <w:numFmt w:val="decimal"/>
      <w:lvlText w:val="%4."/>
      <w:lvlJc w:val="left"/>
      <w:pPr>
        <w:ind w:left="2880" w:hanging="360"/>
      </w:pPr>
    </w:lvl>
    <w:lvl w:ilvl="4" w:tplc="52276467" w:tentative="1">
      <w:start w:val="1"/>
      <w:numFmt w:val="lowerLetter"/>
      <w:lvlText w:val="%5."/>
      <w:lvlJc w:val="left"/>
      <w:pPr>
        <w:ind w:left="3600" w:hanging="360"/>
      </w:pPr>
    </w:lvl>
    <w:lvl w:ilvl="5" w:tplc="52276467" w:tentative="1">
      <w:start w:val="1"/>
      <w:numFmt w:val="lowerRoman"/>
      <w:lvlText w:val="%6."/>
      <w:lvlJc w:val="right"/>
      <w:pPr>
        <w:ind w:left="4320" w:hanging="180"/>
      </w:pPr>
    </w:lvl>
    <w:lvl w:ilvl="6" w:tplc="52276467" w:tentative="1">
      <w:start w:val="1"/>
      <w:numFmt w:val="decimal"/>
      <w:lvlText w:val="%7."/>
      <w:lvlJc w:val="left"/>
      <w:pPr>
        <w:ind w:left="5040" w:hanging="360"/>
      </w:pPr>
    </w:lvl>
    <w:lvl w:ilvl="7" w:tplc="52276467" w:tentative="1">
      <w:start w:val="1"/>
      <w:numFmt w:val="lowerLetter"/>
      <w:lvlText w:val="%8."/>
      <w:lvlJc w:val="left"/>
      <w:pPr>
        <w:ind w:left="5760" w:hanging="360"/>
      </w:pPr>
    </w:lvl>
    <w:lvl w:ilvl="8" w:tplc="5227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7">
    <w:multiLevelType w:val="hybridMultilevel"/>
    <w:lvl w:ilvl="0" w:tplc="18434316">
      <w:start w:val="1"/>
      <w:numFmt w:val="decimal"/>
      <w:lvlText w:val="%1."/>
      <w:lvlJc w:val="left"/>
      <w:pPr>
        <w:ind w:left="720" w:hanging="360"/>
      </w:pPr>
    </w:lvl>
    <w:lvl w:ilvl="1" w:tplc="18434316" w:tentative="1">
      <w:start w:val="1"/>
      <w:numFmt w:val="lowerLetter"/>
      <w:lvlText w:val="%2."/>
      <w:lvlJc w:val="left"/>
      <w:pPr>
        <w:ind w:left="1440" w:hanging="360"/>
      </w:pPr>
    </w:lvl>
    <w:lvl w:ilvl="2" w:tplc="18434316" w:tentative="1">
      <w:start w:val="1"/>
      <w:numFmt w:val="lowerRoman"/>
      <w:lvlText w:val="%3."/>
      <w:lvlJc w:val="right"/>
      <w:pPr>
        <w:ind w:left="2160" w:hanging="180"/>
      </w:pPr>
    </w:lvl>
    <w:lvl w:ilvl="3" w:tplc="18434316" w:tentative="1">
      <w:start w:val="1"/>
      <w:numFmt w:val="decimal"/>
      <w:lvlText w:val="%4."/>
      <w:lvlJc w:val="left"/>
      <w:pPr>
        <w:ind w:left="2880" w:hanging="360"/>
      </w:pPr>
    </w:lvl>
    <w:lvl w:ilvl="4" w:tplc="18434316" w:tentative="1">
      <w:start w:val="1"/>
      <w:numFmt w:val="lowerLetter"/>
      <w:lvlText w:val="%5."/>
      <w:lvlJc w:val="left"/>
      <w:pPr>
        <w:ind w:left="3600" w:hanging="360"/>
      </w:pPr>
    </w:lvl>
    <w:lvl w:ilvl="5" w:tplc="18434316" w:tentative="1">
      <w:start w:val="1"/>
      <w:numFmt w:val="lowerRoman"/>
      <w:lvlText w:val="%6."/>
      <w:lvlJc w:val="right"/>
      <w:pPr>
        <w:ind w:left="4320" w:hanging="180"/>
      </w:pPr>
    </w:lvl>
    <w:lvl w:ilvl="6" w:tplc="18434316" w:tentative="1">
      <w:start w:val="1"/>
      <w:numFmt w:val="decimal"/>
      <w:lvlText w:val="%7."/>
      <w:lvlJc w:val="left"/>
      <w:pPr>
        <w:ind w:left="5040" w:hanging="360"/>
      </w:pPr>
    </w:lvl>
    <w:lvl w:ilvl="7" w:tplc="18434316" w:tentative="1">
      <w:start w:val="1"/>
      <w:numFmt w:val="lowerLetter"/>
      <w:lvlText w:val="%8."/>
      <w:lvlJc w:val="left"/>
      <w:pPr>
        <w:ind w:left="5760" w:hanging="360"/>
      </w:pPr>
    </w:lvl>
    <w:lvl w:ilvl="8" w:tplc="1843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6">
    <w:multiLevelType w:val="hybridMultilevel"/>
    <w:lvl w:ilvl="0" w:tplc="13840592">
      <w:start w:val="1"/>
      <w:numFmt w:val="decimal"/>
      <w:lvlText w:val="%1."/>
      <w:lvlJc w:val="left"/>
      <w:pPr>
        <w:ind w:left="720" w:hanging="360"/>
      </w:pPr>
    </w:lvl>
    <w:lvl w:ilvl="1" w:tplc="13840592" w:tentative="1">
      <w:start w:val="1"/>
      <w:numFmt w:val="lowerLetter"/>
      <w:lvlText w:val="%2."/>
      <w:lvlJc w:val="left"/>
      <w:pPr>
        <w:ind w:left="1440" w:hanging="360"/>
      </w:pPr>
    </w:lvl>
    <w:lvl w:ilvl="2" w:tplc="13840592" w:tentative="1">
      <w:start w:val="1"/>
      <w:numFmt w:val="lowerRoman"/>
      <w:lvlText w:val="%3."/>
      <w:lvlJc w:val="right"/>
      <w:pPr>
        <w:ind w:left="2160" w:hanging="180"/>
      </w:pPr>
    </w:lvl>
    <w:lvl w:ilvl="3" w:tplc="13840592" w:tentative="1">
      <w:start w:val="1"/>
      <w:numFmt w:val="decimal"/>
      <w:lvlText w:val="%4."/>
      <w:lvlJc w:val="left"/>
      <w:pPr>
        <w:ind w:left="2880" w:hanging="360"/>
      </w:pPr>
    </w:lvl>
    <w:lvl w:ilvl="4" w:tplc="13840592" w:tentative="1">
      <w:start w:val="1"/>
      <w:numFmt w:val="lowerLetter"/>
      <w:lvlText w:val="%5."/>
      <w:lvlJc w:val="left"/>
      <w:pPr>
        <w:ind w:left="3600" w:hanging="360"/>
      </w:pPr>
    </w:lvl>
    <w:lvl w:ilvl="5" w:tplc="13840592" w:tentative="1">
      <w:start w:val="1"/>
      <w:numFmt w:val="lowerRoman"/>
      <w:lvlText w:val="%6."/>
      <w:lvlJc w:val="right"/>
      <w:pPr>
        <w:ind w:left="4320" w:hanging="180"/>
      </w:pPr>
    </w:lvl>
    <w:lvl w:ilvl="6" w:tplc="13840592" w:tentative="1">
      <w:start w:val="1"/>
      <w:numFmt w:val="decimal"/>
      <w:lvlText w:val="%7."/>
      <w:lvlJc w:val="left"/>
      <w:pPr>
        <w:ind w:left="5040" w:hanging="360"/>
      </w:pPr>
    </w:lvl>
    <w:lvl w:ilvl="7" w:tplc="13840592" w:tentative="1">
      <w:start w:val="1"/>
      <w:numFmt w:val="lowerLetter"/>
      <w:lvlText w:val="%8."/>
      <w:lvlJc w:val="left"/>
      <w:pPr>
        <w:ind w:left="5760" w:hanging="360"/>
      </w:pPr>
    </w:lvl>
    <w:lvl w:ilvl="8" w:tplc="1384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5">
    <w:multiLevelType w:val="hybridMultilevel"/>
    <w:lvl w:ilvl="0" w:tplc="34811955">
      <w:start w:val="1"/>
      <w:numFmt w:val="decimal"/>
      <w:lvlText w:val="%1."/>
      <w:lvlJc w:val="left"/>
      <w:pPr>
        <w:ind w:left="720" w:hanging="360"/>
      </w:pPr>
    </w:lvl>
    <w:lvl w:ilvl="1" w:tplc="34811955" w:tentative="1">
      <w:start w:val="1"/>
      <w:numFmt w:val="lowerLetter"/>
      <w:lvlText w:val="%2."/>
      <w:lvlJc w:val="left"/>
      <w:pPr>
        <w:ind w:left="1440" w:hanging="360"/>
      </w:pPr>
    </w:lvl>
    <w:lvl w:ilvl="2" w:tplc="34811955" w:tentative="1">
      <w:start w:val="1"/>
      <w:numFmt w:val="lowerRoman"/>
      <w:lvlText w:val="%3."/>
      <w:lvlJc w:val="right"/>
      <w:pPr>
        <w:ind w:left="2160" w:hanging="180"/>
      </w:pPr>
    </w:lvl>
    <w:lvl w:ilvl="3" w:tplc="34811955" w:tentative="1">
      <w:start w:val="1"/>
      <w:numFmt w:val="decimal"/>
      <w:lvlText w:val="%4."/>
      <w:lvlJc w:val="left"/>
      <w:pPr>
        <w:ind w:left="2880" w:hanging="360"/>
      </w:pPr>
    </w:lvl>
    <w:lvl w:ilvl="4" w:tplc="34811955" w:tentative="1">
      <w:start w:val="1"/>
      <w:numFmt w:val="lowerLetter"/>
      <w:lvlText w:val="%5."/>
      <w:lvlJc w:val="left"/>
      <w:pPr>
        <w:ind w:left="3600" w:hanging="360"/>
      </w:pPr>
    </w:lvl>
    <w:lvl w:ilvl="5" w:tplc="34811955" w:tentative="1">
      <w:start w:val="1"/>
      <w:numFmt w:val="lowerRoman"/>
      <w:lvlText w:val="%6."/>
      <w:lvlJc w:val="right"/>
      <w:pPr>
        <w:ind w:left="4320" w:hanging="180"/>
      </w:pPr>
    </w:lvl>
    <w:lvl w:ilvl="6" w:tplc="34811955" w:tentative="1">
      <w:start w:val="1"/>
      <w:numFmt w:val="decimal"/>
      <w:lvlText w:val="%7."/>
      <w:lvlJc w:val="left"/>
      <w:pPr>
        <w:ind w:left="5040" w:hanging="360"/>
      </w:pPr>
    </w:lvl>
    <w:lvl w:ilvl="7" w:tplc="34811955" w:tentative="1">
      <w:start w:val="1"/>
      <w:numFmt w:val="lowerLetter"/>
      <w:lvlText w:val="%8."/>
      <w:lvlJc w:val="left"/>
      <w:pPr>
        <w:ind w:left="5760" w:hanging="360"/>
      </w:pPr>
    </w:lvl>
    <w:lvl w:ilvl="8" w:tplc="3481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4">
    <w:multiLevelType w:val="hybridMultilevel"/>
    <w:lvl w:ilvl="0" w:tplc="45839488">
      <w:start w:val="1"/>
      <w:numFmt w:val="decimal"/>
      <w:lvlText w:val="%1."/>
      <w:lvlJc w:val="left"/>
      <w:pPr>
        <w:ind w:left="720" w:hanging="360"/>
      </w:pPr>
    </w:lvl>
    <w:lvl w:ilvl="1" w:tplc="45839488" w:tentative="1">
      <w:start w:val="1"/>
      <w:numFmt w:val="lowerLetter"/>
      <w:lvlText w:val="%2."/>
      <w:lvlJc w:val="left"/>
      <w:pPr>
        <w:ind w:left="1440" w:hanging="360"/>
      </w:pPr>
    </w:lvl>
    <w:lvl w:ilvl="2" w:tplc="45839488" w:tentative="1">
      <w:start w:val="1"/>
      <w:numFmt w:val="lowerRoman"/>
      <w:lvlText w:val="%3."/>
      <w:lvlJc w:val="right"/>
      <w:pPr>
        <w:ind w:left="2160" w:hanging="180"/>
      </w:pPr>
    </w:lvl>
    <w:lvl w:ilvl="3" w:tplc="45839488" w:tentative="1">
      <w:start w:val="1"/>
      <w:numFmt w:val="decimal"/>
      <w:lvlText w:val="%4."/>
      <w:lvlJc w:val="left"/>
      <w:pPr>
        <w:ind w:left="2880" w:hanging="360"/>
      </w:pPr>
    </w:lvl>
    <w:lvl w:ilvl="4" w:tplc="45839488" w:tentative="1">
      <w:start w:val="1"/>
      <w:numFmt w:val="lowerLetter"/>
      <w:lvlText w:val="%5."/>
      <w:lvlJc w:val="left"/>
      <w:pPr>
        <w:ind w:left="3600" w:hanging="360"/>
      </w:pPr>
    </w:lvl>
    <w:lvl w:ilvl="5" w:tplc="45839488" w:tentative="1">
      <w:start w:val="1"/>
      <w:numFmt w:val="lowerRoman"/>
      <w:lvlText w:val="%6."/>
      <w:lvlJc w:val="right"/>
      <w:pPr>
        <w:ind w:left="4320" w:hanging="180"/>
      </w:pPr>
    </w:lvl>
    <w:lvl w:ilvl="6" w:tplc="45839488" w:tentative="1">
      <w:start w:val="1"/>
      <w:numFmt w:val="decimal"/>
      <w:lvlText w:val="%7."/>
      <w:lvlJc w:val="left"/>
      <w:pPr>
        <w:ind w:left="5040" w:hanging="360"/>
      </w:pPr>
    </w:lvl>
    <w:lvl w:ilvl="7" w:tplc="45839488" w:tentative="1">
      <w:start w:val="1"/>
      <w:numFmt w:val="lowerLetter"/>
      <w:lvlText w:val="%8."/>
      <w:lvlJc w:val="left"/>
      <w:pPr>
        <w:ind w:left="5760" w:hanging="360"/>
      </w:pPr>
    </w:lvl>
    <w:lvl w:ilvl="8" w:tplc="4583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3">
    <w:multiLevelType w:val="hybridMultilevel"/>
    <w:lvl w:ilvl="0" w:tplc="37151971">
      <w:start w:val="1"/>
      <w:numFmt w:val="decimal"/>
      <w:lvlText w:val="%1."/>
      <w:lvlJc w:val="left"/>
      <w:pPr>
        <w:ind w:left="720" w:hanging="360"/>
      </w:pPr>
    </w:lvl>
    <w:lvl w:ilvl="1" w:tplc="37151971" w:tentative="1">
      <w:start w:val="1"/>
      <w:numFmt w:val="lowerLetter"/>
      <w:lvlText w:val="%2."/>
      <w:lvlJc w:val="left"/>
      <w:pPr>
        <w:ind w:left="1440" w:hanging="360"/>
      </w:pPr>
    </w:lvl>
    <w:lvl w:ilvl="2" w:tplc="37151971" w:tentative="1">
      <w:start w:val="1"/>
      <w:numFmt w:val="lowerRoman"/>
      <w:lvlText w:val="%3."/>
      <w:lvlJc w:val="right"/>
      <w:pPr>
        <w:ind w:left="2160" w:hanging="180"/>
      </w:pPr>
    </w:lvl>
    <w:lvl w:ilvl="3" w:tplc="37151971" w:tentative="1">
      <w:start w:val="1"/>
      <w:numFmt w:val="decimal"/>
      <w:lvlText w:val="%4."/>
      <w:lvlJc w:val="left"/>
      <w:pPr>
        <w:ind w:left="2880" w:hanging="360"/>
      </w:pPr>
    </w:lvl>
    <w:lvl w:ilvl="4" w:tplc="37151971" w:tentative="1">
      <w:start w:val="1"/>
      <w:numFmt w:val="lowerLetter"/>
      <w:lvlText w:val="%5."/>
      <w:lvlJc w:val="left"/>
      <w:pPr>
        <w:ind w:left="3600" w:hanging="360"/>
      </w:pPr>
    </w:lvl>
    <w:lvl w:ilvl="5" w:tplc="37151971" w:tentative="1">
      <w:start w:val="1"/>
      <w:numFmt w:val="lowerRoman"/>
      <w:lvlText w:val="%6."/>
      <w:lvlJc w:val="right"/>
      <w:pPr>
        <w:ind w:left="4320" w:hanging="180"/>
      </w:pPr>
    </w:lvl>
    <w:lvl w:ilvl="6" w:tplc="37151971" w:tentative="1">
      <w:start w:val="1"/>
      <w:numFmt w:val="decimal"/>
      <w:lvlText w:val="%7."/>
      <w:lvlJc w:val="left"/>
      <w:pPr>
        <w:ind w:left="5040" w:hanging="360"/>
      </w:pPr>
    </w:lvl>
    <w:lvl w:ilvl="7" w:tplc="37151971" w:tentative="1">
      <w:start w:val="1"/>
      <w:numFmt w:val="lowerLetter"/>
      <w:lvlText w:val="%8."/>
      <w:lvlJc w:val="left"/>
      <w:pPr>
        <w:ind w:left="5760" w:hanging="360"/>
      </w:pPr>
    </w:lvl>
    <w:lvl w:ilvl="8" w:tplc="3715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2">
    <w:multiLevelType w:val="hybridMultilevel"/>
    <w:lvl w:ilvl="0" w:tplc="71343463">
      <w:start w:val="1"/>
      <w:numFmt w:val="decimal"/>
      <w:lvlText w:val="%1."/>
      <w:lvlJc w:val="left"/>
      <w:pPr>
        <w:ind w:left="720" w:hanging="360"/>
      </w:pPr>
    </w:lvl>
    <w:lvl w:ilvl="1" w:tplc="71343463" w:tentative="1">
      <w:start w:val="1"/>
      <w:numFmt w:val="lowerLetter"/>
      <w:lvlText w:val="%2."/>
      <w:lvlJc w:val="left"/>
      <w:pPr>
        <w:ind w:left="1440" w:hanging="360"/>
      </w:pPr>
    </w:lvl>
    <w:lvl w:ilvl="2" w:tplc="71343463" w:tentative="1">
      <w:start w:val="1"/>
      <w:numFmt w:val="lowerRoman"/>
      <w:lvlText w:val="%3."/>
      <w:lvlJc w:val="right"/>
      <w:pPr>
        <w:ind w:left="2160" w:hanging="180"/>
      </w:pPr>
    </w:lvl>
    <w:lvl w:ilvl="3" w:tplc="71343463" w:tentative="1">
      <w:start w:val="1"/>
      <w:numFmt w:val="decimal"/>
      <w:lvlText w:val="%4."/>
      <w:lvlJc w:val="left"/>
      <w:pPr>
        <w:ind w:left="2880" w:hanging="360"/>
      </w:pPr>
    </w:lvl>
    <w:lvl w:ilvl="4" w:tplc="71343463" w:tentative="1">
      <w:start w:val="1"/>
      <w:numFmt w:val="lowerLetter"/>
      <w:lvlText w:val="%5."/>
      <w:lvlJc w:val="left"/>
      <w:pPr>
        <w:ind w:left="3600" w:hanging="360"/>
      </w:pPr>
    </w:lvl>
    <w:lvl w:ilvl="5" w:tplc="71343463" w:tentative="1">
      <w:start w:val="1"/>
      <w:numFmt w:val="lowerRoman"/>
      <w:lvlText w:val="%6."/>
      <w:lvlJc w:val="right"/>
      <w:pPr>
        <w:ind w:left="4320" w:hanging="180"/>
      </w:pPr>
    </w:lvl>
    <w:lvl w:ilvl="6" w:tplc="71343463" w:tentative="1">
      <w:start w:val="1"/>
      <w:numFmt w:val="decimal"/>
      <w:lvlText w:val="%7."/>
      <w:lvlJc w:val="left"/>
      <w:pPr>
        <w:ind w:left="5040" w:hanging="360"/>
      </w:pPr>
    </w:lvl>
    <w:lvl w:ilvl="7" w:tplc="71343463" w:tentative="1">
      <w:start w:val="1"/>
      <w:numFmt w:val="lowerLetter"/>
      <w:lvlText w:val="%8."/>
      <w:lvlJc w:val="left"/>
      <w:pPr>
        <w:ind w:left="5760" w:hanging="360"/>
      </w:pPr>
    </w:lvl>
    <w:lvl w:ilvl="8" w:tplc="7134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1">
    <w:multiLevelType w:val="hybridMultilevel"/>
    <w:lvl w:ilvl="0" w:tplc="79659001">
      <w:start w:val="1"/>
      <w:numFmt w:val="decimal"/>
      <w:lvlText w:val="%1."/>
      <w:lvlJc w:val="left"/>
      <w:pPr>
        <w:ind w:left="720" w:hanging="360"/>
      </w:pPr>
    </w:lvl>
    <w:lvl w:ilvl="1" w:tplc="79659001" w:tentative="1">
      <w:start w:val="1"/>
      <w:numFmt w:val="lowerLetter"/>
      <w:lvlText w:val="%2."/>
      <w:lvlJc w:val="left"/>
      <w:pPr>
        <w:ind w:left="1440" w:hanging="360"/>
      </w:pPr>
    </w:lvl>
    <w:lvl w:ilvl="2" w:tplc="79659001" w:tentative="1">
      <w:start w:val="1"/>
      <w:numFmt w:val="lowerRoman"/>
      <w:lvlText w:val="%3."/>
      <w:lvlJc w:val="right"/>
      <w:pPr>
        <w:ind w:left="2160" w:hanging="180"/>
      </w:pPr>
    </w:lvl>
    <w:lvl w:ilvl="3" w:tplc="79659001" w:tentative="1">
      <w:start w:val="1"/>
      <w:numFmt w:val="decimal"/>
      <w:lvlText w:val="%4."/>
      <w:lvlJc w:val="left"/>
      <w:pPr>
        <w:ind w:left="2880" w:hanging="360"/>
      </w:pPr>
    </w:lvl>
    <w:lvl w:ilvl="4" w:tplc="79659001" w:tentative="1">
      <w:start w:val="1"/>
      <w:numFmt w:val="lowerLetter"/>
      <w:lvlText w:val="%5."/>
      <w:lvlJc w:val="left"/>
      <w:pPr>
        <w:ind w:left="3600" w:hanging="360"/>
      </w:pPr>
    </w:lvl>
    <w:lvl w:ilvl="5" w:tplc="79659001" w:tentative="1">
      <w:start w:val="1"/>
      <w:numFmt w:val="lowerRoman"/>
      <w:lvlText w:val="%6."/>
      <w:lvlJc w:val="right"/>
      <w:pPr>
        <w:ind w:left="4320" w:hanging="180"/>
      </w:pPr>
    </w:lvl>
    <w:lvl w:ilvl="6" w:tplc="79659001" w:tentative="1">
      <w:start w:val="1"/>
      <w:numFmt w:val="decimal"/>
      <w:lvlText w:val="%7."/>
      <w:lvlJc w:val="left"/>
      <w:pPr>
        <w:ind w:left="5040" w:hanging="360"/>
      </w:pPr>
    </w:lvl>
    <w:lvl w:ilvl="7" w:tplc="79659001" w:tentative="1">
      <w:start w:val="1"/>
      <w:numFmt w:val="lowerLetter"/>
      <w:lvlText w:val="%8."/>
      <w:lvlJc w:val="left"/>
      <w:pPr>
        <w:ind w:left="5760" w:hanging="360"/>
      </w:pPr>
    </w:lvl>
    <w:lvl w:ilvl="8" w:tplc="7965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90">
    <w:multiLevelType w:val="hybridMultilevel"/>
    <w:lvl w:ilvl="0" w:tplc="20013093">
      <w:start w:val="1"/>
      <w:numFmt w:val="decimal"/>
      <w:lvlText w:val="%1."/>
      <w:lvlJc w:val="left"/>
      <w:pPr>
        <w:ind w:left="720" w:hanging="360"/>
      </w:pPr>
    </w:lvl>
    <w:lvl w:ilvl="1" w:tplc="20013093" w:tentative="1">
      <w:start w:val="1"/>
      <w:numFmt w:val="lowerLetter"/>
      <w:lvlText w:val="%2."/>
      <w:lvlJc w:val="left"/>
      <w:pPr>
        <w:ind w:left="1440" w:hanging="360"/>
      </w:pPr>
    </w:lvl>
    <w:lvl w:ilvl="2" w:tplc="20013093" w:tentative="1">
      <w:start w:val="1"/>
      <w:numFmt w:val="lowerRoman"/>
      <w:lvlText w:val="%3."/>
      <w:lvlJc w:val="right"/>
      <w:pPr>
        <w:ind w:left="2160" w:hanging="180"/>
      </w:pPr>
    </w:lvl>
    <w:lvl w:ilvl="3" w:tplc="20013093" w:tentative="1">
      <w:start w:val="1"/>
      <w:numFmt w:val="decimal"/>
      <w:lvlText w:val="%4."/>
      <w:lvlJc w:val="left"/>
      <w:pPr>
        <w:ind w:left="2880" w:hanging="360"/>
      </w:pPr>
    </w:lvl>
    <w:lvl w:ilvl="4" w:tplc="20013093" w:tentative="1">
      <w:start w:val="1"/>
      <w:numFmt w:val="lowerLetter"/>
      <w:lvlText w:val="%5."/>
      <w:lvlJc w:val="left"/>
      <w:pPr>
        <w:ind w:left="3600" w:hanging="360"/>
      </w:pPr>
    </w:lvl>
    <w:lvl w:ilvl="5" w:tplc="20013093" w:tentative="1">
      <w:start w:val="1"/>
      <w:numFmt w:val="lowerRoman"/>
      <w:lvlText w:val="%6."/>
      <w:lvlJc w:val="right"/>
      <w:pPr>
        <w:ind w:left="4320" w:hanging="180"/>
      </w:pPr>
    </w:lvl>
    <w:lvl w:ilvl="6" w:tplc="20013093" w:tentative="1">
      <w:start w:val="1"/>
      <w:numFmt w:val="decimal"/>
      <w:lvlText w:val="%7."/>
      <w:lvlJc w:val="left"/>
      <w:pPr>
        <w:ind w:left="5040" w:hanging="360"/>
      </w:pPr>
    </w:lvl>
    <w:lvl w:ilvl="7" w:tplc="20013093" w:tentative="1">
      <w:start w:val="1"/>
      <w:numFmt w:val="lowerLetter"/>
      <w:lvlText w:val="%8."/>
      <w:lvlJc w:val="left"/>
      <w:pPr>
        <w:ind w:left="5760" w:hanging="360"/>
      </w:pPr>
    </w:lvl>
    <w:lvl w:ilvl="8" w:tplc="2001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9">
    <w:multiLevelType w:val="hybridMultilevel"/>
    <w:lvl w:ilvl="0" w:tplc="35915832">
      <w:start w:val="1"/>
      <w:numFmt w:val="decimal"/>
      <w:lvlText w:val="%1."/>
      <w:lvlJc w:val="left"/>
      <w:pPr>
        <w:ind w:left="720" w:hanging="360"/>
      </w:pPr>
    </w:lvl>
    <w:lvl w:ilvl="1" w:tplc="35915832" w:tentative="1">
      <w:start w:val="1"/>
      <w:numFmt w:val="lowerLetter"/>
      <w:lvlText w:val="%2."/>
      <w:lvlJc w:val="left"/>
      <w:pPr>
        <w:ind w:left="1440" w:hanging="360"/>
      </w:pPr>
    </w:lvl>
    <w:lvl w:ilvl="2" w:tplc="35915832" w:tentative="1">
      <w:start w:val="1"/>
      <w:numFmt w:val="lowerRoman"/>
      <w:lvlText w:val="%3."/>
      <w:lvlJc w:val="right"/>
      <w:pPr>
        <w:ind w:left="2160" w:hanging="180"/>
      </w:pPr>
    </w:lvl>
    <w:lvl w:ilvl="3" w:tplc="35915832" w:tentative="1">
      <w:start w:val="1"/>
      <w:numFmt w:val="decimal"/>
      <w:lvlText w:val="%4."/>
      <w:lvlJc w:val="left"/>
      <w:pPr>
        <w:ind w:left="2880" w:hanging="360"/>
      </w:pPr>
    </w:lvl>
    <w:lvl w:ilvl="4" w:tplc="35915832" w:tentative="1">
      <w:start w:val="1"/>
      <w:numFmt w:val="lowerLetter"/>
      <w:lvlText w:val="%5."/>
      <w:lvlJc w:val="left"/>
      <w:pPr>
        <w:ind w:left="3600" w:hanging="360"/>
      </w:pPr>
    </w:lvl>
    <w:lvl w:ilvl="5" w:tplc="35915832" w:tentative="1">
      <w:start w:val="1"/>
      <w:numFmt w:val="lowerRoman"/>
      <w:lvlText w:val="%6."/>
      <w:lvlJc w:val="right"/>
      <w:pPr>
        <w:ind w:left="4320" w:hanging="180"/>
      </w:pPr>
    </w:lvl>
    <w:lvl w:ilvl="6" w:tplc="35915832" w:tentative="1">
      <w:start w:val="1"/>
      <w:numFmt w:val="decimal"/>
      <w:lvlText w:val="%7."/>
      <w:lvlJc w:val="left"/>
      <w:pPr>
        <w:ind w:left="5040" w:hanging="360"/>
      </w:pPr>
    </w:lvl>
    <w:lvl w:ilvl="7" w:tplc="35915832" w:tentative="1">
      <w:start w:val="1"/>
      <w:numFmt w:val="lowerLetter"/>
      <w:lvlText w:val="%8."/>
      <w:lvlJc w:val="left"/>
      <w:pPr>
        <w:ind w:left="5760" w:hanging="360"/>
      </w:pPr>
    </w:lvl>
    <w:lvl w:ilvl="8" w:tplc="3591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8">
    <w:multiLevelType w:val="hybridMultilevel"/>
    <w:lvl w:ilvl="0" w:tplc="53337182">
      <w:start w:val="1"/>
      <w:numFmt w:val="decimal"/>
      <w:lvlText w:val="%1."/>
      <w:lvlJc w:val="left"/>
      <w:pPr>
        <w:ind w:left="720" w:hanging="360"/>
      </w:pPr>
    </w:lvl>
    <w:lvl w:ilvl="1" w:tplc="53337182" w:tentative="1">
      <w:start w:val="1"/>
      <w:numFmt w:val="lowerLetter"/>
      <w:lvlText w:val="%2."/>
      <w:lvlJc w:val="left"/>
      <w:pPr>
        <w:ind w:left="1440" w:hanging="360"/>
      </w:pPr>
    </w:lvl>
    <w:lvl w:ilvl="2" w:tplc="53337182" w:tentative="1">
      <w:start w:val="1"/>
      <w:numFmt w:val="lowerRoman"/>
      <w:lvlText w:val="%3."/>
      <w:lvlJc w:val="right"/>
      <w:pPr>
        <w:ind w:left="2160" w:hanging="180"/>
      </w:pPr>
    </w:lvl>
    <w:lvl w:ilvl="3" w:tplc="53337182" w:tentative="1">
      <w:start w:val="1"/>
      <w:numFmt w:val="decimal"/>
      <w:lvlText w:val="%4."/>
      <w:lvlJc w:val="left"/>
      <w:pPr>
        <w:ind w:left="2880" w:hanging="360"/>
      </w:pPr>
    </w:lvl>
    <w:lvl w:ilvl="4" w:tplc="53337182" w:tentative="1">
      <w:start w:val="1"/>
      <w:numFmt w:val="lowerLetter"/>
      <w:lvlText w:val="%5."/>
      <w:lvlJc w:val="left"/>
      <w:pPr>
        <w:ind w:left="3600" w:hanging="360"/>
      </w:pPr>
    </w:lvl>
    <w:lvl w:ilvl="5" w:tplc="53337182" w:tentative="1">
      <w:start w:val="1"/>
      <w:numFmt w:val="lowerRoman"/>
      <w:lvlText w:val="%6."/>
      <w:lvlJc w:val="right"/>
      <w:pPr>
        <w:ind w:left="4320" w:hanging="180"/>
      </w:pPr>
    </w:lvl>
    <w:lvl w:ilvl="6" w:tplc="53337182" w:tentative="1">
      <w:start w:val="1"/>
      <w:numFmt w:val="decimal"/>
      <w:lvlText w:val="%7."/>
      <w:lvlJc w:val="left"/>
      <w:pPr>
        <w:ind w:left="5040" w:hanging="360"/>
      </w:pPr>
    </w:lvl>
    <w:lvl w:ilvl="7" w:tplc="53337182" w:tentative="1">
      <w:start w:val="1"/>
      <w:numFmt w:val="lowerLetter"/>
      <w:lvlText w:val="%8."/>
      <w:lvlJc w:val="left"/>
      <w:pPr>
        <w:ind w:left="5760" w:hanging="360"/>
      </w:pPr>
    </w:lvl>
    <w:lvl w:ilvl="8" w:tplc="5333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7">
    <w:multiLevelType w:val="hybridMultilevel"/>
    <w:lvl w:ilvl="0" w:tplc="47951866">
      <w:start w:val="1"/>
      <w:numFmt w:val="decimal"/>
      <w:lvlText w:val="%1."/>
      <w:lvlJc w:val="left"/>
      <w:pPr>
        <w:ind w:left="720" w:hanging="360"/>
      </w:pPr>
    </w:lvl>
    <w:lvl w:ilvl="1" w:tplc="47951866" w:tentative="1">
      <w:start w:val="1"/>
      <w:numFmt w:val="lowerLetter"/>
      <w:lvlText w:val="%2."/>
      <w:lvlJc w:val="left"/>
      <w:pPr>
        <w:ind w:left="1440" w:hanging="360"/>
      </w:pPr>
    </w:lvl>
    <w:lvl w:ilvl="2" w:tplc="47951866" w:tentative="1">
      <w:start w:val="1"/>
      <w:numFmt w:val="lowerRoman"/>
      <w:lvlText w:val="%3."/>
      <w:lvlJc w:val="right"/>
      <w:pPr>
        <w:ind w:left="2160" w:hanging="180"/>
      </w:pPr>
    </w:lvl>
    <w:lvl w:ilvl="3" w:tplc="47951866" w:tentative="1">
      <w:start w:val="1"/>
      <w:numFmt w:val="decimal"/>
      <w:lvlText w:val="%4."/>
      <w:lvlJc w:val="left"/>
      <w:pPr>
        <w:ind w:left="2880" w:hanging="360"/>
      </w:pPr>
    </w:lvl>
    <w:lvl w:ilvl="4" w:tplc="47951866" w:tentative="1">
      <w:start w:val="1"/>
      <w:numFmt w:val="lowerLetter"/>
      <w:lvlText w:val="%5."/>
      <w:lvlJc w:val="left"/>
      <w:pPr>
        <w:ind w:left="3600" w:hanging="360"/>
      </w:pPr>
    </w:lvl>
    <w:lvl w:ilvl="5" w:tplc="47951866" w:tentative="1">
      <w:start w:val="1"/>
      <w:numFmt w:val="lowerRoman"/>
      <w:lvlText w:val="%6."/>
      <w:lvlJc w:val="right"/>
      <w:pPr>
        <w:ind w:left="4320" w:hanging="180"/>
      </w:pPr>
    </w:lvl>
    <w:lvl w:ilvl="6" w:tplc="47951866" w:tentative="1">
      <w:start w:val="1"/>
      <w:numFmt w:val="decimal"/>
      <w:lvlText w:val="%7."/>
      <w:lvlJc w:val="left"/>
      <w:pPr>
        <w:ind w:left="5040" w:hanging="360"/>
      </w:pPr>
    </w:lvl>
    <w:lvl w:ilvl="7" w:tplc="47951866" w:tentative="1">
      <w:start w:val="1"/>
      <w:numFmt w:val="lowerLetter"/>
      <w:lvlText w:val="%8."/>
      <w:lvlJc w:val="left"/>
      <w:pPr>
        <w:ind w:left="5760" w:hanging="360"/>
      </w:pPr>
    </w:lvl>
    <w:lvl w:ilvl="8" w:tplc="4795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6">
    <w:multiLevelType w:val="hybridMultilevel"/>
    <w:lvl w:ilvl="0" w:tplc="14359972">
      <w:start w:val="1"/>
      <w:numFmt w:val="decimal"/>
      <w:lvlText w:val="%1."/>
      <w:lvlJc w:val="left"/>
      <w:pPr>
        <w:ind w:left="720" w:hanging="360"/>
      </w:pPr>
    </w:lvl>
    <w:lvl w:ilvl="1" w:tplc="14359972" w:tentative="1">
      <w:start w:val="1"/>
      <w:numFmt w:val="lowerLetter"/>
      <w:lvlText w:val="%2."/>
      <w:lvlJc w:val="left"/>
      <w:pPr>
        <w:ind w:left="1440" w:hanging="360"/>
      </w:pPr>
    </w:lvl>
    <w:lvl w:ilvl="2" w:tplc="14359972" w:tentative="1">
      <w:start w:val="1"/>
      <w:numFmt w:val="lowerRoman"/>
      <w:lvlText w:val="%3."/>
      <w:lvlJc w:val="right"/>
      <w:pPr>
        <w:ind w:left="2160" w:hanging="180"/>
      </w:pPr>
    </w:lvl>
    <w:lvl w:ilvl="3" w:tplc="14359972" w:tentative="1">
      <w:start w:val="1"/>
      <w:numFmt w:val="decimal"/>
      <w:lvlText w:val="%4."/>
      <w:lvlJc w:val="left"/>
      <w:pPr>
        <w:ind w:left="2880" w:hanging="360"/>
      </w:pPr>
    </w:lvl>
    <w:lvl w:ilvl="4" w:tplc="14359972" w:tentative="1">
      <w:start w:val="1"/>
      <w:numFmt w:val="lowerLetter"/>
      <w:lvlText w:val="%5."/>
      <w:lvlJc w:val="left"/>
      <w:pPr>
        <w:ind w:left="3600" w:hanging="360"/>
      </w:pPr>
    </w:lvl>
    <w:lvl w:ilvl="5" w:tplc="14359972" w:tentative="1">
      <w:start w:val="1"/>
      <w:numFmt w:val="lowerRoman"/>
      <w:lvlText w:val="%6."/>
      <w:lvlJc w:val="right"/>
      <w:pPr>
        <w:ind w:left="4320" w:hanging="180"/>
      </w:pPr>
    </w:lvl>
    <w:lvl w:ilvl="6" w:tplc="14359972" w:tentative="1">
      <w:start w:val="1"/>
      <w:numFmt w:val="decimal"/>
      <w:lvlText w:val="%7."/>
      <w:lvlJc w:val="left"/>
      <w:pPr>
        <w:ind w:left="5040" w:hanging="360"/>
      </w:pPr>
    </w:lvl>
    <w:lvl w:ilvl="7" w:tplc="14359972" w:tentative="1">
      <w:start w:val="1"/>
      <w:numFmt w:val="lowerLetter"/>
      <w:lvlText w:val="%8."/>
      <w:lvlJc w:val="left"/>
      <w:pPr>
        <w:ind w:left="5760" w:hanging="360"/>
      </w:pPr>
    </w:lvl>
    <w:lvl w:ilvl="8" w:tplc="1435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5">
    <w:multiLevelType w:val="hybridMultilevel"/>
    <w:lvl w:ilvl="0" w:tplc="91153661">
      <w:start w:val="1"/>
      <w:numFmt w:val="decimal"/>
      <w:lvlText w:val="%1."/>
      <w:lvlJc w:val="left"/>
      <w:pPr>
        <w:ind w:left="720" w:hanging="360"/>
      </w:pPr>
    </w:lvl>
    <w:lvl w:ilvl="1" w:tplc="91153661" w:tentative="1">
      <w:start w:val="1"/>
      <w:numFmt w:val="lowerLetter"/>
      <w:lvlText w:val="%2."/>
      <w:lvlJc w:val="left"/>
      <w:pPr>
        <w:ind w:left="1440" w:hanging="360"/>
      </w:pPr>
    </w:lvl>
    <w:lvl w:ilvl="2" w:tplc="91153661" w:tentative="1">
      <w:start w:val="1"/>
      <w:numFmt w:val="lowerRoman"/>
      <w:lvlText w:val="%3."/>
      <w:lvlJc w:val="right"/>
      <w:pPr>
        <w:ind w:left="2160" w:hanging="180"/>
      </w:pPr>
    </w:lvl>
    <w:lvl w:ilvl="3" w:tplc="91153661" w:tentative="1">
      <w:start w:val="1"/>
      <w:numFmt w:val="decimal"/>
      <w:lvlText w:val="%4."/>
      <w:lvlJc w:val="left"/>
      <w:pPr>
        <w:ind w:left="2880" w:hanging="360"/>
      </w:pPr>
    </w:lvl>
    <w:lvl w:ilvl="4" w:tplc="91153661" w:tentative="1">
      <w:start w:val="1"/>
      <w:numFmt w:val="lowerLetter"/>
      <w:lvlText w:val="%5."/>
      <w:lvlJc w:val="left"/>
      <w:pPr>
        <w:ind w:left="3600" w:hanging="360"/>
      </w:pPr>
    </w:lvl>
    <w:lvl w:ilvl="5" w:tplc="91153661" w:tentative="1">
      <w:start w:val="1"/>
      <w:numFmt w:val="lowerRoman"/>
      <w:lvlText w:val="%6."/>
      <w:lvlJc w:val="right"/>
      <w:pPr>
        <w:ind w:left="4320" w:hanging="180"/>
      </w:pPr>
    </w:lvl>
    <w:lvl w:ilvl="6" w:tplc="91153661" w:tentative="1">
      <w:start w:val="1"/>
      <w:numFmt w:val="decimal"/>
      <w:lvlText w:val="%7."/>
      <w:lvlJc w:val="left"/>
      <w:pPr>
        <w:ind w:left="5040" w:hanging="360"/>
      </w:pPr>
    </w:lvl>
    <w:lvl w:ilvl="7" w:tplc="91153661" w:tentative="1">
      <w:start w:val="1"/>
      <w:numFmt w:val="lowerLetter"/>
      <w:lvlText w:val="%8."/>
      <w:lvlJc w:val="left"/>
      <w:pPr>
        <w:ind w:left="5760" w:hanging="360"/>
      </w:pPr>
    </w:lvl>
    <w:lvl w:ilvl="8" w:tplc="9115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4">
    <w:multiLevelType w:val="hybridMultilevel"/>
    <w:lvl w:ilvl="0" w:tplc="80735411">
      <w:start w:val="1"/>
      <w:numFmt w:val="decimal"/>
      <w:lvlText w:val="%1."/>
      <w:lvlJc w:val="left"/>
      <w:pPr>
        <w:ind w:left="720" w:hanging="360"/>
      </w:pPr>
    </w:lvl>
    <w:lvl w:ilvl="1" w:tplc="80735411" w:tentative="1">
      <w:start w:val="1"/>
      <w:numFmt w:val="lowerLetter"/>
      <w:lvlText w:val="%2."/>
      <w:lvlJc w:val="left"/>
      <w:pPr>
        <w:ind w:left="1440" w:hanging="360"/>
      </w:pPr>
    </w:lvl>
    <w:lvl w:ilvl="2" w:tplc="80735411" w:tentative="1">
      <w:start w:val="1"/>
      <w:numFmt w:val="lowerRoman"/>
      <w:lvlText w:val="%3."/>
      <w:lvlJc w:val="right"/>
      <w:pPr>
        <w:ind w:left="2160" w:hanging="180"/>
      </w:pPr>
    </w:lvl>
    <w:lvl w:ilvl="3" w:tplc="80735411" w:tentative="1">
      <w:start w:val="1"/>
      <w:numFmt w:val="decimal"/>
      <w:lvlText w:val="%4."/>
      <w:lvlJc w:val="left"/>
      <w:pPr>
        <w:ind w:left="2880" w:hanging="360"/>
      </w:pPr>
    </w:lvl>
    <w:lvl w:ilvl="4" w:tplc="80735411" w:tentative="1">
      <w:start w:val="1"/>
      <w:numFmt w:val="lowerLetter"/>
      <w:lvlText w:val="%5."/>
      <w:lvlJc w:val="left"/>
      <w:pPr>
        <w:ind w:left="3600" w:hanging="360"/>
      </w:pPr>
    </w:lvl>
    <w:lvl w:ilvl="5" w:tplc="80735411" w:tentative="1">
      <w:start w:val="1"/>
      <w:numFmt w:val="lowerRoman"/>
      <w:lvlText w:val="%6."/>
      <w:lvlJc w:val="right"/>
      <w:pPr>
        <w:ind w:left="4320" w:hanging="180"/>
      </w:pPr>
    </w:lvl>
    <w:lvl w:ilvl="6" w:tplc="80735411" w:tentative="1">
      <w:start w:val="1"/>
      <w:numFmt w:val="decimal"/>
      <w:lvlText w:val="%7."/>
      <w:lvlJc w:val="left"/>
      <w:pPr>
        <w:ind w:left="5040" w:hanging="360"/>
      </w:pPr>
    </w:lvl>
    <w:lvl w:ilvl="7" w:tplc="80735411" w:tentative="1">
      <w:start w:val="1"/>
      <w:numFmt w:val="lowerLetter"/>
      <w:lvlText w:val="%8."/>
      <w:lvlJc w:val="left"/>
      <w:pPr>
        <w:ind w:left="5760" w:hanging="360"/>
      </w:pPr>
    </w:lvl>
    <w:lvl w:ilvl="8" w:tplc="80735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3">
    <w:multiLevelType w:val="hybridMultilevel"/>
    <w:lvl w:ilvl="0" w:tplc="10796027">
      <w:start w:val="1"/>
      <w:numFmt w:val="decimal"/>
      <w:lvlText w:val="%1."/>
      <w:lvlJc w:val="left"/>
      <w:pPr>
        <w:ind w:left="720" w:hanging="360"/>
      </w:pPr>
    </w:lvl>
    <w:lvl w:ilvl="1" w:tplc="10796027" w:tentative="1">
      <w:start w:val="1"/>
      <w:numFmt w:val="lowerLetter"/>
      <w:lvlText w:val="%2."/>
      <w:lvlJc w:val="left"/>
      <w:pPr>
        <w:ind w:left="1440" w:hanging="360"/>
      </w:pPr>
    </w:lvl>
    <w:lvl w:ilvl="2" w:tplc="10796027" w:tentative="1">
      <w:start w:val="1"/>
      <w:numFmt w:val="lowerRoman"/>
      <w:lvlText w:val="%3."/>
      <w:lvlJc w:val="right"/>
      <w:pPr>
        <w:ind w:left="2160" w:hanging="180"/>
      </w:pPr>
    </w:lvl>
    <w:lvl w:ilvl="3" w:tplc="10796027" w:tentative="1">
      <w:start w:val="1"/>
      <w:numFmt w:val="decimal"/>
      <w:lvlText w:val="%4."/>
      <w:lvlJc w:val="left"/>
      <w:pPr>
        <w:ind w:left="2880" w:hanging="360"/>
      </w:pPr>
    </w:lvl>
    <w:lvl w:ilvl="4" w:tplc="10796027" w:tentative="1">
      <w:start w:val="1"/>
      <w:numFmt w:val="lowerLetter"/>
      <w:lvlText w:val="%5."/>
      <w:lvlJc w:val="left"/>
      <w:pPr>
        <w:ind w:left="3600" w:hanging="360"/>
      </w:pPr>
    </w:lvl>
    <w:lvl w:ilvl="5" w:tplc="10796027" w:tentative="1">
      <w:start w:val="1"/>
      <w:numFmt w:val="lowerRoman"/>
      <w:lvlText w:val="%6."/>
      <w:lvlJc w:val="right"/>
      <w:pPr>
        <w:ind w:left="4320" w:hanging="180"/>
      </w:pPr>
    </w:lvl>
    <w:lvl w:ilvl="6" w:tplc="10796027" w:tentative="1">
      <w:start w:val="1"/>
      <w:numFmt w:val="decimal"/>
      <w:lvlText w:val="%7."/>
      <w:lvlJc w:val="left"/>
      <w:pPr>
        <w:ind w:left="5040" w:hanging="360"/>
      </w:pPr>
    </w:lvl>
    <w:lvl w:ilvl="7" w:tplc="10796027" w:tentative="1">
      <w:start w:val="1"/>
      <w:numFmt w:val="lowerLetter"/>
      <w:lvlText w:val="%8."/>
      <w:lvlJc w:val="left"/>
      <w:pPr>
        <w:ind w:left="5760" w:hanging="360"/>
      </w:pPr>
    </w:lvl>
    <w:lvl w:ilvl="8" w:tplc="1079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2">
    <w:multiLevelType w:val="hybridMultilevel"/>
    <w:lvl w:ilvl="0" w:tplc="17254633">
      <w:start w:val="1"/>
      <w:numFmt w:val="decimal"/>
      <w:lvlText w:val="%1."/>
      <w:lvlJc w:val="left"/>
      <w:pPr>
        <w:ind w:left="720" w:hanging="360"/>
      </w:pPr>
    </w:lvl>
    <w:lvl w:ilvl="1" w:tplc="17254633" w:tentative="1">
      <w:start w:val="1"/>
      <w:numFmt w:val="lowerLetter"/>
      <w:lvlText w:val="%2."/>
      <w:lvlJc w:val="left"/>
      <w:pPr>
        <w:ind w:left="1440" w:hanging="360"/>
      </w:pPr>
    </w:lvl>
    <w:lvl w:ilvl="2" w:tplc="17254633" w:tentative="1">
      <w:start w:val="1"/>
      <w:numFmt w:val="lowerRoman"/>
      <w:lvlText w:val="%3."/>
      <w:lvlJc w:val="right"/>
      <w:pPr>
        <w:ind w:left="2160" w:hanging="180"/>
      </w:pPr>
    </w:lvl>
    <w:lvl w:ilvl="3" w:tplc="17254633" w:tentative="1">
      <w:start w:val="1"/>
      <w:numFmt w:val="decimal"/>
      <w:lvlText w:val="%4."/>
      <w:lvlJc w:val="left"/>
      <w:pPr>
        <w:ind w:left="2880" w:hanging="360"/>
      </w:pPr>
    </w:lvl>
    <w:lvl w:ilvl="4" w:tplc="17254633" w:tentative="1">
      <w:start w:val="1"/>
      <w:numFmt w:val="lowerLetter"/>
      <w:lvlText w:val="%5."/>
      <w:lvlJc w:val="left"/>
      <w:pPr>
        <w:ind w:left="3600" w:hanging="360"/>
      </w:pPr>
    </w:lvl>
    <w:lvl w:ilvl="5" w:tplc="17254633" w:tentative="1">
      <w:start w:val="1"/>
      <w:numFmt w:val="lowerRoman"/>
      <w:lvlText w:val="%6."/>
      <w:lvlJc w:val="right"/>
      <w:pPr>
        <w:ind w:left="4320" w:hanging="180"/>
      </w:pPr>
    </w:lvl>
    <w:lvl w:ilvl="6" w:tplc="17254633" w:tentative="1">
      <w:start w:val="1"/>
      <w:numFmt w:val="decimal"/>
      <w:lvlText w:val="%7."/>
      <w:lvlJc w:val="left"/>
      <w:pPr>
        <w:ind w:left="5040" w:hanging="360"/>
      </w:pPr>
    </w:lvl>
    <w:lvl w:ilvl="7" w:tplc="17254633" w:tentative="1">
      <w:start w:val="1"/>
      <w:numFmt w:val="lowerLetter"/>
      <w:lvlText w:val="%8."/>
      <w:lvlJc w:val="left"/>
      <w:pPr>
        <w:ind w:left="5760" w:hanging="360"/>
      </w:pPr>
    </w:lvl>
    <w:lvl w:ilvl="8" w:tplc="1725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1">
    <w:multiLevelType w:val="hybridMultilevel"/>
    <w:lvl w:ilvl="0" w:tplc="13707004">
      <w:start w:val="1"/>
      <w:numFmt w:val="decimal"/>
      <w:lvlText w:val="%1."/>
      <w:lvlJc w:val="left"/>
      <w:pPr>
        <w:ind w:left="720" w:hanging="360"/>
      </w:pPr>
    </w:lvl>
    <w:lvl w:ilvl="1" w:tplc="13707004" w:tentative="1">
      <w:start w:val="1"/>
      <w:numFmt w:val="lowerLetter"/>
      <w:lvlText w:val="%2."/>
      <w:lvlJc w:val="left"/>
      <w:pPr>
        <w:ind w:left="1440" w:hanging="360"/>
      </w:pPr>
    </w:lvl>
    <w:lvl w:ilvl="2" w:tplc="13707004" w:tentative="1">
      <w:start w:val="1"/>
      <w:numFmt w:val="lowerRoman"/>
      <w:lvlText w:val="%3."/>
      <w:lvlJc w:val="right"/>
      <w:pPr>
        <w:ind w:left="2160" w:hanging="180"/>
      </w:pPr>
    </w:lvl>
    <w:lvl w:ilvl="3" w:tplc="13707004" w:tentative="1">
      <w:start w:val="1"/>
      <w:numFmt w:val="decimal"/>
      <w:lvlText w:val="%4."/>
      <w:lvlJc w:val="left"/>
      <w:pPr>
        <w:ind w:left="2880" w:hanging="360"/>
      </w:pPr>
    </w:lvl>
    <w:lvl w:ilvl="4" w:tplc="13707004" w:tentative="1">
      <w:start w:val="1"/>
      <w:numFmt w:val="lowerLetter"/>
      <w:lvlText w:val="%5."/>
      <w:lvlJc w:val="left"/>
      <w:pPr>
        <w:ind w:left="3600" w:hanging="360"/>
      </w:pPr>
    </w:lvl>
    <w:lvl w:ilvl="5" w:tplc="13707004" w:tentative="1">
      <w:start w:val="1"/>
      <w:numFmt w:val="lowerRoman"/>
      <w:lvlText w:val="%6."/>
      <w:lvlJc w:val="right"/>
      <w:pPr>
        <w:ind w:left="4320" w:hanging="180"/>
      </w:pPr>
    </w:lvl>
    <w:lvl w:ilvl="6" w:tplc="13707004" w:tentative="1">
      <w:start w:val="1"/>
      <w:numFmt w:val="decimal"/>
      <w:lvlText w:val="%7."/>
      <w:lvlJc w:val="left"/>
      <w:pPr>
        <w:ind w:left="5040" w:hanging="360"/>
      </w:pPr>
    </w:lvl>
    <w:lvl w:ilvl="7" w:tplc="13707004" w:tentative="1">
      <w:start w:val="1"/>
      <w:numFmt w:val="lowerLetter"/>
      <w:lvlText w:val="%8."/>
      <w:lvlJc w:val="left"/>
      <w:pPr>
        <w:ind w:left="5760" w:hanging="360"/>
      </w:pPr>
    </w:lvl>
    <w:lvl w:ilvl="8" w:tplc="1370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80">
    <w:multiLevelType w:val="hybridMultilevel"/>
    <w:lvl w:ilvl="0" w:tplc="17216853">
      <w:start w:val="1"/>
      <w:numFmt w:val="decimal"/>
      <w:lvlText w:val="%1."/>
      <w:lvlJc w:val="left"/>
      <w:pPr>
        <w:ind w:left="720" w:hanging="360"/>
      </w:pPr>
    </w:lvl>
    <w:lvl w:ilvl="1" w:tplc="17216853" w:tentative="1">
      <w:start w:val="1"/>
      <w:numFmt w:val="lowerLetter"/>
      <w:lvlText w:val="%2."/>
      <w:lvlJc w:val="left"/>
      <w:pPr>
        <w:ind w:left="1440" w:hanging="360"/>
      </w:pPr>
    </w:lvl>
    <w:lvl w:ilvl="2" w:tplc="17216853" w:tentative="1">
      <w:start w:val="1"/>
      <w:numFmt w:val="lowerRoman"/>
      <w:lvlText w:val="%3."/>
      <w:lvlJc w:val="right"/>
      <w:pPr>
        <w:ind w:left="2160" w:hanging="180"/>
      </w:pPr>
    </w:lvl>
    <w:lvl w:ilvl="3" w:tplc="17216853" w:tentative="1">
      <w:start w:val="1"/>
      <w:numFmt w:val="decimal"/>
      <w:lvlText w:val="%4."/>
      <w:lvlJc w:val="left"/>
      <w:pPr>
        <w:ind w:left="2880" w:hanging="360"/>
      </w:pPr>
    </w:lvl>
    <w:lvl w:ilvl="4" w:tplc="17216853" w:tentative="1">
      <w:start w:val="1"/>
      <w:numFmt w:val="lowerLetter"/>
      <w:lvlText w:val="%5."/>
      <w:lvlJc w:val="left"/>
      <w:pPr>
        <w:ind w:left="3600" w:hanging="360"/>
      </w:pPr>
    </w:lvl>
    <w:lvl w:ilvl="5" w:tplc="17216853" w:tentative="1">
      <w:start w:val="1"/>
      <w:numFmt w:val="lowerRoman"/>
      <w:lvlText w:val="%6."/>
      <w:lvlJc w:val="right"/>
      <w:pPr>
        <w:ind w:left="4320" w:hanging="180"/>
      </w:pPr>
    </w:lvl>
    <w:lvl w:ilvl="6" w:tplc="17216853" w:tentative="1">
      <w:start w:val="1"/>
      <w:numFmt w:val="decimal"/>
      <w:lvlText w:val="%7."/>
      <w:lvlJc w:val="left"/>
      <w:pPr>
        <w:ind w:left="5040" w:hanging="360"/>
      </w:pPr>
    </w:lvl>
    <w:lvl w:ilvl="7" w:tplc="17216853" w:tentative="1">
      <w:start w:val="1"/>
      <w:numFmt w:val="lowerLetter"/>
      <w:lvlText w:val="%8."/>
      <w:lvlJc w:val="left"/>
      <w:pPr>
        <w:ind w:left="5760" w:hanging="360"/>
      </w:pPr>
    </w:lvl>
    <w:lvl w:ilvl="8" w:tplc="1721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9">
    <w:multiLevelType w:val="hybridMultilevel"/>
    <w:lvl w:ilvl="0" w:tplc="85215454">
      <w:start w:val="1"/>
      <w:numFmt w:val="decimal"/>
      <w:lvlText w:val="%1."/>
      <w:lvlJc w:val="left"/>
      <w:pPr>
        <w:ind w:left="720" w:hanging="360"/>
      </w:pPr>
    </w:lvl>
    <w:lvl w:ilvl="1" w:tplc="85215454" w:tentative="1">
      <w:start w:val="1"/>
      <w:numFmt w:val="lowerLetter"/>
      <w:lvlText w:val="%2."/>
      <w:lvlJc w:val="left"/>
      <w:pPr>
        <w:ind w:left="1440" w:hanging="360"/>
      </w:pPr>
    </w:lvl>
    <w:lvl w:ilvl="2" w:tplc="85215454" w:tentative="1">
      <w:start w:val="1"/>
      <w:numFmt w:val="lowerRoman"/>
      <w:lvlText w:val="%3."/>
      <w:lvlJc w:val="right"/>
      <w:pPr>
        <w:ind w:left="2160" w:hanging="180"/>
      </w:pPr>
    </w:lvl>
    <w:lvl w:ilvl="3" w:tplc="85215454" w:tentative="1">
      <w:start w:val="1"/>
      <w:numFmt w:val="decimal"/>
      <w:lvlText w:val="%4."/>
      <w:lvlJc w:val="left"/>
      <w:pPr>
        <w:ind w:left="2880" w:hanging="360"/>
      </w:pPr>
    </w:lvl>
    <w:lvl w:ilvl="4" w:tplc="85215454" w:tentative="1">
      <w:start w:val="1"/>
      <w:numFmt w:val="lowerLetter"/>
      <w:lvlText w:val="%5."/>
      <w:lvlJc w:val="left"/>
      <w:pPr>
        <w:ind w:left="3600" w:hanging="360"/>
      </w:pPr>
    </w:lvl>
    <w:lvl w:ilvl="5" w:tplc="85215454" w:tentative="1">
      <w:start w:val="1"/>
      <w:numFmt w:val="lowerRoman"/>
      <w:lvlText w:val="%6."/>
      <w:lvlJc w:val="right"/>
      <w:pPr>
        <w:ind w:left="4320" w:hanging="180"/>
      </w:pPr>
    </w:lvl>
    <w:lvl w:ilvl="6" w:tplc="85215454" w:tentative="1">
      <w:start w:val="1"/>
      <w:numFmt w:val="decimal"/>
      <w:lvlText w:val="%7."/>
      <w:lvlJc w:val="left"/>
      <w:pPr>
        <w:ind w:left="5040" w:hanging="360"/>
      </w:pPr>
    </w:lvl>
    <w:lvl w:ilvl="7" w:tplc="85215454" w:tentative="1">
      <w:start w:val="1"/>
      <w:numFmt w:val="lowerLetter"/>
      <w:lvlText w:val="%8."/>
      <w:lvlJc w:val="left"/>
      <w:pPr>
        <w:ind w:left="5760" w:hanging="360"/>
      </w:pPr>
    </w:lvl>
    <w:lvl w:ilvl="8" w:tplc="8521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8">
    <w:multiLevelType w:val="hybridMultilevel"/>
    <w:lvl w:ilvl="0" w:tplc="50356223">
      <w:start w:val="1"/>
      <w:numFmt w:val="decimal"/>
      <w:lvlText w:val="%1."/>
      <w:lvlJc w:val="left"/>
      <w:pPr>
        <w:ind w:left="720" w:hanging="360"/>
      </w:pPr>
    </w:lvl>
    <w:lvl w:ilvl="1" w:tplc="50356223" w:tentative="1">
      <w:start w:val="1"/>
      <w:numFmt w:val="lowerLetter"/>
      <w:lvlText w:val="%2."/>
      <w:lvlJc w:val="left"/>
      <w:pPr>
        <w:ind w:left="1440" w:hanging="360"/>
      </w:pPr>
    </w:lvl>
    <w:lvl w:ilvl="2" w:tplc="50356223" w:tentative="1">
      <w:start w:val="1"/>
      <w:numFmt w:val="lowerRoman"/>
      <w:lvlText w:val="%3."/>
      <w:lvlJc w:val="right"/>
      <w:pPr>
        <w:ind w:left="2160" w:hanging="180"/>
      </w:pPr>
    </w:lvl>
    <w:lvl w:ilvl="3" w:tplc="50356223" w:tentative="1">
      <w:start w:val="1"/>
      <w:numFmt w:val="decimal"/>
      <w:lvlText w:val="%4."/>
      <w:lvlJc w:val="left"/>
      <w:pPr>
        <w:ind w:left="2880" w:hanging="360"/>
      </w:pPr>
    </w:lvl>
    <w:lvl w:ilvl="4" w:tplc="50356223" w:tentative="1">
      <w:start w:val="1"/>
      <w:numFmt w:val="lowerLetter"/>
      <w:lvlText w:val="%5."/>
      <w:lvlJc w:val="left"/>
      <w:pPr>
        <w:ind w:left="3600" w:hanging="360"/>
      </w:pPr>
    </w:lvl>
    <w:lvl w:ilvl="5" w:tplc="50356223" w:tentative="1">
      <w:start w:val="1"/>
      <w:numFmt w:val="lowerRoman"/>
      <w:lvlText w:val="%6."/>
      <w:lvlJc w:val="right"/>
      <w:pPr>
        <w:ind w:left="4320" w:hanging="180"/>
      </w:pPr>
    </w:lvl>
    <w:lvl w:ilvl="6" w:tplc="50356223" w:tentative="1">
      <w:start w:val="1"/>
      <w:numFmt w:val="decimal"/>
      <w:lvlText w:val="%7."/>
      <w:lvlJc w:val="left"/>
      <w:pPr>
        <w:ind w:left="5040" w:hanging="360"/>
      </w:pPr>
    </w:lvl>
    <w:lvl w:ilvl="7" w:tplc="50356223" w:tentative="1">
      <w:start w:val="1"/>
      <w:numFmt w:val="lowerLetter"/>
      <w:lvlText w:val="%8."/>
      <w:lvlJc w:val="left"/>
      <w:pPr>
        <w:ind w:left="5760" w:hanging="360"/>
      </w:pPr>
    </w:lvl>
    <w:lvl w:ilvl="8" w:tplc="5035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7">
    <w:multiLevelType w:val="hybridMultilevel"/>
    <w:lvl w:ilvl="0" w:tplc="43648937">
      <w:start w:val="1"/>
      <w:numFmt w:val="decimal"/>
      <w:lvlText w:val="%1."/>
      <w:lvlJc w:val="left"/>
      <w:pPr>
        <w:ind w:left="720" w:hanging="360"/>
      </w:pPr>
    </w:lvl>
    <w:lvl w:ilvl="1" w:tplc="43648937" w:tentative="1">
      <w:start w:val="1"/>
      <w:numFmt w:val="lowerLetter"/>
      <w:lvlText w:val="%2."/>
      <w:lvlJc w:val="left"/>
      <w:pPr>
        <w:ind w:left="1440" w:hanging="360"/>
      </w:pPr>
    </w:lvl>
    <w:lvl w:ilvl="2" w:tplc="43648937" w:tentative="1">
      <w:start w:val="1"/>
      <w:numFmt w:val="lowerRoman"/>
      <w:lvlText w:val="%3."/>
      <w:lvlJc w:val="right"/>
      <w:pPr>
        <w:ind w:left="2160" w:hanging="180"/>
      </w:pPr>
    </w:lvl>
    <w:lvl w:ilvl="3" w:tplc="43648937" w:tentative="1">
      <w:start w:val="1"/>
      <w:numFmt w:val="decimal"/>
      <w:lvlText w:val="%4."/>
      <w:lvlJc w:val="left"/>
      <w:pPr>
        <w:ind w:left="2880" w:hanging="360"/>
      </w:pPr>
    </w:lvl>
    <w:lvl w:ilvl="4" w:tplc="43648937" w:tentative="1">
      <w:start w:val="1"/>
      <w:numFmt w:val="lowerLetter"/>
      <w:lvlText w:val="%5."/>
      <w:lvlJc w:val="left"/>
      <w:pPr>
        <w:ind w:left="3600" w:hanging="360"/>
      </w:pPr>
    </w:lvl>
    <w:lvl w:ilvl="5" w:tplc="43648937" w:tentative="1">
      <w:start w:val="1"/>
      <w:numFmt w:val="lowerRoman"/>
      <w:lvlText w:val="%6."/>
      <w:lvlJc w:val="right"/>
      <w:pPr>
        <w:ind w:left="4320" w:hanging="180"/>
      </w:pPr>
    </w:lvl>
    <w:lvl w:ilvl="6" w:tplc="43648937" w:tentative="1">
      <w:start w:val="1"/>
      <w:numFmt w:val="decimal"/>
      <w:lvlText w:val="%7."/>
      <w:lvlJc w:val="left"/>
      <w:pPr>
        <w:ind w:left="5040" w:hanging="360"/>
      </w:pPr>
    </w:lvl>
    <w:lvl w:ilvl="7" w:tplc="43648937" w:tentative="1">
      <w:start w:val="1"/>
      <w:numFmt w:val="lowerLetter"/>
      <w:lvlText w:val="%8."/>
      <w:lvlJc w:val="left"/>
      <w:pPr>
        <w:ind w:left="5760" w:hanging="360"/>
      </w:pPr>
    </w:lvl>
    <w:lvl w:ilvl="8" w:tplc="4364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6">
    <w:multiLevelType w:val="hybridMultilevel"/>
    <w:lvl w:ilvl="0" w:tplc="26405002">
      <w:start w:val="1"/>
      <w:numFmt w:val="decimal"/>
      <w:lvlText w:val="%1."/>
      <w:lvlJc w:val="left"/>
      <w:pPr>
        <w:ind w:left="720" w:hanging="360"/>
      </w:pPr>
    </w:lvl>
    <w:lvl w:ilvl="1" w:tplc="26405002" w:tentative="1">
      <w:start w:val="1"/>
      <w:numFmt w:val="lowerLetter"/>
      <w:lvlText w:val="%2."/>
      <w:lvlJc w:val="left"/>
      <w:pPr>
        <w:ind w:left="1440" w:hanging="360"/>
      </w:pPr>
    </w:lvl>
    <w:lvl w:ilvl="2" w:tplc="26405002" w:tentative="1">
      <w:start w:val="1"/>
      <w:numFmt w:val="lowerRoman"/>
      <w:lvlText w:val="%3."/>
      <w:lvlJc w:val="right"/>
      <w:pPr>
        <w:ind w:left="2160" w:hanging="180"/>
      </w:pPr>
    </w:lvl>
    <w:lvl w:ilvl="3" w:tplc="26405002" w:tentative="1">
      <w:start w:val="1"/>
      <w:numFmt w:val="decimal"/>
      <w:lvlText w:val="%4."/>
      <w:lvlJc w:val="left"/>
      <w:pPr>
        <w:ind w:left="2880" w:hanging="360"/>
      </w:pPr>
    </w:lvl>
    <w:lvl w:ilvl="4" w:tplc="26405002" w:tentative="1">
      <w:start w:val="1"/>
      <w:numFmt w:val="lowerLetter"/>
      <w:lvlText w:val="%5."/>
      <w:lvlJc w:val="left"/>
      <w:pPr>
        <w:ind w:left="3600" w:hanging="360"/>
      </w:pPr>
    </w:lvl>
    <w:lvl w:ilvl="5" w:tplc="26405002" w:tentative="1">
      <w:start w:val="1"/>
      <w:numFmt w:val="lowerRoman"/>
      <w:lvlText w:val="%6."/>
      <w:lvlJc w:val="right"/>
      <w:pPr>
        <w:ind w:left="4320" w:hanging="180"/>
      </w:pPr>
    </w:lvl>
    <w:lvl w:ilvl="6" w:tplc="26405002" w:tentative="1">
      <w:start w:val="1"/>
      <w:numFmt w:val="decimal"/>
      <w:lvlText w:val="%7."/>
      <w:lvlJc w:val="left"/>
      <w:pPr>
        <w:ind w:left="5040" w:hanging="360"/>
      </w:pPr>
    </w:lvl>
    <w:lvl w:ilvl="7" w:tplc="26405002" w:tentative="1">
      <w:start w:val="1"/>
      <w:numFmt w:val="lowerLetter"/>
      <w:lvlText w:val="%8."/>
      <w:lvlJc w:val="left"/>
      <w:pPr>
        <w:ind w:left="5760" w:hanging="360"/>
      </w:pPr>
    </w:lvl>
    <w:lvl w:ilvl="8" w:tplc="2640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5">
    <w:multiLevelType w:val="hybridMultilevel"/>
    <w:lvl w:ilvl="0" w:tplc="11910503">
      <w:start w:val="1"/>
      <w:numFmt w:val="decimal"/>
      <w:lvlText w:val="%1."/>
      <w:lvlJc w:val="left"/>
      <w:pPr>
        <w:ind w:left="720" w:hanging="360"/>
      </w:pPr>
    </w:lvl>
    <w:lvl w:ilvl="1" w:tplc="11910503" w:tentative="1">
      <w:start w:val="1"/>
      <w:numFmt w:val="lowerLetter"/>
      <w:lvlText w:val="%2."/>
      <w:lvlJc w:val="left"/>
      <w:pPr>
        <w:ind w:left="1440" w:hanging="360"/>
      </w:pPr>
    </w:lvl>
    <w:lvl w:ilvl="2" w:tplc="11910503" w:tentative="1">
      <w:start w:val="1"/>
      <w:numFmt w:val="lowerRoman"/>
      <w:lvlText w:val="%3."/>
      <w:lvlJc w:val="right"/>
      <w:pPr>
        <w:ind w:left="2160" w:hanging="180"/>
      </w:pPr>
    </w:lvl>
    <w:lvl w:ilvl="3" w:tplc="11910503" w:tentative="1">
      <w:start w:val="1"/>
      <w:numFmt w:val="decimal"/>
      <w:lvlText w:val="%4."/>
      <w:lvlJc w:val="left"/>
      <w:pPr>
        <w:ind w:left="2880" w:hanging="360"/>
      </w:pPr>
    </w:lvl>
    <w:lvl w:ilvl="4" w:tplc="11910503" w:tentative="1">
      <w:start w:val="1"/>
      <w:numFmt w:val="lowerLetter"/>
      <w:lvlText w:val="%5."/>
      <w:lvlJc w:val="left"/>
      <w:pPr>
        <w:ind w:left="3600" w:hanging="360"/>
      </w:pPr>
    </w:lvl>
    <w:lvl w:ilvl="5" w:tplc="11910503" w:tentative="1">
      <w:start w:val="1"/>
      <w:numFmt w:val="lowerRoman"/>
      <w:lvlText w:val="%6."/>
      <w:lvlJc w:val="right"/>
      <w:pPr>
        <w:ind w:left="4320" w:hanging="180"/>
      </w:pPr>
    </w:lvl>
    <w:lvl w:ilvl="6" w:tplc="11910503" w:tentative="1">
      <w:start w:val="1"/>
      <w:numFmt w:val="decimal"/>
      <w:lvlText w:val="%7."/>
      <w:lvlJc w:val="left"/>
      <w:pPr>
        <w:ind w:left="5040" w:hanging="360"/>
      </w:pPr>
    </w:lvl>
    <w:lvl w:ilvl="7" w:tplc="11910503" w:tentative="1">
      <w:start w:val="1"/>
      <w:numFmt w:val="lowerLetter"/>
      <w:lvlText w:val="%8."/>
      <w:lvlJc w:val="left"/>
      <w:pPr>
        <w:ind w:left="5760" w:hanging="360"/>
      </w:pPr>
    </w:lvl>
    <w:lvl w:ilvl="8" w:tplc="1191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4">
    <w:multiLevelType w:val="hybridMultilevel"/>
    <w:lvl w:ilvl="0" w:tplc="41387035">
      <w:start w:val="1"/>
      <w:numFmt w:val="decimal"/>
      <w:lvlText w:val="%1."/>
      <w:lvlJc w:val="left"/>
      <w:pPr>
        <w:ind w:left="720" w:hanging="360"/>
      </w:pPr>
    </w:lvl>
    <w:lvl w:ilvl="1" w:tplc="41387035" w:tentative="1">
      <w:start w:val="1"/>
      <w:numFmt w:val="lowerLetter"/>
      <w:lvlText w:val="%2."/>
      <w:lvlJc w:val="left"/>
      <w:pPr>
        <w:ind w:left="1440" w:hanging="360"/>
      </w:pPr>
    </w:lvl>
    <w:lvl w:ilvl="2" w:tplc="41387035" w:tentative="1">
      <w:start w:val="1"/>
      <w:numFmt w:val="lowerRoman"/>
      <w:lvlText w:val="%3."/>
      <w:lvlJc w:val="right"/>
      <w:pPr>
        <w:ind w:left="2160" w:hanging="180"/>
      </w:pPr>
    </w:lvl>
    <w:lvl w:ilvl="3" w:tplc="41387035" w:tentative="1">
      <w:start w:val="1"/>
      <w:numFmt w:val="decimal"/>
      <w:lvlText w:val="%4."/>
      <w:lvlJc w:val="left"/>
      <w:pPr>
        <w:ind w:left="2880" w:hanging="360"/>
      </w:pPr>
    </w:lvl>
    <w:lvl w:ilvl="4" w:tplc="41387035" w:tentative="1">
      <w:start w:val="1"/>
      <w:numFmt w:val="lowerLetter"/>
      <w:lvlText w:val="%5."/>
      <w:lvlJc w:val="left"/>
      <w:pPr>
        <w:ind w:left="3600" w:hanging="360"/>
      </w:pPr>
    </w:lvl>
    <w:lvl w:ilvl="5" w:tplc="41387035" w:tentative="1">
      <w:start w:val="1"/>
      <w:numFmt w:val="lowerRoman"/>
      <w:lvlText w:val="%6."/>
      <w:lvlJc w:val="right"/>
      <w:pPr>
        <w:ind w:left="4320" w:hanging="180"/>
      </w:pPr>
    </w:lvl>
    <w:lvl w:ilvl="6" w:tplc="41387035" w:tentative="1">
      <w:start w:val="1"/>
      <w:numFmt w:val="decimal"/>
      <w:lvlText w:val="%7."/>
      <w:lvlJc w:val="left"/>
      <w:pPr>
        <w:ind w:left="5040" w:hanging="360"/>
      </w:pPr>
    </w:lvl>
    <w:lvl w:ilvl="7" w:tplc="41387035" w:tentative="1">
      <w:start w:val="1"/>
      <w:numFmt w:val="lowerLetter"/>
      <w:lvlText w:val="%8."/>
      <w:lvlJc w:val="left"/>
      <w:pPr>
        <w:ind w:left="5760" w:hanging="360"/>
      </w:pPr>
    </w:lvl>
    <w:lvl w:ilvl="8" w:tplc="4138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3">
    <w:multiLevelType w:val="hybridMultilevel"/>
    <w:lvl w:ilvl="0" w:tplc="53545351">
      <w:start w:val="1"/>
      <w:numFmt w:val="decimal"/>
      <w:lvlText w:val="%1."/>
      <w:lvlJc w:val="left"/>
      <w:pPr>
        <w:ind w:left="720" w:hanging="360"/>
      </w:pPr>
    </w:lvl>
    <w:lvl w:ilvl="1" w:tplc="53545351" w:tentative="1">
      <w:start w:val="1"/>
      <w:numFmt w:val="lowerLetter"/>
      <w:lvlText w:val="%2."/>
      <w:lvlJc w:val="left"/>
      <w:pPr>
        <w:ind w:left="1440" w:hanging="360"/>
      </w:pPr>
    </w:lvl>
    <w:lvl w:ilvl="2" w:tplc="53545351" w:tentative="1">
      <w:start w:val="1"/>
      <w:numFmt w:val="lowerRoman"/>
      <w:lvlText w:val="%3."/>
      <w:lvlJc w:val="right"/>
      <w:pPr>
        <w:ind w:left="2160" w:hanging="180"/>
      </w:pPr>
    </w:lvl>
    <w:lvl w:ilvl="3" w:tplc="53545351" w:tentative="1">
      <w:start w:val="1"/>
      <w:numFmt w:val="decimal"/>
      <w:lvlText w:val="%4."/>
      <w:lvlJc w:val="left"/>
      <w:pPr>
        <w:ind w:left="2880" w:hanging="360"/>
      </w:pPr>
    </w:lvl>
    <w:lvl w:ilvl="4" w:tplc="53545351" w:tentative="1">
      <w:start w:val="1"/>
      <w:numFmt w:val="lowerLetter"/>
      <w:lvlText w:val="%5."/>
      <w:lvlJc w:val="left"/>
      <w:pPr>
        <w:ind w:left="3600" w:hanging="360"/>
      </w:pPr>
    </w:lvl>
    <w:lvl w:ilvl="5" w:tplc="53545351" w:tentative="1">
      <w:start w:val="1"/>
      <w:numFmt w:val="lowerRoman"/>
      <w:lvlText w:val="%6."/>
      <w:lvlJc w:val="right"/>
      <w:pPr>
        <w:ind w:left="4320" w:hanging="180"/>
      </w:pPr>
    </w:lvl>
    <w:lvl w:ilvl="6" w:tplc="53545351" w:tentative="1">
      <w:start w:val="1"/>
      <w:numFmt w:val="decimal"/>
      <w:lvlText w:val="%7."/>
      <w:lvlJc w:val="left"/>
      <w:pPr>
        <w:ind w:left="5040" w:hanging="360"/>
      </w:pPr>
    </w:lvl>
    <w:lvl w:ilvl="7" w:tplc="53545351" w:tentative="1">
      <w:start w:val="1"/>
      <w:numFmt w:val="lowerLetter"/>
      <w:lvlText w:val="%8."/>
      <w:lvlJc w:val="left"/>
      <w:pPr>
        <w:ind w:left="5760" w:hanging="360"/>
      </w:pPr>
    </w:lvl>
    <w:lvl w:ilvl="8" w:tplc="5354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2">
    <w:multiLevelType w:val="hybridMultilevel"/>
    <w:lvl w:ilvl="0" w:tplc="67814384">
      <w:start w:val="1"/>
      <w:numFmt w:val="decimal"/>
      <w:lvlText w:val="%1."/>
      <w:lvlJc w:val="left"/>
      <w:pPr>
        <w:ind w:left="720" w:hanging="360"/>
      </w:pPr>
    </w:lvl>
    <w:lvl w:ilvl="1" w:tplc="67814384" w:tentative="1">
      <w:start w:val="1"/>
      <w:numFmt w:val="lowerLetter"/>
      <w:lvlText w:val="%2."/>
      <w:lvlJc w:val="left"/>
      <w:pPr>
        <w:ind w:left="1440" w:hanging="360"/>
      </w:pPr>
    </w:lvl>
    <w:lvl w:ilvl="2" w:tplc="67814384" w:tentative="1">
      <w:start w:val="1"/>
      <w:numFmt w:val="lowerRoman"/>
      <w:lvlText w:val="%3."/>
      <w:lvlJc w:val="right"/>
      <w:pPr>
        <w:ind w:left="2160" w:hanging="180"/>
      </w:pPr>
    </w:lvl>
    <w:lvl w:ilvl="3" w:tplc="67814384" w:tentative="1">
      <w:start w:val="1"/>
      <w:numFmt w:val="decimal"/>
      <w:lvlText w:val="%4."/>
      <w:lvlJc w:val="left"/>
      <w:pPr>
        <w:ind w:left="2880" w:hanging="360"/>
      </w:pPr>
    </w:lvl>
    <w:lvl w:ilvl="4" w:tplc="67814384" w:tentative="1">
      <w:start w:val="1"/>
      <w:numFmt w:val="lowerLetter"/>
      <w:lvlText w:val="%5."/>
      <w:lvlJc w:val="left"/>
      <w:pPr>
        <w:ind w:left="3600" w:hanging="360"/>
      </w:pPr>
    </w:lvl>
    <w:lvl w:ilvl="5" w:tplc="67814384" w:tentative="1">
      <w:start w:val="1"/>
      <w:numFmt w:val="lowerRoman"/>
      <w:lvlText w:val="%6."/>
      <w:lvlJc w:val="right"/>
      <w:pPr>
        <w:ind w:left="4320" w:hanging="180"/>
      </w:pPr>
    </w:lvl>
    <w:lvl w:ilvl="6" w:tplc="67814384" w:tentative="1">
      <w:start w:val="1"/>
      <w:numFmt w:val="decimal"/>
      <w:lvlText w:val="%7."/>
      <w:lvlJc w:val="left"/>
      <w:pPr>
        <w:ind w:left="5040" w:hanging="360"/>
      </w:pPr>
    </w:lvl>
    <w:lvl w:ilvl="7" w:tplc="67814384" w:tentative="1">
      <w:start w:val="1"/>
      <w:numFmt w:val="lowerLetter"/>
      <w:lvlText w:val="%8."/>
      <w:lvlJc w:val="left"/>
      <w:pPr>
        <w:ind w:left="5760" w:hanging="360"/>
      </w:pPr>
    </w:lvl>
    <w:lvl w:ilvl="8" w:tplc="6781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1">
    <w:multiLevelType w:val="hybridMultilevel"/>
    <w:lvl w:ilvl="0" w:tplc="50419279">
      <w:start w:val="1"/>
      <w:numFmt w:val="decimal"/>
      <w:lvlText w:val="%1."/>
      <w:lvlJc w:val="left"/>
      <w:pPr>
        <w:ind w:left="720" w:hanging="360"/>
      </w:pPr>
    </w:lvl>
    <w:lvl w:ilvl="1" w:tplc="50419279" w:tentative="1">
      <w:start w:val="1"/>
      <w:numFmt w:val="lowerLetter"/>
      <w:lvlText w:val="%2."/>
      <w:lvlJc w:val="left"/>
      <w:pPr>
        <w:ind w:left="1440" w:hanging="360"/>
      </w:pPr>
    </w:lvl>
    <w:lvl w:ilvl="2" w:tplc="50419279" w:tentative="1">
      <w:start w:val="1"/>
      <w:numFmt w:val="lowerRoman"/>
      <w:lvlText w:val="%3."/>
      <w:lvlJc w:val="right"/>
      <w:pPr>
        <w:ind w:left="2160" w:hanging="180"/>
      </w:pPr>
    </w:lvl>
    <w:lvl w:ilvl="3" w:tplc="50419279" w:tentative="1">
      <w:start w:val="1"/>
      <w:numFmt w:val="decimal"/>
      <w:lvlText w:val="%4."/>
      <w:lvlJc w:val="left"/>
      <w:pPr>
        <w:ind w:left="2880" w:hanging="360"/>
      </w:pPr>
    </w:lvl>
    <w:lvl w:ilvl="4" w:tplc="50419279" w:tentative="1">
      <w:start w:val="1"/>
      <w:numFmt w:val="lowerLetter"/>
      <w:lvlText w:val="%5."/>
      <w:lvlJc w:val="left"/>
      <w:pPr>
        <w:ind w:left="3600" w:hanging="360"/>
      </w:pPr>
    </w:lvl>
    <w:lvl w:ilvl="5" w:tplc="50419279" w:tentative="1">
      <w:start w:val="1"/>
      <w:numFmt w:val="lowerRoman"/>
      <w:lvlText w:val="%6."/>
      <w:lvlJc w:val="right"/>
      <w:pPr>
        <w:ind w:left="4320" w:hanging="180"/>
      </w:pPr>
    </w:lvl>
    <w:lvl w:ilvl="6" w:tplc="50419279" w:tentative="1">
      <w:start w:val="1"/>
      <w:numFmt w:val="decimal"/>
      <w:lvlText w:val="%7."/>
      <w:lvlJc w:val="left"/>
      <w:pPr>
        <w:ind w:left="5040" w:hanging="360"/>
      </w:pPr>
    </w:lvl>
    <w:lvl w:ilvl="7" w:tplc="50419279" w:tentative="1">
      <w:start w:val="1"/>
      <w:numFmt w:val="lowerLetter"/>
      <w:lvlText w:val="%8."/>
      <w:lvlJc w:val="left"/>
      <w:pPr>
        <w:ind w:left="5760" w:hanging="360"/>
      </w:pPr>
    </w:lvl>
    <w:lvl w:ilvl="8" w:tplc="5041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0">
    <w:multiLevelType w:val="hybridMultilevel"/>
    <w:lvl w:ilvl="0" w:tplc="34295912">
      <w:start w:val="1"/>
      <w:numFmt w:val="decimal"/>
      <w:lvlText w:val="%1."/>
      <w:lvlJc w:val="left"/>
      <w:pPr>
        <w:ind w:left="720" w:hanging="360"/>
      </w:pPr>
    </w:lvl>
    <w:lvl w:ilvl="1" w:tplc="34295912" w:tentative="1">
      <w:start w:val="1"/>
      <w:numFmt w:val="lowerLetter"/>
      <w:lvlText w:val="%2."/>
      <w:lvlJc w:val="left"/>
      <w:pPr>
        <w:ind w:left="1440" w:hanging="360"/>
      </w:pPr>
    </w:lvl>
    <w:lvl w:ilvl="2" w:tplc="34295912" w:tentative="1">
      <w:start w:val="1"/>
      <w:numFmt w:val="lowerRoman"/>
      <w:lvlText w:val="%3."/>
      <w:lvlJc w:val="right"/>
      <w:pPr>
        <w:ind w:left="2160" w:hanging="180"/>
      </w:pPr>
    </w:lvl>
    <w:lvl w:ilvl="3" w:tplc="34295912" w:tentative="1">
      <w:start w:val="1"/>
      <w:numFmt w:val="decimal"/>
      <w:lvlText w:val="%4."/>
      <w:lvlJc w:val="left"/>
      <w:pPr>
        <w:ind w:left="2880" w:hanging="360"/>
      </w:pPr>
    </w:lvl>
    <w:lvl w:ilvl="4" w:tplc="34295912" w:tentative="1">
      <w:start w:val="1"/>
      <w:numFmt w:val="lowerLetter"/>
      <w:lvlText w:val="%5."/>
      <w:lvlJc w:val="left"/>
      <w:pPr>
        <w:ind w:left="3600" w:hanging="360"/>
      </w:pPr>
    </w:lvl>
    <w:lvl w:ilvl="5" w:tplc="34295912" w:tentative="1">
      <w:start w:val="1"/>
      <w:numFmt w:val="lowerRoman"/>
      <w:lvlText w:val="%6."/>
      <w:lvlJc w:val="right"/>
      <w:pPr>
        <w:ind w:left="4320" w:hanging="180"/>
      </w:pPr>
    </w:lvl>
    <w:lvl w:ilvl="6" w:tplc="34295912" w:tentative="1">
      <w:start w:val="1"/>
      <w:numFmt w:val="decimal"/>
      <w:lvlText w:val="%7."/>
      <w:lvlJc w:val="left"/>
      <w:pPr>
        <w:ind w:left="5040" w:hanging="360"/>
      </w:pPr>
    </w:lvl>
    <w:lvl w:ilvl="7" w:tplc="34295912" w:tentative="1">
      <w:start w:val="1"/>
      <w:numFmt w:val="lowerLetter"/>
      <w:lvlText w:val="%8."/>
      <w:lvlJc w:val="left"/>
      <w:pPr>
        <w:ind w:left="5760" w:hanging="360"/>
      </w:pPr>
    </w:lvl>
    <w:lvl w:ilvl="8" w:tplc="3429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69">
    <w:multiLevelType w:val="hybridMultilevel"/>
    <w:lvl w:ilvl="0" w:tplc="35107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469">
    <w:abstractNumId w:val="17469"/>
  </w:num>
  <w:num w:numId="17470">
    <w:abstractNumId w:val="17470"/>
  </w:num>
  <w:num w:numId="17471">
    <w:abstractNumId w:val="17471"/>
  </w:num>
  <w:num w:numId="17472">
    <w:abstractNumId w:val="17472"/>
  </w:num>
  <w:num w:numId="17473">
    <w:abstractNumId w:val="17473"/>
  </w:num>
  <w:num w:numId="17474">
    <w:abstractNumId w:val="17474"/>
  </w:num>
  <w:num w:numId="17475">
    <w:abstractNumId w:val="17475"/>
  </w:num>
  <w:num w:numId="17476">
    <w:abstractNumId w:val="17476"/>
  </w:num>
  <w:num w:numId="17477">
    <w:abstractNumId w:val="17477"/>
  </w:num>
  <w:num w:numId="17478">
    <w:abstractNumId w:val="17478"/>
  </w:num>
  <w:num w:numId="17479">
    <w:abstractNumId w:val="17479"/>
  </w:num>
  <w:num w:numId="17480">
    <w:abstractNumId w:val="17480"/>
  </w:num>
  <w:num w:numId="17481">
    <w:abstractNumId w:val="17481"/>
  </w:num>
  <w:num w:numId="17482">
    <w:abstractNumId w:val="17482"/>
  </w:num>
  <w:num w:numId="17483">
    <w:abstractNumId w:val="17483"/>
  </w:num>
  <w:num w:numId="17484">
    <w:abstractNumId w:val="17484"/>
  </w:num>
  <w:num w:numId="17485">
    <w:abstractNumId w:val="17485"/>
  </w:num>
  <w:num w:numId="17486">
    <w:abstractNumId w:val="17486"/>
  </w:num>
  <w:num w:numId="17487">
    <w:abstractNumId w:val="17487"/>
  </w:num>
  <w:num w:numId="17488">
    <w:abstractNumId w:val="17488"/>
  </w:num>
  <w:num w:numId="17489">
    <w:abstractNumId w:val="17489"/>
  </w:num>
  <w:num w:numId="17490">
    <w:abstractNumId w:val="17490"/>
  </w:num>
  <w:num w:numId="17491">
    <w:abstractNumId w:val="17491"/>
  </w:num>
  <w:num w:numId="17492">
    <w:abstractNumId w:val="17492"/>
  </w:num>
  <w:num w:numId="17493">
    <w:abstractNumId w:val="17493"/>
  </w:num>
  <w:num w:numId="17494">
    <w:abstractNumId w:val="17494"/>
  </w:num>
  <w:num w:numId="17495">
    <w:abstractNumId w:val="17495"/>
  </w:num>
  <w:num w:numId="17496">
    <w:abstractNumId w:val="17496"/>
  </w:num>
  <w:num w:numId="17497">
    <w:abstractNumId w:val="17497"/>
  </w:num>
  <w:num w:numId="17498">
    <w:abstractNumId w:val="17498"/>
  </w:num>
  <w:num w:numId="17499">
    <w:abstractNumId w:val="17499"/>
  </w:num>
  <w:num w:numId="17500">
    <w:abstractNumId w:val="17500"/>
  </w:num>
  <w:num w:numId="17501">
    <w:abstractNumId w:val="17501"/>
  </w:num>
  <w:num w:numId="17502">
    <w:abstractNumId w:val="17502"/>
  </w:num>
  <w:num w:numId="17503">
    <w:abstractNumId w:val="17503"/>
  </w:num>
  <w:num w:numId="17504">
    <w:abstractNumId w:val="17504"/>
  </w:num>
  <w:num w:numId="17505">
    <w:abstractNumId w:val="17505"/>
  </w:num>
  <w:num w:numId="17506">
    <w:abstractNumId w:val="17506"/>
  </w:num>
  <w:num w:numId="17507">
    <w:abstractNumId w:val="17507"/>
  </w:num>
  <w:num w:numId="17508">
    <w:abstractNumId w:val="17508"/>
  </w:num>
  <w:num w:numId="17509">
    <w:abstractNumId w:val="17509"/>
  </w:num>
  <w:num w:numId="17510">
    <w:abstractNumId w:val="17510"/>
  </w:num>
  <w:num w:numId="17511">
    <w:abstractNumId w:val="17511"/>
  </w:num>
  <w:num w:numId="17512">
    <w:abstractNumId w:val="17512"/>
  </w:num>
  <w:num w:numId="17513">
    <w:abstractNumId w:val="17513"/>
  </w:num>
  <w:num w:numId="17514">
    <w:abstractNumId w:val="17514"/>
  </w:num>
  <w:num w:numId="17515">
    <w:abstractNumId w:val="17515"/>
  </w:num>
  <w:num w:numId="17516">
    <w:abstractNumId w:val="17516"/>
  </w:num>
  <w:num w:numId="17517">
    <w:abstractNumId w:val="17517"/>
  </w:num>
  <w:num w:numId="17518">
    <w:abstractNumId w:val="17518"/>
  </w:num>
  <w:num w:numId="17519">
    <w:abstractNumId w:val="17519"/>
  </w:num>
  <w:num w:numId="17520">
    <w:abstractNumId w:val="17520"/>
  </w:num>
  <w:num w:numId="17521">
    <w:abstractNumId w:val="17521"/>
  </w:num>
  <w:num w:numId="17522">
    <w:abstractNumId w:val="17522"/>
  </w:num>
  <w:num w:numId="17523">
    <w:abstractNumId w:val="17523"/>
  </w:num>
  <w:num w:numId="17524">
    <w:abstractNumId w:val="17524"/>
  </w:num>
  <w:num w:numId="17525">
    <w:abstractNumId w:val="17525"/>
  </w:num>
  <w:num w:numId="17526">
    <w:abstractNumId w:val="17526"/>
  </w:num>
  <w:num w:numId="17527">
    <w:abstractNumId w:val="17527"/>
  </w:num>
  <w:num w:numId="17528">
    <w:abstractNumId w:val="17528"/>
  </w:num>
  <w:num w:numId="17529">
    <w:abstractNumId w:val="17529"/>
  </w:num>
  <w:num w:numId="17530">
    <w:abstractNumId w:val="17530"/>
  </w:num>
  <w:num w:numId="17531">
    <w:abstractNumId w:val="17531"/>
  </w:num>
  <w:num w:numId="17532">
    <w:abstractNumId w:val="17532"/>
  </w:num>
  <w:num w:numId="17533">
    <w:abstractNumId w:val="17533"/>
  </w:num>
  <w:num w:numId="17534">
    <w:abstractNumId w:val="17534"/>
  </w:num>
  <w:num w:numId="17535">
    <w:abstractNumId w:val="17535"/>
  </w:num>
  <w:num w:numId="17536">
    <w:abstractNumId w:val="17536"/>
  </w:num>
  <w:num w:numId="17537">
    <w:abstractNumId w:val="17537"/>
  </w:num>
  <w:num w:numId="17538">
    <w:abstractNumId w:val="17538"/>
  </w:num>
  <w:num w:numId="17539">
    <w:abstractNumId w:val="17539"/>
  </w:num>
  <w:num w:numId="17540">
    <w:abstractNumId w:val="17540"/>
  </w:num>
  <w:num w:numId="17541">
    <w:abstractNumId w:val="17541"/>
  </w:num>
  <w:num w:numId="17542">
    <w:abstractNumId w:val="17542"/>
  </w:num>
  <w:num w:numId="17543">
    <w:abstractNumId w:val="17543"/>
  </w:num>
  <w:num w:numId="17544">
    <w:abstractNumId w:val="17544"/>
  </w:num>
  <w:num w:numId="17545">
    <w:abstractNumId w:val="17545"/>
  </w:num>
  <w:num w:numId="17546">
    <w:abstractNumId w:val="175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4098961" Type="http://schemas.openxmlformats.org/officeDocument/2006/relationships/comments" Target="comments.xml"/><Relationship Id="rId437487883" Type="http://schemas.microsoft.com/office/2011/relationships/commentsExtended" Target="commentsExtended.xml"/><Relationship Id="rId98278709" Type="http://schemas.openxmlformats.org/officeDocument/2006/relationships/image" Target="media/imgrId98278709.jpg"/><Relationship Id="rId9528610a8d567888e" Type="http://schemas.openxmlformats.org/officeDocument/2006/relationships/hyperlink" Target="https://iservice.lombardini.it/jsp/Template2/manuale.jsp?id=259&amp;parent=1136" TargetMode="External"/><Relationship Id="rId4026610a8d5678a97" Type="http://schemas.openxmlformats.org/officeDocument/2006/relationships/hyperlink" Target="https://iservice.lombardini.it/jsp/Template2/manuale.jsp?id=260&amp;parent=1136" TargetMode="External"/><Relationship Id="rId4432610a8d5678df7" Type="http://schemas.openxmlformats.org/officeDocument/2006/relationships/hyperlink" Target="https://iservice.lombardini.it/jsp/Template2/manuale.jsp?id=341&amp;parent=1136" TargetMode="External"/><Relationship Id="rId4896610a8d5679006" Type="http://schemas.openxmlformats.org/officeDocument/2006/relationships/hyperlink" Target="https://iservice.lombardini.it/jsp/Template2/manuale.jsp?id=341&amp;parent=1136" TargetMode="External"/><Relationship Id="rId2270610a8d56792a9" Type="http://schemas.openxmlformats.org/officeDocument/2006/relationships/hyperlink" Target="https://iservice.lombardini.it/jsp/Template2/manuale.jsp?id=341&amp;parent=1136" TargetMode="External"/><Relationship Id="rId7696610a8d56794a5" Type="http://schemas.openxmlformats.org/officeDocument/2006/relationships/hyperlink" Target="https://iservice.lombardini.it/jsp/Template2/manuale.jsp?id=343&amp;parent=1136" TargetMode="External"/><Relationship Id="rId1706610a8d567970a" Type="http://schemas.openxmlformats.org/officeDocument/2006/relationships/hyperlink" Target="https://iservice.lombardini.it/jsp/Template2/manuale.jsp?id=344&amp;parent=1136" TargetMode="External"/><Relationship Id="rId2652610a8d5679aca" Type="http://schemas.openxmlformats.org/officeDocument/2006/relationships/hyperlink" Target="https://iservice.lombardini.it/jsp/Template2/manuale.jsp?id=345&amp;parent=1136" TargetMode="External"/><Relationship Id="rId4230610a8d5679c5d" Type="http://schemas.openxmlformats.org/officeDocument/2006/relationships/hyperlink" Target="https://iservice.lombardini.it/jsp/Template2/manuale.jsp?id=346&amp;parent=1136" TargetMode="External"/><Relationship Id="rId1045610a8d5679e0b" Type="http://schemas.openxmlformats.org/officeDocument/2006/relationships/hyperlink" Target="https://iservice.lombardini.it/jsp/Template2/manuale.jsp?id=347&amp;parent=1136" TargetMode="External"/><Relationship Id="rId8682610a8d567a003" Type="http://schemas.openxmlformats.org/officeDocument/2006/relationships/hyperlink" Target="https://iservice.lombardini.it/jsp/Template2/manuale.jsp?id=348&amp;parent=1136" TargetMode="External"/><Relationship Id="rId1804610a8d567a197" Type="http://schemas.openxmlformats.org/officeDocument/2006/relationships/hyperlink" Target="https://iservice.lombardini.it/jsp/Template2/manuale.jsp?id=349&amp;parent=1136" TargetMode="External"/><Relationship Id="rId5584610a8d567a3a2" Type="http://schemas.openxmlformats.org/officeDocument/2006/relationships/hyperlink" Target="https://iservice.lombardini.it/jsp/Template2/manuale.jsp?id=350&amp;parent=1136" TargetMode="External"/><Relationship Id="rId8938610a8d567a66c" Type="http://schemas.openxmlformats.org/officeDocument/2006/relationships/hyperlink" Target="https://iservice.lombardini.it/jsp/Template2/manuale.jsp?id=351&amp;parent=1136" TargetMode="External"/><Relationship Id="rId6044610a8d567a897" Type="http://schemas.openxmlformats.org/officeDocument/2006/relationships/hyperlink" Target="https://iservice.lombardini.it/jsp/Template2/manuale.jsp?id=352&amp;parent=1136" TargetMode="External"/><Relationship Id="rId5600610a8d567ab31" Type="http://schemas.openxmlformats.org/officeDocument/2006/relationships/hyperlink" Target="https://iservice.lombardini.it/jsp/Template2/manuale.jsp?id=353&amp;parent=1136" TargetMode="External"/><Relationship Id="rId4328610a8d567ad8e" Type="http://schemas.openxmlformats.org/officeDocument/2006/relationships/hyperlink" Target="https://iservice.lombardini.it/jsp/Template2/manuale.jsp?id=354&amp;parent=1136" TargetMode="External"/><Relationship Id="rId9676610a8d567b43b" Type="http://schemas.openxmlformats.org/officeDocument/2006/relationships/hyperlink" Target="https://iservice.lombardini.it/jsp/Template2/manuale.jsp?id=339&amp;parent=1136" TargetMode="External"/><Relationship Id="rId9442610a8d567b5f4" Type="http://schemas.openxmlformats.org/officeDocument/2006/relationships/hyperlink" Target="https://iservice.lombardini.it/jsp/Template2/manuale.jsp?id=191&amp;parent=1088" TargetMode="External"/><Relationship Id="rId8378610a8d56cb2e8" Type="http://schemas.openxmlformats.org/officeDocument/2006/relationships/hyperlink" Target="https://iservice.lombardini.it/jsp/Template2/manuale.jsp?id=283&amp;parent=1136" TargetMode="External"/><Relationship Id="rId7711610a8d56dec4f" Type="http://schemas.openxmlformats.org/officeDocument/2006/relationships/hyperlink" Target="https://iservice.lombardini.it/jsp/Template2/manuale.jsp?id=152&amp;parent=1000" TargetMode="External"/><Relationship Id="rId7566610a8d5788224" Type="http://schemas.openxmlformats.org/officeDocument/2006/relationships/hyperlink" Target="https://iservice.lombardini.it/jsp/Template2/manuale.jsp?id=154&amp;parent=1000" TargetMode="External"/><Relationship Id="rId9272610a8d57d438f" Type="http://schemas.openxmlformats.org/officeDocument/2006/relationships/hyperlink" Target="https://iservice.lombardini.it/jsp/Template2/manuale.jsp?id=154&amp;parent=1000" TargetMode="External"/><Relationship Id="rId9229610a8d57eddf8" Type="http://schemas.openxmlformats.org/officeDocument/2006/relationships/hyperlink" Target="https://iservice.lombardini.it/jsp/Template2/manuale.jsp?id=154&amp;parent=1000" TargetMode="External"/><Relationship Id="rId1207610a8d5813dee" Type="http://schemas.openxmlformats.org/officeDocument/2006/relationships/hyperlink" Target="https://iservice.lombardini.it/jsp/Template2/manuale.jsp?id=155&amp;parent=1000" TargetMode="External"/><Relationship Id="rId1656610a8d5828ff6" Type="http://schemas.openxmlformats.org/officeDocument/2006/relationships/hyperlink" Target="https://iservice.lombardini.it/jsp/Template2/manuale.jsp?id=155&amp;parent=1000" TargetMode="External"/><Relationship Id="rId7293610a8d584fc90" Type="http://schemas.openxmlformats.org/officeDocument/2006/relationships/hyperlink" Target="https://iservice.lombardini.it/jsp/Template2/manuale.jsp?id=155&amp;parent=1000" TargetMode="External"/><Relationship Id="rId7652610a8d5888246" Type="http://schemas.openxmlformats.org/officeDocument/2006/relationships/hyperlink" Target="https://iservice.lombardini.it/jsp/Template2/manuale.jsp?id=155&amp;parent=1000" TargetMode="External"/><Relationship Id="rId1844610a8d58b4e5f" Type="http://schemas.openxmlformats.org/officeDocument/2006/relationships/hyperlink" Target="https://iservice.lombardini.it/jsp/Template2/manuale.jsp?id=309&amp;parent=1136" TargetMode="External"/><Relationship Id="rId8660610a8d59c3a0d" Type="http://schemas.openxmlformats.org/officeDocument/2006/relationships/hyperlink" Target="https://iservice.lombardini.it/jsp/Template2/manuale.jsp?id=339&amp;parent=1136" TargetMode="External"/><Relationship Id="rId6940610a8d5a4819d" Type="http://schemas.openxmlformats.org/officeDocument/2006/relationships/hyperlink" Target="https://iservice.lombardini.it/jsp/Template2/manuale.jsp?id=339&amp;parent=1136" TargetMode="External"/><Relationship Id="rId4655610a8d5a48a6d" Type="http://schemas.openxmlformats.org/officeDocument/2006/relationships/hyperlink" Target="https://iservice.lombardini.it/jsp/Template2/manuale.jsp?id=339&amp;parent=1136" TargetMode="External"/><Relationship Id="rId1059610a8d5a48c45" Type="http://schemas.openxmlformats.org/officeDocument/2006/relationships/hyperlink" Target="https://iservice.lombardini.it/jsp/Template2/manuale.jsp?id=339&amp;parent=1136" TargetMode="External"/><Relationship Id="rId8970610a8d5a48ebf" Type="http://schemas.openxmlformats.org/officeDocument/2006/relationships/hyperlink" Target="https://iservice.lombardini.it/jsp/Template2/manuale.jsp?id=339&amp;parent=1136" TargetMode="External"/><Relationship Id="rId6131610a8d5b04930" Type="http://schemas.openxmlformats.org/officeDocument/2006/relationships/hyperlink" Target="https://iservice.lombardini.it/jsp/Template2/manuale.jsp?id=291&amp;parent=1136" TargetMode="External"/><Relationship Id="rId3211610a8d5b1dc4b" Type="http://schemas.openxmlformats.org/officeDocument/2006/relationships/hyperlink" Target="https://iservice.lombardini.it/jsp/Template2/manuale.jsp?id=339&amp;parent=1136" TargetMode="External"/><Relationship Id="rId2359610a8d5b1e3af" Type="http://schemas.openxmlformats.org/officeDocument/2006/relationships/hyperlink" Target="https://iservice.lombardini.it/jsp/Template2/manuale.jsp?id=339&amp;parent=1136" TargetMode="External"/><Relationship Id="rId8426610a8d5b1e681" Type="http://schemas.openxmlformats.org/officeDocument/2006/relationships/hyperlink" Target="https://iservice.lombardini.it/jsp/Template2/manuale.jsp?id=339&amp;parent=1136" TargetMode="External"/><Relationship Id="rId4094610a8d5b1e94a" Type="http://schemas.openxmlformats.org/officeDocument/2006/relationships/hyperlink" Target="https://iservice.lombardini.it/jsp/Template2/manuale.jsp?id=339&amp;parent=1136" TargetMode="External"/><Relationship Id="rId2586610a8d5b8ddb3" Type="http://schemas.openxmlformats.org/officeDocument/2006/relationships/hyperlink" Target="https://iservice.lombardini.it/jsp/Template2/manuale.jsp?id=316&amp;parent=1136" TargetMode="External"/><Relationship Id="rId1520610a8d5b8e610" Type="http://schemas.openxmlformats.org/officeDocument/2006/relationships/hyperlink" Target="https://iservice.lombardini.it/jsp/Template2/manuale.jsp?id=339&amp;parent=1136" TargetMode="External"/><Relationship Id="rId7186610a8d5bdb197" Type="http://schemas.openxmlformats.org/officeDocument/2006/relationships/hyperlink" Target="https://iservice.lombardini.it/jsp/Template2/manuale.jsp?id=339&amp;parent=1136" TargetMode="External"/><Relationship Id="rId4726610a8d5c17501" Type="http://schemas.openxmlformats.org/officeDocument/2006/relationships/hyperlink" Target="https://iservice.lombardini.it/jsp/Template2/manuale.jsp?id=307&amp;parent=1136" TargetMode="External"/><Relationship Id="rId7534610a8d5c17ccb" Type="http://schemas.openxmlformats.org/officeDocument/2006/relationships/hyperlink" Target="https://iservice.lombardini.it/jsp/Template2/manuale.jsp?id=339&amp;parent=1136" TargetMode="External"/><Relationship Id="rId5313610a8d5c18037" Type="http://schemas.openxmlformats.org/officeDocument/2006/relationships/hyperlink" Target="https://iservice.lombardini.it/jsp/Template2/manuale.jsp?id=339&amp;parent=1136" TargetMode="External"/><Relationship Id="rId9658610a8d5c18238" Type="http://schemas.openxmlformats.org/officeDocument/2006/relationships/hyperlink" Target="https://iservice.lombardini.it/jsp/Template2/manuale.jsp?id=339&amp;parent=1136" TargetMode="External"/><Relationship Id="rId8708610a8d5c1864c" Type="http://schemas.openxmlformats.org/officeDocument/2006/relationships/hyperlink" Target="https://iservice.lombardini.it/jsp/Template2/manuale.jsp?id=339&amp;parent=1136" TargetMode="External"/><Relationship Id="rId3294610a8d5c18806" Type="http://schemas.openxmlformats.org/officeDocument/2006/relationships/hyperlink" Target="https://iservice.lombardini.it/jsp/Template2/manuale.jsp?id=339&amp;parent=1136" TargetMode="External"/><Relationship Id="rId1147610a8d5c55523" Type="http://schemas.openxmlformats.org/officeDocument/2006/relationships/hyperlink" Target="https://iservice.lombardini.it/jsp/Template2/manuale.jsp?id=339&amp;parent=1136" TargetMode="External"/><Relationship Id="rId3905610a8d5e452e1" Type="http://schemas.openxmlformats.org/officeDocument/2006/relationships/hyperlink" Target="https://iservice.lombardini.it/jsp/Template2/manuale.jsp?id=269&amp;parent=1136" TargetMode="External"/><Relationship Id="rId3311610a8d5e9e966" Type="http://schemas.openxmlformats.org/officeDocument/2006/relationships/hyperlink" Target="https://iservice.lombardini.it/jsp/Template2/manuale.jsp?id=339&amp;parent=1136" TargetMode="External"/><Relationship Id="rId9872610a8d5ecb1bd" Type="http://schemas.openxmlformats.org/officeDocument/2006/relationships/hyperlink" Target="https://iservice.lombardini.it/jsp/Template2/manuale.jsp?id=339&amp;parent=1136" TargetMode="External"/><Relationship Id="rId9353610a8d5ecb784" Type="http://schemas.openxmlformats.org/officeDocument/2006/relationships/hyperlink" Target="https://iservice.lombardini.it/jsp/Template2/manuale.jsp?id=339&amp;parent=1136" TargetMode="External"/><Relationship Id="rId5807610a8d5ecc126" Type="http://schemas.openxmlformats.org/officeDocument/2006/relationships/hyperlink" Target="https://iservice.lombardini.it/jsp/Template2/manuale.jsp?id=339&amp;parent=1136" TargetMode="External"/><Relationship Id="rId7046610a8d5f4e158" Type="http://schemas.openxmlformats.org/officeDocument/2006/relationships/hyperlink" Target="https://iservice.lombardini.it/jsp/Template2/manuale.jsp?id=296&amp;parent=1136" TargetMode="External"/><Relationship Id="rId7955610a8d5f75fe2" Type="http://schemas.openxmlformats.org/officeDocument/2006/relationships/hyperlink" Target="https://iservice.lombardini.it/jsp/Template2/manuale.jsp?id=339&amp;parent=1136" TargetMode="External"/><Relationship Id="rId1766610a8d5fe1f92" Type="http://schemas.openxmlformats.org/officeDocument/2006/relationships/hyperlink" Target="https://iservice.lombardini.it/jsp/Template2/manuale.jsp?id=317&amp;parent=1136" TargetMode="External"/><Relationship Id="rId4482610a8d5fe33db" Type="http://schemas.openxmlformats.org/officeDocument/2006/relationships/hyperlink" Target="https://iservice.lombardini.it/jsp/Template2/manuale.jsp?id=271&amp;parent=1136" TargetMode="External"/><Relationship Id="rId7337610a8d6032525" Type="http://schemas.openxmlformats.org/officeDocument/2006/relationships/hyperlink" Target="https://iservice.lombardini.it/jsp/Template2/manuale.jsp?id=339&amp;parent=1136" TargetMode="External"/><Relationship Id="rId6002610a8d605214c" Type="http://schemas.openxmlformats.org/officeDocument/2006/relationships/hyperlink" Target="https://iservice.lombardini.it/jsp/Template2/manuale.jsp?id=339&amp;parent=1136" TargetMode="External"/><Relationship Id="rId9613610a8d60917f1" Type="http://schemas.openxmlformats.org/officeDocument/2006/relationships/hyperlink" Target="https://iservice.lombardini.it/jsp/Template2/manuale.jsp?id=339&amp;parent=1136" TargetMode="External"/><Relationship Id="rId9488610a8d60dc1a4" Type="http://schemas.openxmlformats.org/officeDocument/2006/relationships/hyperlink" Target="https://iservice.lombardini.it/jsp/Template2/manuale.jsp?id=339&amp;parent=1136" TargetMode="External"/><Relationship Id="rId8861610a8d61e9fe5" Type="http://schemas.openxmlformats.org/officeDocument/2006/relationships/hyperlink" Target="https://iservice.lombardini.it/jsp/Template2/manuale.jsp?id=339&amp;parent=1136" TargetMode="External"/><Relationship Id="rId5945610a8d56a59fa" Type="http://schemas.openxmlformats.org/officeDocument/2006/relationships/image" Target="media/imgrId5945610a8d56a59fa.jpg"/><Relationship Id="rId4477610a8d56cac38" Type="http://schemas.openxmlformats.org/officeDocument/2006/relationships/image" Target="media/imgrId4477610a8d56cac38.jpg"/><Relationship Id="rId5346610a8d56de5b3" Type="http://schemas.openxmlformats.org/officeDocument/2006/relationships/image" Target="media/imgrId5346610a8d56de5b3.jpg"/><Relationship Id="rId3041610a8d56f0516" Type="http://schemas.openxmlformats.org/officeDocument/2006/relationships/image" Target="media/imgrId3041610a8d56f0516.jpg"/><Relationship Id="rId3488610a8d57134a2" Type="http://schemas.openxmlformats.org/officeDocument/2006/relationships/image" Target="media/imgrId3488610a8d57134a2.jpg"/><Relationship Id="rId6411610a8d57281e6" Type="http://schemas.openxmlformats.org/officeDocument/2006/relationships/image" Target="media/imgrId6411610a8d57281e6.jpg"/><Relationship Id="rId4503610a8d573f448" Type="http://schemas.openxmlformats.org/officeDocument/2006/relationships/image" Target="media/imgrId4503610a8d573f448.jpg"/><Relationship Id="rId1354610a8d5757f54" Type="http://schemas.openxmlformats.org/officeDocument/2006/relationships/image" Target="media/imgrId1354610a8d5757f54.jpg"/><Relationship Id="rId1635610a8d5775aa6" Type="http://schemas.openxmlformats.org/officeDocument/2006/relationships/image" Target="media/imgrId1635610a8d5775aa6.jpg"/><Relationship Id="rId9925610a8d57879f6" Type="http://schemas.openxmlformats.org/officeDocument/2006/relationships/image" Target="media/imgrId9925610a8d57879f6.jpg"/><Relationship Id="rId8315610a8d579b0d7" Type="http://schemas.openxmlformats.org/officeDocument/2006/relationships/image" Target="media/imgrId8315610a8d579b0d7.jpg"/><Relationship Id="rId9256610a8d57ae116" Type="http://schemas.openxmlformats.org/officeDocument/2006/relationships/image" Target="media/imgrId9256610a8d57ae116.jpg"/><Relationship Id="rId9499610a8d57bef8e" Type="http://schemas.openxmlformats.org/officeDocument/2006/relationships/image" Target="media/imgrId9499610a8d57bef8e.jpg"/><Relationship Id="rId6155610a8d57d2497" Type="http://schemas.openxmlformats.org/officeDocument/2006/relationships/image" Target="media/imgrId6155610a8d57d2497.jpg"/><Relationship Id="rId6916610a8d57ebba3" Type="http://schemas.openxmlformats.org/officeDocument/2006/relationships/image" Target="media/imgrId6916610a8d57ebba3.jpg"/><Relationship Id="rId7901610a8d581368d" Type="http://schemas.openxmlformats.org/officeDocument/2006/relationships/image" Target="media/imgrId7901610a8d581368d.jpg"/><Relationship Id="rId6683610a8d5828af3" Type="http://schemas.openxmlformats.org/officeDocument/2006/relationships/image" Target="media/imgrId6683610a8d5828af3.jpg"/><Relationship Id="rId3640610a8d583a128" Type="http://schemas.openxmlformats.org/officeDocument/2006/relationships/image" Target="media/imgrId3640610a8d583a128.png"/><Relationship Id="rId3784610a8d584f977" Type="http://schemas.openxmlformats.org/officeDocument/2006/relationships/image" Target="media/imgrId3784610a8d584f977.jpg"/><Relationship Id="rId3379610a8d5863b07" Type="http://schemas.openxmlformats.org/officeDocument/2006/relationships/image" Target="media/imgrId3379610a8d5863b07.jpg"/><Relationship Id="rId2733610a8d58787d2" Type="http://schemas.openxmlformats.org/officeDocument/2006/relationships/image" Target="media/imgrId2733610a8d58787d2.jpg"/><Relationship Id="rId9225610a8d5887f31" Type="http://schemas.openxmlformats.org/officeDocument/2006/relationships/image" Target="media/imgrId9225610a8d5887f31.jpg"/><Relationship Id="rId6861610a8d58a2af9" Type="http://schemas.openxmlformats.org/officeDocument/2006/relationships/image" Target="media/imgrId6861610a8d58a2af9.jpg"/><Relationship Id="rId6030610a8d58b3fc7" Type="http://schemas.openxmlformats.org/officeDocument/2006/relationships/image" Target="media/imgrId6030610a8d58b3fc7.jpg"/><Relationship Id="rId9964610a8d58d0770" Type="http://schemas.openxmlformats.org/officeDocument/2006/relationships/image" Target="media/imgrId9964610a8d58d0770.jpg"/><Relationship Id="rId2561610a8d58e14e7" Type="http://schemas.openxmlformats.org/officeDocument/2006/relationships/image" Target="media/imgrId2561610a8d58e14e7.jpg"/><Relationship Id="rId8258610a8d5907577" Type="http://schemas.openxmlformats.org/officeDocument/2006/relationships/image" Target="media/imgrId8258610a8d5907577.jpg"/><Relationship Id="rId9688610a8d59163f3" Type="http://schemas.openxmlformats.org/officeDocument/2006/relationships/image" Target="media/imgrId9688610a8d59163f3.jpg"/><Relationship Id="rId3761610a8d59282ab" Type="http://schemas.openxmlformats.org/officeDocument/2006/relationships/image" Target="media/imgrId3761610a8d59282ab.jpg"/><Relationship Id="rId5488610a8d593efab" Type="http://schemas.openxmlformats.org/officeDocument/2006/relationships/image" Target="media/imgrId5488610a8d593efab.jpg"/><Relationship Id="rId2351610a8d594f753" Type="http://schemas.openxmlformats.org/officeDocument/2006/relationships/image" Target="media/imgrId2351610a8d594f753.jpg"/><Relationship Id="rId7473610a8d596046a" Type="http://schemas.openxmlformats.org/officeDocument/2006/relationships/image" Target="media/imgrId7473610a8d596046a.jpg"/><Relationship Id="rId4977610a8d5978e56" Type="http://schemas.openxmlformats.org/officeDocument/2006/relationships/image" Target="media/imgrId4977610a8d5978e56.jpg"/><Relationship Id="rId3438610a8d5986942" Type="http://schemas.openxmlformats.org/officeDocument/2006/relationships/image" Target="media/imgrId3438610a8d5986942.jpg"/><Relationship Id="rId7731610a8d599b04a" Type="http://schemas.openxmlformats.org/officeDocument/2006/relationships/image" Target="media/imgrId7731610a8d599b04a.jpg"/><Relationship Id="rId4501610a8d59b110e" Type="http://schemas.openxmlformats.org/officeDocument/2006/relationships/image" Target="media/imgrId4501610a8d59b110e.jpg"/><Relationship Id="rId3455610a8d59c2963" Type="http://schemas.openxmlformats.org/officeDocument/2006/relationships/image" Target="media/imgrId3455610a8d59c2963.jpg"/><Relationship Id="rId1764610a8d59ddc40" Type="http://schemas.openxmlformats.org/officeDocument/2006/relationships/image" Target="media/imgrId1764610a8d59ddc40.jpg"/><Relationship Id="rId3140610a8d59eeb06" Type="http://schemas.openxmlformats.org/officeDocument/2006/relationships/image" Target="media/imgrId3140610a8d59eeb06.jpg"/><Relationship Id="rId2020610a8d5a1178b" Type="http://schemas.openxmlformats.org/officeDocument/2006/relationships/image" Target="media/imgrId2020610a8d5a1178b.jpg"/><Relationship Id="rId8854610a8d5a2126d" Type="http://schemas.openxmlformats.org/officeDocument/2006/relationships/image" Target="media/imgrId8854610a8d5a2126d.jpg"/><Relationship Id="rId5364610a8d5a35ce1" Type="http://schemas.openxmlformats.org/officeDocument/2006/relationships/image" Target="media/imgrId5364610a8d5a35ce1.jpg"/><Relationship Id="rId1624610a8d5a4754f" Type="http://schemas.openxmlformats.org/officeDocument/2006/relationships/image" Target="media/imgrId1624610a8d5a4754f.jpg"/><Relationship Id="rId3114610a8d5a5d4b8" Type="http://schemas.openxmlformats.org/officeDocument/2006/relationships/image" Target="media/imgrId3114610a8d5a5d4b8.jpg"/><Relationship Id="rId9065610a8d5a75c1b" Type="http://schemas.openxmlformats.org/officeDocument/2006/relationships/image" Target="media/imgrId9065610a8d5a75c1b.jpg"/><Relationship Id="rId2525610a8d5a8609b" Type="http://schemas.openxmlformats.org/officeDocument/2006/relationships/image" Target="media/imgrId2525610a8d5a8609b.jpg"/><Relationship Id="rId7228610a8d5a9e446" Type="http://schemas.openxmlformats.org/officeDocument/2006/relationships/image" Target="media/imgrId7228610a8d5a9e446.jpg"/><Relationship Id="rId9698610a8d5ab0b34" Type="http://schemas.openxmlformats.org/officeDocument/2006/relationships/image" Target="media/imgrId9698610a8d5ab0b34.jpg"/><Relationship Id="rId1495610a8d5ac7ccd" Type="http://schemas.openxmlformats.org/officeDocument/2006/relationships/image" Target="media/imgrId1495610a8d5ac7ccd.jpg"/><Relationship Id="rId3684610a8d5ae54ec" Type="http://schemas.openxmlformats.org/officeDocument/2006/relationships/image" Target="media/imgrId3684610a8d5ae54ec.jpg"/><Relationship Id="rId7213610a8d5b03948" Type="http://schemas.openxmlformats.org/officeDocument/2006/relationships/image" Target="media/imgrId7213610a8d5b03948.jpg"/><Relationship Id="rId8617610a8d5b1cefb" Type="http://schemas.openxmlformats.org/officeDocument/2006/relationships/image" Target="media/imgrId8617610a8d5b1cefb.jpg"/><Relationship Id="rId9801610a8d5b36108" Type="http://schemas.openxmlformats.org/officeDocument/2006/relationships/image" Target="media/imgrId9801610a8d5b36108.jpg"/><Relationship Id="rId5828610a8d5b49d8b" Type="http://schemas.openxmlformats.org/officeDocument/2006/relationships/image" Target="media/imgrId5828610a8d5b49d8b.jpg"/><Relationship Id="rId3951610a8d5b600db" Type="http://schemas.openxmlformats.org/officeDocument/2006/relationships/image" Target="media/imgrId3951610a8d5b600db.jpg"/><Relationship Id="rId3269610a8d5b7b383" Type="http://schemas.openxmlformats.org/officeDocument/2006/relationships/image" Target="media/imgrId3269610a8d5b7b383.jpg"/><Relationship Id="rId1224610a8d5b8d76d" Type="http://schemas.openxmlformats.org/officeDocument/2006/relationships/image" Target="media/imgrId1224610a8d5b8d76d.jpg"/><Relationship Id="rId1580610a8d5baa123" Type="http://schemas.openxmlformats.org/officeDocument/2006/relationships/image" Target="media/imgrId1580610a8d5baa123.jpg"/><Relationship Id="rId7791610a8d5bbe0ab" Type="http://schemas.openxmlformats.org/officeDocument/2006/relationships/image" Target="media/imgrId7791610a8d5bbe0ab.gif"/><Relationship Id="rId8570610a8d5bd991d" Type="http://schemas.openxmlformats.org/officeDocument/2006/relationships/image" Target="media/imgrId8570610a8d5bd991d.jpg"/><Relationship Id="rId1888610a8d5bf3d47" Type="http://schemas.openxmlformats.org/officeDocument/2006/relationships/image" Target="media/imgrId1888610a8d5bf3d47.jpg"/><Relationship Id="rId4626610a8d5c16f4e" Type="http://schemas.openxmlformats.org/officeDocument/2006/relationships/image" Target="media/imgrId4626610a8d5c16f4e.jpg"/><Relationship Id="rId5258610a8d5c2c4c0" Type="http://schemas.openxmlformats.org/officeDocument/2006/relationships/image" Target="media/imgrId5258610a8d5c2c4c0.jpg"/><Relationship Id="rId1742610a8d5c41a09" Type="http://schemas.openxmlformats.org/officeDocument/2006/relationships/image" Target="media/imgrId1742610a8d5c41a09.jpg"/><Relationship Id="rId7234610a8d5c54790" Type="http://schemas.openxmlformats.org/officeDocument/2006/relationships/image" Target="media/imgrId7234610a8d5c54790.jpg"/><Relationship Id="rId1003610a8d5c66f55" Type="http://schemas.openxmlformats.org/officeDocument/2006/relationships/image" Target="media/imgrId1003610a8d5c66f55.jpg"/><Relationship Id="rId4374610a8d5c77dce" Type="http://schemas.openxmlformats.org/officeDocument/2006/relationships/image" Target="media/imgrId4374610a8d5c77dce.jpg"/><Relationship Id="rId9376610a8d5c8a237" Type="http://schemas.openxmlformats.org/officeDocument/2006/relationships/image" Target="media/imgrId9376610a8d5c8a237.jpg"/><Relationship Id="rId7646610a8d5c9df87" Type="http://schemas.openxmlformats.org/officeDocument/2006/relationships/image" Target="media/imgrId7646610a8d5c9df87.jpg"/><Relationship Id="rId5763610a8d5cad795" Type="http://schemas.openxmlformats.org/officeDocument/2006/relationships/image" Target="media/imgrId5763610a8d5cad795.jpg"/><Relationship Id="rId3657610a8d5cc1026" Type="http://schemas.openxmlformats.org/officeDocument/2006/relationships/image" Target="media/imgrId3657610a8d5cc1026.jpg"/><Relationship Id="rId3701610a8d5cdabe0" Type="http://schemas.openxmlformats.org/officeDocument/2006/relationships/image" Target="media/imgrId3701610a8d5cdabe0.jpg"/><Relationship Id="rId7075610a8d5cec5ae" Type="http://schemas.openxmlformats.org/officeDocument/2006/relationships/image" Target="media/imgrId7075610a8d5cec5ae.jpg"/><Relationship Id="rId6587610a8d5d0dc15" Type="http://schemas.openxmlformats.org/officeDocument/2006/relationships/image" Target="media/imgrId6587610a8d5d0dc15.jpg"/><Relationship Id="rId4691610a8d5d1e1d6" Type="http://schemas.openxmlformats.org/officeDocument/2006/relationships/image" Target="media/imgrId4691610a8d5d1e1d6.jpg"/><Relationship Id="rId4397610a8d5d3490c" Type="http://schemas.openxmlformats.org/officeDocument/2006/relationships/image" Target="media/imgrId4397610a8d5d3490c.jpg"/><Relationship Id="rId7756610a8d5d4f072" Type="http://schemas.openxmlformats.org/officeDocument/2006/relationships/image" Target="media/imgrId7756610a8d5d4f072.jpg"/><Relationship Id="rId3169610a8d5d5fdc0" Type="http://schemas.openxmlformats.org/officeDocument/2006/relationships/image" Target="media/imgrId3169610a8d5d5fdc0.jpg"/><Relationship Id="rId2410610a8d5d75814" Type="http://schemas.openxmlformats.org/officeDocument/2006/relationships/image" Target="media/imgrId2410610a8d5d75814.jpg"/><Relationship Id="rId9206610a8d5d8a4d0" Type="http://schemas.openxmlformats.org/officeDocument/2006/relationships/image" Target="media/imgrId9206610a8d5d8a4d0.jpg"/><Relationship Id="rId9646610a8d5d9c9f4" Type="http://schemas.openxmlformats.org/officeDocument/2006/relationships/image" Target="media/imgrId9646610a8d5d9c9f4.jpg"/><Relationship Id="rId3319610a8d5daf47e" Type="http://schemas.openxmlformats.org/officeDocument/2006/relationships/image" Target="media/imgrId3319610a8d5daf47e.jpg"/><Relationship Id="rId7273610a8d5dc0c51" Type="http://schemas.openxmlformats.org/officeDocument/2006/relationships/image" Target="media/imgrId7273610a8d5dc0c51.jpg"/><Relationship Id="rId9079610a8d5dd0e97" Type="http://schemas.openxmlformats.org/officeDocument/2006/relationships/image" Target="media/imgrId9079610a8d5dd0e97.jpg"/><Relationship Id="rId8419610a8d5de8dba" Type="http://schemas.openxmlformats.org/officeDocument/2006/relationships/image" Target="media/imgrId8419610a8d5de8dba.jpg"/><Relationship Id="rId4760610a8d5e0693a" Type="http://schemas.openxmlformats.org/officeDocument/2006/relationships/image" Target="media/imgrId4760610a8d5e0693a.jpg"/><Relationship Id="rId2538610a8d5e1ca82" Type="http://schemas.openxmlformats.org/officeDocument/2006/relationships/image" Target="media/imgrId2538610a8d5e1ca82.jpg"/><Relationship Id="rId2986610a8d5e3188d" Type="http://schemas.openxmlformats.org/officeDocument/2006/relationships/image" Target="media/imgrId2986610a8d5e3188d.jpg"/><Relationship Id="rId2907610a8d5e44791" Type="http://schemas.openxmlformats.org/officeDocument/2006/relationships/image" Target="media/imgrId2907610a8d5e44791.jpg"/><Relationship Id="rId2118610a8d5e5ae45" Type="http://schemas.openxmlformats.org/officeDocument/2006/relationships/image" Target="media/imgrId2118610a8d5e5ae45.jpg"/><Relationship Id="rId9579610a8d5e7263a" Type="http://schemas.openxmlformats.org/officeDocument/2006/relationships/image" Target="media/imgrId9579610a8d5e7263a.jpg"/><Relationship Id="rId9449610a8d5e89444" Type="http://schemas.openxmlformats.org/officeDocument/2006/relationships/image" Target="media/imgrId9449610a8d5e89444.jpg"/><Relationship Id="rId5895610a8d5e9df67" Type="http://schemas.openxmlformats.org/officeDocument/2006/relationships/image" Target="media/imgrId5895610a8d5e9df67.jpg"/><Relationship Id="rId5373610a8d5eb1475" Type="http://schemas.openxmlformats.org/officeDocument/2006/relationships/image" Target="media/imgrId5373610a8d5eb1475.jpg"/><Relationship Id="rId7342610a8d5ec9b89" Type="http://schemas.openxmlformats.org/officeDocument/2006/relationships/image" Target="media/imgrId7342610a8d5ec9b89.jpg"/><Relationship Id="rId2017610a8d5eca69b" Type="http://schemas.openxmlformats.org/officeDocument/2006/relationships/image" Target="media/imgrId2017610a8d5eca69b.png"/><Relationship Id="rId2450610a8d5ee4021" Type="http://schemas.openxmlformats.org/officeDocument/2006/relationships/image" Target="media/imgrId2450610a8d5ee4021.jpg"/><Relationship Id="rId7277610a8d5f05599" Type="http://schemas.openxmlformats.org/officeDocument/2006/relationships/image" Target="media/imgrId7277610a8d5f05599.jpg"/><Relationship Id="rId8508610a8d5f1cb71" Type="http://schemas.openxmlformats.org/officeDocument/2006/relationships/image" Target="media/imgrId8508610a8d5f1cb71.jpg"/><Relationship Id="rId9664610a8d5f30f93" Type="http://schemas.openxmlformats.org/officeDocument/2006/relationships/image" Target="media/imgrId9664610a8d5f30f93.jpg"/><Relationship Id="rId2844610a8d5f4d8d7" Type="http://schemas.openxmlformats.org/officeDocument/2006/relationships/image" Target="media/imgrId2844610a8d5f4d8d7.jpg"/><Relationship Id="rId1094610a8d5f64df9" Type="http://schemas.openxmlformats.org/officeDocument/2006/relationships/image" Target="media/imgrId1094610a8d5f64df9.jpg"/><Relationship Id="rId8629610a8d5f75681" Type="http://schemas.openxmlformats.org/officeDocument/2006/relationships/image" Target="media/imgrId8629610a8d5f75681.jpg"/><Relationship Id="rId8982610a8d5f8b126" Type="http://schemas.openxmlformats.org/officeDocument/2006/relationships/image" Target="media/imgrId8982610a8d5f8b126.jpg"/><Relationship Id="rId8396610a8d5f9d8d6" Type="http://schemas.openxmlformats.org/officeDocument/2006/relationships/image" Target="media/imgrId8396610a8d5f9d8d6.jpg"/><Relationship Id="rId3057610a8d5fb9078" Type="http://schemas.openxmlformats.org/officeDocument/2006/relationships/image" Target="media/imgrId3057610a8d5fb9078.jpg"/><Relationship Id="rId4432610a8d5fc9e9a" Type="http://schemas.openxmlformats.org/officeDocument/2006/relationships/image" Target="media/imgrId4432610a8d5fc9e9a.jpg"/><Relationship Id="rId9550610a8d5fe10ad" Type="http://schemas.openxmlformats.org/officeDocument/2006/relationships/image" Target="media/imgrId9550610a8d5fe10ad.jpg"/><Relationship Id="rId5960610a8d60080e3" Type="http://schemas.openxmlformats.org/officeDocument/2006/relationships/image" Target="media/imgrId5960610a8d60080e3.jpg"/><Relationship Id="rId5925610a8d60221ed" Type="http://schemas.openxmlformats.org/officeDocument/2006/relationships/image" Target="media/imgrId5925610a8d60221ed.jpg"/><Relationship Id="rId8578610a8d603197d" Type="http://schemas.openxmlformats.org/officeDocument/2006/relationships/image" Target="media/imgrId8578610a8d603197d.jpg"/><Relationship Id="rId8598610a8d6051764" Type="http://schemas.openxmlformats.org/officeDocument/2006/relationships/image" Target="media/imgrId8598610a8d6051764.jpg"/><Relationship Id="rId8726610a8d6067b69" Type="http://schemas.openxmlformats.org/officeDocument/2006/relationships/image" Target="media/imgrId8726610a8d6067b69.jpg"/><Relationship Id="rId8291610a8d607e736" Type="http://schemas.openxmlformats.org/officeDocument/2006/relationships/image" Target="media/imgrId8291610a8d607e736.jpg"/><Relationship Id="rId8299610a8d6090cdb" Type="http://schemas.openxmlformats.org/officeDocument/2006/relationships/image" Target="media/imgrId8299610a8d6090cdb.jpg"/><Relationship Id="rId8511610a8d60a931b" Type="http://schemas.openxmlformats.org/officeDocument/2006/relationships/image" Target="media/imgrId8511610a8d60a931b.jpg"/><Relationship Id="rId1683610a8d60bbad7" Type="http://schemas.openxmlformats.org/officeDocument/2006/relationships/image" Target="media/imgrId1683610a8d60bbad7.jpg"/><Relationship Id="rId1251610a8d60da87d" Type="http://schemas.openxmlformats.org/officeDocument/2006/relationships/image" Target="media/imgrId1251610a8d60da87d.jpg"/><Relationship Id="rId6024610a8d610236c" Type="http://schemas.openxmlformats.org/officeDocument/2006/relationships/image" Target="media/imgrId6024610a8d610236c.jpg"/><Relationship Id="rId3562610a8d61126cf" Type="http://schemas.openxmlformats.org/officeDocument/2006/relationships/image" Target="media/imgrId3562610a8d61126cf.jpg"/><Relationship Id="rId1164610a8d612e507" Type="http://schemas.openxmlformats.org/officeDocument/2006/relationships/image" Target="media/imgrId1164610a8d612e507.jpg"/><Relationship Id="rId9039610a8d613f6d5" Type="http://schemas.openxmlformats.org/officeDocument/2006/relationships/image" Target="media/imgrId9039610a8d613f6d5.jpg"/><Relationship Id="rId1986610a8d6157eb0" Type="http://schemas.openxmlformats.org/officeDocument/2006/relationships/image" Target="media/imgrId1986610a8d6157eb0.jpg"/><Relationship Id="rId1362610a8d616fe0b" Type="http://schemas.openxmlformats.org/officeDocument/2006/relationships/image" Target="media/imgrId1362610a8d616fe0b.jpg"/><Relationship Id="rId7877610a8d6189d4a" Type="http://schemas.openxmlformats.org/officeDocument/2006/relationships/image" Target="media/imgrId7877610a8d6189d4a.jpg"/><Relationship Id="rId2849610a8d61a2bed" Type="http://schemas.openxmlformats.org/officeDocument/2006/relationships/image" Target="media/imgrId2849610a8d61a2bed.jpg"/><Relationship Id="rId5747610a8d61bec8b" Type="http://schemas.openxmlformats.org/officeDocument/2006/relationships/image" Target="media/imgrId5747610a8d61bec8b.jpg"/><Relationship Id="rId4893610a8d61bf9bb" Type="http://schemas.openxmlformats.org/officeDocument/2006/relationships/image" Target="media/imgrId4893610a8d61bf9bb.png"/><Relationship Id="rId5262610a8d61d8ee7" Type="http://schemas.openxmlformats.org/officeDocument/2006/relationships/image" Target="media/imgrId5262610a8d61d8ee7.jpg"/><Relationship Id="rId8637610a8d61e9780" Type="http://schemas.openxmlformats.org/officeDocument/2006/relationships/image" Target="media/imgrId8637610a8d61e9780.jpg"/><Relationship Id="rId5290610a8d620f381" Type="http://schemas.openxmlformats.org/officeDocument/2006/relationships/image" Target="media/imgrId5290610a8d620f38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78709" Type="http://schemas.openxmlformats.org/officeDocument/2006/relationships/image" Target="media/imgrId982787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